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F9343" w14:textId="77777777" w:rsidR="001A126E" w:rsidRPr="000756D5" w:rsidRDefault="00AD147B" w:rsidP="002F16E1">
      <w:pPr>
        <w:spacing w:line="480" w:lineRule="auto"/>
        <w:jc w:val="center"/>
        <w:rPr>
          <w:rFonts w:ascii="Times New Roman" w:eastAsia="Times New Roman" w:hAnsi="Times New Roman" w:cs="Times New Roman"/>
          <w:b/>
          <w:sz w:val="28"/>
          <w:szCs w:val="28"/>
          <w:lang w:val="en-GB"/>
        </w:rPr>
      </w:pPr>
      <w:r w:rsidRPr="000756D5">
        <w:rPr>
          <w:rFonts w:ascii="Times New Roman" w:eastAsia="Times New Roman" w:hAnsi="Times New Roman" w:cs="Times New Roman"/>
          <w:b/>
          <w:sz w:val="28"/>
          <w:szCs w:val="28"/>
          <w:lang w:val="en-GB"/>
        </w:rPr>
        <w:t>BAB I</w:t>
      </w:r>
    </w:p>
    <w:p w14:paraId="597141E3" w14:textId="77777777" w:rsidR="00C20444" w:rsidRPr="000756D5" w:rsidRDefault="00C20444" w:rsidP="002F16E1">
      <w:pPr>
        <w:spacing w:line="480" w:lineRule="auto"/>
        <w:jc w:val="center"/>
        <w:rPr>
          <w:rFonts w:ascii="Times New Roman" w:eastAsia="Times New Roman" w:hAnsi="Times New Roman" w:cs="Times New Roman"/>
          <w:b/>
          <w:bCs/>
          <w:sz w:val="28"/>
          <w:szCs w:val="28"/>
          <w:lang w:val="en-GB"/>
        </w:rPr>
      </w:pPr>
      <w:r w:rsidRPr="000756D5">
        <w:rPr>
          <w:rFonts w:ascii="Times New Roman" w:eastAsia="Times New Roman" w:hAnsi="Times New Roman" w:cs="Times New Roman"/>
          <w:b/>
          <w:bCs/>
          <w:sz w:val="28"/>
          <w:szCs w:val="28"/>
          <w:lang w:val="en-GB"/>
        </w:rPr>
        <w:t>PENDAHULUAN</w:t>
      </w:r>
    </w:p>
    <w:p w14:paraId="68F9856B" w14:textId="77777777" w:rsidR="009D25A0" w:rsidRPr="002F16E1" w:rsidRDefault="009D25A0" w:rsidP="002F16E1">
      <w:pPr>
        <w:widowControl w:val="0"/>
        <w:autoSpaceDE w:val="0"/>
        <w:autoSpaceDN w:val="0"/>
        <w:adjustRightInd w:val="0"/>
        <w:spacing w:line="480" w:lineRule="auto"/>
        <w:rPr>
          <w:rFonts w:ascii="Times New Roman" w:hAnsi="Times New Roman" w:cs="Times New Roman"/>
          <w:b/>
        </w:rPr>
      </w:pPr>
    </w:p>
    <w:p w14:paraId="47803F8C" w14:textId="77777777" w:rsidR="003C1595" w:rsidRDefault="003C1595" w:rsidP="002F16E1">
      <w:pPr>
        <w:widowControl w:val="0"/>
        <w:autoSpaceDE w:val="0"/>
        <w:autoSpaceDN w:val="0"/>
        <w:adjustRightInd w:val="0"/>
        <w:spacing w:line="480" w:lineRule="auto"/>
        <w:rPr>
          <w:rFonts w:ascii="Times New Roman" w:hAnsi="Times New Roman" w:cs="Times New Roman"/>
        </w:rPr>
      </w:pPr>
      <w:r w:rsidRPr="002F16E1">
        <w:rPr>
          <w:rFonts w:ascii="Times New Roman" w:hAnsi="Times New Roman" w:cs="Times New Roman"/>
          <w:b/>
        </w:rPr>
        <w:tab/>
      </w:r>
      <w:r w:rsidRPr="002F16E1">
        <w:rPr>
          <w:rFonts w:ascii="Times New Roman" w:hAnsi="Times New Roman" w:cs="Times New Roman"/>
        </w:rPr>
        <w:t xml:space="preserve">Pada </w:t>
      </w:r>
      <w:proofErr w:type="spellStart"/>
      <w:r w:rsidRPr="002F16E1">
        <w:rPr>
          <w:rFonts w:ascii="Times New Roman" w:hAnsi="Times New Roman" w:cs="Times New Roman"/>
        </w:rPr>
        <w:t>bagian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pendahuluan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berisikan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beberapa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poin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gambaran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umum</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mengawali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Bab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menguraikan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beberapa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hal</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penting</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meliputi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latar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belakang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rumusan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manfaat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ruang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lingkup</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batasan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serta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definisi</w:t>
      </w:r>
      <w:proofErr w:type="spellEnd"/>
      <w:r w:rsidRPr="002F16E1">
        <w:rPr>
          <w:rFonts w:ascii="Times New Roman" w:hAnsi="Times New Roman" w:cs="Times New Roman"/>
        </w:rPr>
        <w:t xml:space="preserve"> kata </w:t>
      </w:r>
      <w:proofErr w:type="spellStart"/>
      <w:r w:rsidRPr="002F16E1">
        <w:rPr>
          <w:rFonts w:ascii="Times New Roman" w:hAnsi="Times New Roman" w:cs="Times New Roman"/>
        </w:rPr>
        <w:t>kunci</w:t>
      </w:r>
      <w:proofErr w:type="spellEnd"/>
      <w:r w:rsidRPr="002F16E1">
        <w:rPr>
          <w:rFonts w:ascii="Times New Roman" w:hAnsi="Times New Roman" w:cs="Times New Roman"/>
        </w:rPr>
        <w:t>.</w:t>
      </w:r>
    </w:p>
    <w:p w14:paraId="1E12CA5C" w14:textId="77777777" w:rsidR="000756D5" w:rsidRPr="002F16E1" w:rsidRDefault="000756D5" w:rsidP="002F16E1">
      <w:pPr>
        <w:widowControl w:val="0"/>
        <w:autoSpaceDE w:val="0"/>
        <w:autoSpaceDN w:val="0"/>
        <w:adjustRightInd w:val="0"/>
        <w:spacing w:line="480" w:lineRule="auto"/>
        <w:rPr>
          <w:rFonts w:ascii="Times New Roman" w:hAnsi="Times New Roman" w:cs="Times New Roman"/>
        </w:rPr>
      </w:pPr>
    </w:p>
    <w:p w14:paraId="51E9DF7F" w14:textId="77777777" w:rsidR="009D25A0" w:rsidRPr="002F16E1" w:rsidRDefault="000756D5" w:rsidP="002F16E1">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1</w:t>
      </w:r>
      <w:r w:rsidR="00B035F3" w:rsidRPr="002F16E1">
        <w:rPr>
          <w:rFonts w:ascii="Times New Roman" w:hAnsi="Times New Roman" w:cs="Times New Roman"/>
          <w:b/>
        </w:rPr>
        <w:t>.</w:t>
      </w:r>
      <w:r>
        <w:rPr>
          <w:rFonts w:ascii="Times New Roman" w:hAnsi="Times New Roman" w:cs="Times New Roman"/>
          <w:b/>
        </w:rPr>
        <w:t>1</w:t>
      </w:r>
      <w:r w:rsidR="00B035F3" w:rsidRPr="002F16E1">
        <w:rPr>
          <w:rFonts w:ascii="Times New Roman" w:hAnsi="Times New Roman" w:cs="Times New Roman"/>
          <w:b/>
        </w:rPr>
        <w:t xml:space="preserve"> Latar </w:t>
      </w:r>
      <w:proofErr w:type="spellStart"/>
      <w:r w:rsidR="00B035F3" w:rsidRPr="002F16E1">
        <w:rPr>
          <w:rFonts w:ascii="Times New Roman" w:hAnsi="Times New Roman" w:cs="Times New Roman"/>
          <w:b/>
        </w:rPr>
        <w:t>B</w:t>
      </w:r>
      <w:r w:rsidR="00C20444" w:rsidRPr="002F16E1">
        <w:rPr>
          <w:rFonts w:ascii="Times New Roman" w:hAnsi="Times New Roman" w:cs="Times New Roman"/>
          <w:b/>
        </w:rPr>
        <w:t>elakang</w:t>
      </w:r>
      <w:proofErr w:type="spellEnd"/>
    </w:p>
    <w:p w14:paraId="142FEE32" w14:textId="77777777" w:rsidR="00EB3119" w:rsidRPr="002F16E1" w:rsidRDefault="00693453" w:rsidP="002F16E1">
      <w:pPr>
        <w:widowControl w:val="0"/>
        <w:autoSpaceDE w:val="0"/>
        <w:autoSpaceDN w:val="0"/>
        <w:adjustRightInd w:val="0"/>
        <w:spacing w:line="480" w:lineRule="auto"/>
        <w:ind w:firstLine="720"/>
        <w:jc w:val="both"/>
        <w:rPr>
          <w:rFonts w:ascii="Times New Roman" w:hAnsi="Times New Roman" w:cs="Times New Roman"/>
        </w:rPr>
      </w:pPr>
      <w:r w:rsidRPr="002F16E1">
        <w:rPr>
          <w:rFonts w:ascii="Times New Roman" w:hAnsi="Times New Roman" w:cs="Times New Roman"/>
        </w:rPr>
        <w:t xml:space="preserve">Indonesia </w:t>
      </w:r>
      <w:proofErr w:type="spellStart"/>
      <w:r w:rsidRPr="002F16E1">
        <w:rPr>
          <w:rFonts w:ascii="Times New Roman" w:hAnsi="Times New Roman" w:cs="Times New Roman"/>
        </w:rPr>
        <w:t>memiliki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r w:rsidR="004F2FCC" w:rsidRPr="002F16E1">
        <w:rPr>
          <w:rFonts w:ascii="Times New Roman" w:hAnsi="Times New Roman" w:cs="Times New Roman"/>
        </w:rPr>
        <w:t xml:space="preserve">633 </w:t>
      </w:r>
      <w:proofErr w:type="spellStart"/>
      <w:r w:rsidR="004F2FCC" w:rsidRPr="002F16E1">
        <w:rPr>
          <w:rFonts w:ascii="Times New Roman" w:hAnsi="Times New Roman" w:cs="Times New Roman"/>
        </w:rPr>
        <w:t>kelompok</w:t>
      </w:r>
      <w:proofErr w:type="spellEnd"/>
      <w:r w:rsidR="004F2FCC" w:rsidRPr="002F16E1">
        <w:rPr>
          <w:rFonts w:ascii="Times New Roman" w:hAnsi="Times New Roman" w:cs="Times New Roman"/>
        </w:rPr>
        <w:t xml:space="preserve"> </w:t>
      </w:r>
      <w:proofErr w:type="spellStart"/>
      <w:r w:rsidR="004F2FCC" w:rsidRPr="002F16E1">
        <w:rPr>
          <w:rFonts w:ascii="Times New Roman" w:hAnsi="Times New Roman" w:cs="Times New Roman"/>
        </w:rPr>
        <w:t>suku</w:t>
      </w:r>
      <w:proofErr w:type="spellEnd"/>
      <w:r w:rsidR="004F2FCC" w:rsidRPr="002F16E1">
        <w:rPr>
          <w:rFonts w:ascii="Times New Roman" w:hAnsi="Times New Roman" w:cs="Times New Roman"/>
        </w:rPr>
        <w:t xml:space="preserve"> (</w:t>
      </w:r>
      <w:r w:rsidR="004F2FCC" w:rsidRPr="002F16E1">
        <w:rPr>
          <w:rFonts w:ascii="Times New Roman" w:hAnsi="Times New Roman" w:cs="Times New Roman"/>
          <w:color w:val="262626"/>
        </w:rPr>
        <w:t xml:space="preserve">BPS &amp; ISEAS, 2013) </w:t>
      </w:r>
      <w:r w:rsidRPr="002F16E1">
        <w:rPr>
          <w:rFonts w:ascii="Times New Roman" w:hAnsi="Times New Roman" w:cs="Times New Roman"/>
        </w:rPr>
        <w:t xml:space="preserve">yang </w:t>
      </w:r>
      <w:proofErr w:type="spellStart"/>
      <w:r w:rsidRPr="002F16E1">
        <w:rPr>
          <w:rFonts w:ascii="Times New Roman" w:hAnsi="Times New Roman" w:cs="Times New Roman"/>
        </w:rPr>
        <w:t>mempunyai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w:t>
      </w:r>
      <w:r w:rsidR="00EB3119" w:rsidRPr="002F16E1">
        <w:rPr>
          <w:rFonts w:ascii="Times New Roman" w:hAnsi="Times New Roman" w:cs="Times New Roman"/>
        </w:rPr>
        <w:t>radaban</w:t>
      </w:r>
      <w:proofErr w:type="spellEnd"/>
      <w:r w:rsidR="00EB3119" w:rsidRPr="002F16E1">
        <w:rPr>
          <w:rFonts w:ascii="Times New Roman" w:hAnsi="Times New Roman" w:cs="Times New Roman"/>
        </w:rPr>
        <w:t xml:space="preserve">, </w:t>
      </w:r>
      <w:proofErr w:type="spellStart"/>
      <w:r w:rsidR="00EB3119" w:rsidRPr="002F16E1">
        <w:rPr>
          <w:rFonts w:ascii="Times New Roman" w:hAnsi="Times New Roman" w:cs="Times New Roman"/>
        </w:rPr>
        <w:t>budaya</w:t>
      </w:r>
      <w:proofErr w:type="spellEnd"/>
      <w:r w:rsidR="00EB3119" w:rsidRPr="002F16E1">
        <w:rPr>
          <w:rFonts w:ascii="Times New Roman" w:hAnsi="Times New Roman" w:cs="Times New Roman"/>
        </w:rPr>
        <w:t xml:space="preserve">, </w:t>
      </w:r>
      <w:proofErr w:type="spellStart"/>
      <w:r w:rsidR="00EB3119" w:rsidRPr="002F16E1">
        <w:rPr>
          <w:rFonts w:ascii="Times New Roman" w:hAnsi="Times New Roman" w:cs="Times New Roman"/>
        </w:rPr>
        <w:t>adat</w:t>
      </w:r>
      <w:proofErr w:type="spellEnd"/>
      <w:r w:rsidR="00EB3119" w:rsidRPr="002F16E1">
        <w:rPr>
          <w:rFonts w:ascii="Times New Roman" w:hAnsi="Times New Roman" w:cs="Times New Roman"/>
        </w:rPr>
        <w:t xml:space="preserve"> </w:t>
      </w:r>
      <w:proofErr w:type="spellStart"/>
      <w:r w:rsidR="00EB3119" w:rsidRPr="002F16E1">
        <w:rPr>
          <w:rFonts w:ascii="Times New Roman" w:hAnsi="Times New Roman" w:cs="Times New Roman"/>
        </w:rPr>
        <w:t>istiadat</w:t>
      </w:r>
      <w:proofErr w:type="spellEnd"/>
      <w:r w:rsidR="00EB3119" w:rsidRPr="002F16E1">
        <w:rPr>
          <w:rFonts w:ascii="Times New Roman" w:hAnsi="Times New Roman" w:cs="Times New Roman"/>
        </w:rPr>
        <w:t xml:space="preserve"> </w:t>
      </w:r>
      <w:r w:rsidR="005E0A2C" w:rsidRPr="002F16E1">
        <w:rPr>
          <w:rFonts w:ascii="Times New Roman" w:hAnsi="Times New Roman" w:cs="Times New Roman"/>
        </w:rPr>
        <w:t xml:space="preserve">yang sangat kaya. </w:t>
      </w:r>
      <w:r w:rsidRPr="002F16E1">
        <w:rPr>
          <w:rFonts w:ascii="Times New Roman" w:hAnsi="Times New Roman" w:cs="Times New Roman"/>
        </w:rPr>
        <w:t xml:space="preserve">Salah </w:t>
      </w:r>
      <w:proofErr w:type="spellStart"/>
      <w:r w:rsidRPr="002F16E1">
        <w:rPr>
          <w:rFonts w:ascii="Times New Roman" w:hAnsi="Times New Roman" w:cs="Times New Roman"/>
        </w:rPr>
        <w:t>satu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etnis</w:t>
      </w:r>
      <w:proofErr w:type="spellEnd"/>
      <w:r w:rsidRPr="002F16E1">
        <w:rPr>
          <w:rFonts w:ascii="Times New Roman" w:hAnsi="Times New Roman" w:cs="Times New Roman"/>
        </w:rPr>
        <w:t xml:space="preserve"> yang sangat </w:t>
      </w:r>
      <w:proofErr w:type="spellStart"/>
      <w:r w:rsidRPr="002F16E1">
        <w:rPr>
          <w:rFonts w:ascii="Times New Roman" w:hAnsi="Times New Roman" w:cs="Times New Roman"/>
        </w:rPr>
        <w:t>terkenal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etnis</w:t>
      </w:r>
      <w:proofErr w:type="spellEnd"/>
      <w:r w:rsidRPr="002F16E1">
        <w:rPr>
          <w:rFonts w:ascii="Times New Roman" w:hAnsi="Times New Roman" w:cs="Times New Roman"/>
        </w:rPr>
        <w:t xml:space="preserve"> Dayak. Masyarakat Dayak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terkenal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kostum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nya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berwarna-wa</w:t>
      </w:r>
      <w:r w:rsidR="00FA0910" w:rsidRPr="002F16E1">
        <w:rPr>
          <w:rFonts w:ascii="Times New Roman" w:hAnsi="Times New Roman" w:cs="Times New Roman"/>
        </w:rPr>
        <w:t>r</w:t>
      </w:r>
      <w:r w:rsidRPr="002F16E1">
        <w:rPr>
          <w:rFonts w:ascii="Times New Roman" w:hAnsi="Times New Roman" w:cs="Times New Roman"/>
        </w:rPr>
        <w:t>ni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telinga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panjang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tetapi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Day</w:t>
      </w:r>
      <w:r w:rsidR="0098745F" w:rsidRPr="002F16E1">
        <w:rPr>
          <w:rFonts w:ascii="Times New Roman" w:hAnsi="Times New Roman" w:cs="Times New Roman"/>
        </w:rPr>
        <w:t xml:space="preserve">ak </w:t>
      </w:r>
      <w:proofErr w:type="spellStart"/>
      <w:r w:rsidR="0098745F" w:rsidRPr="002F16E1">
        <w:rPr>
          <w:rFonts w:ascii="Times New Roman" w:hAnsi="Times New Roman" w:cs="Times New Roman"/>
        </w:rPr>
        <w:t>mempunyai</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tradisi</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adat</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isti</w:t>
      </w:r>
      <w:r w:rsidRPr="002F16E1">
        <w:rPr>
          <w:rFonts w:ascii="Times New Roman" w:hAnsi="Times New Roman" w:cs="Times New Roman"/>
        </w:rPr>
        <w:t>adat</w:t>
      </w:r>
      <w:proofErr w:type="spellEnd"/>
      <w:r w:rsidRPr="002F16E1">
        <w:rPr>
          <w:rFonts w:ascii="Times New Roman" w:hAnsi="Times New Roman" w:cs="Times New Roman"/>
        </w:rPr>
        <w:t xml:space="preserve"> yang sangat kaya dan </w:t>
      </w:r>
      <w:proofErr w:type="spellStart"/>
      <w:r w:rsidRPr="002F16E1">
        <w:rPr>
          <w:rFonts w:ascii="Times New Roman" w:hAnsi="Times New Roman" w:cs="Times New Roman"/>
        </w:rPr>
        <w:t>unik</w:t>
      </w:r>
      <w:proofErr w:type="spellEnd"/>
      <w:r w:rsidRPr="002F16E1">
        <w:rPr>
          <w:rFonts w:ascii="Times New Roman" w:hAnsi="Times New Roman" w:cs="Times New Roman"/>
        </w:rPr>
        <w:t>.</w:t>
      </w:r>
      <w:r w:rsidR="00461F17" w:rsidRPr="002F16E1">
        <w:rPr>
          <w:rFonts w:ascii="Times New Roman" w:hAnsi="Times New Roman" w:cs="Times New Roman"/>
        </w:rPr>
        <w:t xml:space="preserve"> </w:t>
      </w:r>
      <w:proofErr w:type="spellStart"/>
      <w:r w:rsidR="0098745F" w:rsidRPr="002F16E1">
        <w:rPr>
          <w:rFonts w:ascii="Times New Roman" w:hAnsi="Times New Roman" w:cs="Times New Roman"/>
        </w:rPr>
        <w:t>Tahun</w:t>
      </w:r>
      <w:proofErr w:type="spellEnd"/>
      <w:r w:rsidR="0098745F" w:rsidRPr="002F16E1">
        <w:rPr>
          <w:rFonts w:ascii="Times New Roman" w:hAnsi="Times New Roman" w:cs="Times New Roman"/>
        </w:rPr>
        <w:t xml:space="preserve"> 1991, </w:t>
      </w:r>
      <w:proofErr w:type="spellStart"/>
      <w:r w:rsidR="0098745F" w:rsidRPr="002F16E1">
        <w:rPr>
          <w:rFonts w:ascii="Times New Roman" w:hAnsi="Times New Roman" w:cs="Times New Roman"/>
        </w:rPr>
        <w:t>Pemerintah</w:t>
      </w:r>
      <w:proofErr w:type="spellEnd"/>
      <w:r w:rsidR="0098745F" w:rsidRPr="002F16E1">
        <w:rPr>
          <w:rFonts w:ascii="Times New Roman" w:hAnsi="Times New Roman" w:cs="Times New Roman"/>
        </w:rPr>
        <w:t xml:space="preserve"> Daerah </w:t>
      </w:r>
      <w:proofErr w:type="spellStart"/>
      <w:r w:rsidR="0098745F" w:rsidRPr="002F16E1">
        <w:rPr>
          <w:rFonts w:ascii="Times New Roman" w:hAnsi="Times New Roman" w:cs="Times New Roman"/>
        </w:rPr>
        <w:t>Samarinda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membangun</w:t>
      </w:r>
      <w:proofErr w:type="spellEnd"/>
      <w:r w:rsidR="0098745F" w:rsidRPr="002F16E1">
        <w:rPr>
          <w:rFonts w:ascii="Times New Roman" w:hAnsi="Times New Roman" w:cs="Times New Roman"/>
        </w:rPr>
        <w:t xml:space="preserve"> Desa </w:t>
      </w:r>
      <w:proofErr w:type="spellStart"/>
      <w:r w:rsidR="0098745F" w:rsidRPr="002F16E1">
        <w:rPr>
          <w:rFonts w:ascii="Times New Roman" w:hAnsi="Times New Roman" w:cs="Times New Roman"/>
        </w:rPr>
        <w:t>Budaya</w:t>
      </w:r>
      <w:proofErr w:type="spellEnd"/>
      <w:r w:rsidR="0098745F" w:rsidRPr="002F16E1">
        <w:rPr>
          <w:rFonts w:ascii="Times New Roman" w:hAnsi="Times New Roman" w:cs="Times New Roman"/>
        </w:rPr>
        <w:t xml:space="preserve"> di </w:t>
      </w:r>
      <w:proofErr w:type="spellStart"/>
      <w:r w:rsidR="0098745F" w:rsidRPr="002F16E1">
        <w:rPr>
          <w:rFonts w:ascii="Times New Roman" w:hAnsi="Times New Roman" w:cs="Times New Roman"/>
        </w:rPr>
        <w:t>desa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Pampang</w:t>
      </w:r>
      <w:proofErr w:type="spellEnd"/>
      <w:r w:rsidR="0098745F" w:rsidRPr="002F16E1">
        <w:rPr>
          <w:rFonts w:ascii="Times New Roman" w:hAnsi="Times New Roman" w:cs="Times New Roman"/>
        </w:rPr>
        <w:t xml:space="preserve"> yang </w:t>
      </w:r>
      <w:proofErr w:type="spellStart"/>
      <w:r w:rsidR="0098745F" w:rsidRPr="002F16E1">
        <w:rPr>
          <w:rFonts w:ascii="Times New Roman" w:hAnsi="Times New Roman" w:cs="Times New Roman"/>
        </w:rPr>
        <w:t>dihuni</w:t>
      </w:r>
      <w:proofErr w:type="spellEnd"/>
      <w:r w:rsidR="0098745F" w:rsidRPr="002F16E1">
        <w:rPr>
          <w:rFonts w:ascii="Times New Roman" w:hAnsi="Times New Roman" w:cs="Times New Roman"/>
        </w:rPr>
        <w:t xml:space="preserve"> oleh </w:t>
      </w:r>
      <w:proofErr w:type="spellStart"/>
      <w:r w:rsidR="0098745F" w:rsidRPr="002F16E1">
        <w:rPr>
          <w:rFonts w:ascii="Times New Roman" w:hAnsi="Times New Roman" w:cs="Times New Roman"/>
        </w:rPr>
        <w:t>masyarakat</w:t>
      </w:r>
      <w:proofErr w:type="spellEnd"/>
      <w:r w:rsidR="0098745F" w:rsidRPr="002F16E1">
        <w:rPr>
          <w:rFonts w:ascii="Times New Roman" w:hAnsi="Times New Roman" w:cs="Times New Roman"/>
        </w:rPr>
        <w:t xml:space="preserve"> Dayak Kenyah, yang </w:t>
      </w:r>
      <w:proofErr w:type="spellStart"/>
      <w:r w:rsidR="0098745F" w:rsidRPr="002F16E1">
        <w:rPr>
          <w:rFonts w:ascii="Times New Roman" w:hAnsi="Times New Roman" w:cs="Times New Roman"/>
        </w:rPr>
        <w:t>selanjutnya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disebut</w:t>
      </w:r>
      <w:proofErr w:type="spellEnd"/>
      <w:r w:rsidR="0098745F" w:rsidRPr="002F16E1">
        <w:rPr>
          <w:rFonts w:ascii="Times New Roman" w:hAnsi="Times New Roman" w:cs="Times New Roman"/>
        </w:rPr>
        <w:t xml:space="preserve"> Desa </w:t>
      </w:r>
      <w:proofErr w:type="spellStart"/>
      <w:r w:rsidR="0098745F" w:rsidRPr="002F16E1">
        <w:rPr>
          <w:rFonts w:ascii="Times New Roman" w:hAnsi="Times New Roman" w:cs="Times New Roman"/>
        </w:rPr>
        <w:t>Wisata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Budaya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Pampang</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atau</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sering</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disebut</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dengan</w:t>
      </w:r>
      <w:proofErr w:type="spellEnd"/>
      <w:r w:rsidR="0098745F" w:rsidRPr="002F16E1">
        <w:rPr>
          <w:rFonts w:ascii="Times New Roman" w:hAnsi="Times New Roman" w:cs="Times New Roman"/>
        </w:rPr>
        <w:t xml:space="preserve"> Desa </w:t>
      </w:r>
      <w:proofErr w:type="spellStart"/>
      <w:r w:rsidR="0098745F" w:rsidRPr="002F16E1">
        <w:rPr>
          <w:rFonts w:ascii="Times New Roman" w:hAnsi="Times New Roman" w:cs="Times New Roman"/>
        </w:rPr>
        <w:t>Budaya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Pampang</w:t>
      </w:r>
      <w:proofErr w:type="spellEnd"/>
      <w:r w:rsidR="006F4A87" w:rsidRPr="002F16E1">
        <w:rPr>
          <w:rFonts w:ascii="Times New Roman" w:hAnsi="Times New Roman" w:cs="Times New Roman"/>
        </w:rPr>
        <w:t xml:space="preserve">, yang </w:t>
      </w:r>
      <w:proofErr w:type="spellStart"/>
      <w:r w:rsidR="006F4A87" w:rsidRPr="002F16E1">
        <w:rPr>
          <w:rFonts w:ascii="Times New Roman" w:hAnsi="Times New Roman" w:cs="Times New Roman"/>
        </w:rPr>
        <w:t>berlokasi</w:t>
      </w:r>
      <w:proofErr w:type="spellEnd"/>
      <w:r w:rsidR="006F4A87" w:rsidRPr="002F16E1">
        <w:rPr>
          <w:rFonts w:ascii="Times New Roman" w:hAnsi="Times New Roman" w:cs="Times New Roman"/>
        </w:rPr>
        <w:t xml:space="preserve"> di </w:t>
      </w:r>
      <w:proofErr w:type="spellStart"/>
      <w:r w:rsidR="006F4A87" w:rsidRPr="002F16E1">
        <w:rPr>
          <w:rFonts w:ascii="Times New Roman" w:hAnsi="Times New Roman" w:cs="Times New Roman"/>
        </w:rPr>
        <w:t>desa</w:t>
      </w:r>
      <w:proofErr w:type="spellEnd"/>
      <w:r w:rsidR="006F4A87" w:rsidRPr="002F16E1">
        <w:rPr>
          <w:rFonts w:ascii="Times New Roman" w:hAnsi="Times New Roman" w:cs="Times New Roman"/>
        </w:rPr>
        <w:t xml:space="preserve"> </w:t>
      </w:r>
      <w:proofErr w:type="spellStart"/>
      <w:r w:rsidR="006F4A87" w:rsidRPr="002F16E1">
        <w:rPr>
          <w:rFonts w:ascii="Times New Roman" w:hAnsi="Times New Roman" w:cs="Times New Roman"/>
        </w:rPr>
        <w:t>Pampang</w:t>
      </w:r>
      <w:proofErr w:type="spellEnd"/>
      <w:r w:rsidR="006F4A87" w:rsidRPr="002F16E1">
        <w:rPr>
          <w:rFonts w:ascii="Times New Roman" w:hAnsi="Times New Roman" w:cs="Times New Roman"/>
        </w:rPr>
        <w:t xml:space="preserve">, Sungai Siring, </w:t>
      </w:r>
      <w:proofErr w:type="spellStart"/>
      <w:r w:rsidR="006F4A87" w:rsidRPr="002F16E1">
        <w:rPr>
          <w:rFonts w:ascii="Times New Roman" w:hAnsi="Times New Roman" w:cs="Times New Roman"/>
        </w:rPr>
        <w:t>Samarinda</w:t>
      </w:r>
      <w:proofErr w:type="spellEnd"/>
      <w:r w:rsidR="006F4A87" w:rsidRPr="002F16E1">
        <w:rPr>
          <w:rFonts w:ascii="Times New Roman" w:hAnsi="Times New Roman" w:cs="Times New Roman"/>
        </w:rPr>
        <w:t xml:space="preserve"> Utara </w:t>
      </w:r>
      <w:r w:rsidR="0098745F" w:rsidRPr="002F16E1">
        <w:rPr>
          <w:rFonts w:ascii="Times New Roman" w:hAnsi="Times New Roman" w:cs="Times New Roman"/>
        </w:rPr>
        <w:t xml:space="preserve"> (</w:t>
      </w:r>
      <w:proofErr w:type="spellStart"/>
      <w:r w:rsidR="00F50F97" w:rsidRPr="002F16E1">
        <w:rPr>
          <w:rFonts w:ascii="Times New Roman" w:hAnsi="Times New Roman" w:cs="Times New Roman"/>
        </w:rPr>
        <w:t>wawancara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dengan</w:t>
      </w:r>
      <w:proofErr w:type="spellEnd"/>
      <w:r w:rsidR="00F50F97" w:rsidRPr="002F16E1">
        <w:rPr>
          <w:rFonts w:ascii="Times New Roman" w:hAnsi="Times New Roman" w:cs="Times New Roman"/>
        </w:rPr>
        <w:t xml:space="preserve"> </w:t>
      </w:r>
      <w:r w:rsidR="0098745F" w:rsidRPr="002F16E1">
        <w:rPr>
          <w:rFonts w:ascii="Times New Roman" w:hAnsi="Times New Roman" w:cs="Times New Roman"/>
        </w:rPr>
        <w:t xml:space="preserve">Dinas </w:t>
      </w:r>
      <w:proofErr w:type="spellStart"/>
      <w:r w:rsidR="0098745F" w:rsidRPr="002F16E1">
        <w:rPr>
          <w:rFonts w:ascii="Times New Roman" w:hAnsi="Times New Roman" w:cs="Times New Roman"/>
        </w:rPr>
        <w:t>Pariwisata</w:t>
      </w:r>
      <w:proofErr w:type="spellEnd"/>
      <w:r w:rsidR="0098745F" w:rsidRPr="002F16E1">
        <w:rPr>
          <w:rFonts w:ascii="Times New Roman" w:hAnsi="Times New Roman" w:cs="Times New Roman"/>
        </w:rPr>
        <w:t xml:space="preserve"> </w:t>
      </w:r>
      <w:proofErr w:type="spellStart"/>
      <w:r w:rsidR="0098745F" w:rsidRPr="002F16E1">
        <w:rPr>
          <w:rFonts w:ascii="Times New Roman" w:hAnsi="Times New Roman" w:cs="Times New Roman"/>
        </w:rPr>
        <w:t>Samarinda</w:t>
      </w:r>
      <w:proofErr w:type="spellEnd"/>
      <w:r w:rsidR="0098745F" w:rsidRPr="002F16E1">
        <w:rPr>
          <w:rFonts w:ascii="Times New Roman" w:hAnsi="Times New Roman" w:cs="Times New Roman"/>
        </w:rPr>
        <w:t xml:space="preserve"> dan Rina Laden </w:t>
      </w:r>
      <w:proofErr w:type="spellStart"/>
      <w:r w:rsidR="0098745F" w:rsidRPr="002F16E1">
        <w:rPr>
          <w:rFonts w:ascii="Times New Roman" w:hAnsi="Times New Roman" w:cs="Times New Roman"/>
        </w:rPr>
        <w:t>Mering,Pemuka</w:t>
      </w:r>
      <w:proofErr w:type="spellEnd"/>
      <w:r w:rsidR="0098745F" w:rsidRPr="002F16E1">
        <w:rPr>
          <w:rFonts w:ascii="Times New Roman" w:hAnsi="Times New Roman" w:cs="Times New Roman"/>
        </w:rPr>
        <w:t xml:space="preserve"> Masyarakat Dayak, 2016). </w:t>
      </w:r>
    </w:p>
    <w:p w14:paraId="0DD1AC97" w14:textId="77777777" w:rsidR="0098745F" w:rsidRPr="002F16E1" w:rsidRDefault="0098745F" w:rsidP="002F16E1">
      <w:pPr>
        <w:widowControl w:val="0"/>
        <w:autoSpaceDE w:val="0"/>
        <w:autoSpaceDN w:val="0"/>
        <w:adjustRightInd w:val="0"/>
        <w:spacing w:line="480" w:lineRule="auto"/>
        <w:ind w:firstLine="720"/>
        <w:jc w:val="both"/>
        <w:rPr>
          <w:rFonts w:ascii="Times New Roman" w:hAnsi="Times New Roman" w:cs="Times New Roman"/>
        </w:rPr>
      </w:pPr>
      <w:proofErr w:type="spellStart"/>
      <w:r w:rsidRPr="002F16E1">
        <w:rPr>
          <w:rFonts w:ascii="Times New Roman" w:hAnsi="Times New Roman" w:cs="Times New Roman"/>
        </w:rPr>
        <w:t>Keberadaan</w:t>
      </w:r>
      <w:proofErr w:type="spellEnd"/>
      <w:r w:rsidRPr="002F16E1">
        <w:rPr>
          <w:rFonts w:ascii="Times New Roman" w:hAnsi="Times New Roman" w:cs="Times New Roman"/>
        </w:rPr>
        <w:t xml:space="preserve"> Desa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sangat </w:t>
      </w:r>
      <w:proofErr w:type="spellStart"/>
      <w:r w:rsidR="007C58DD" w:rsidRPr="002F16E1">
        <w:rPr>
          <w:rFonts w:ascii="Times New Roman" w:hAnsi="Times New Roman" w:cs="Times New Roman"/>
        </w:rPr>
        <w:t>penting</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karena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berpusat</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dari</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desa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itu</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masyarakat</w:t>
      </w:r>
      <w:proofErr w:type="spellEnd"/>
      <w:r w:rsidR="007C58DD" w:rsidRPr="002F16E1">
        <w:rPr>
          <w:rFonts w:ascii="Times New Roman" w:hAnsi="Times New Roman" w:cs="Times New Roman"/>
        </w:rPr>
        <w:t xml:space="preserve"> Dayak </w:t>
      </w:r>
      <w:proofErr w:type="spellStart"/>
      <w:r w:rsidR="007C58DD" w:rsidRPr="002F16E1">
        <w:rPr>
          <w:rFonts w:ascii="Times New Roman" w:hAnsi="Times New Roman" w:cs="Times New Roman"/>
        </w:rPr>
        <w:t>dapat</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mempromosikan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mengembangkan</w:t>
      </w:r>
      <w:proofErr w:type="spellEnd"/>
      <w:r w:rsidR="007C58DD" w:rsidRPr="002F16E1">
        <w:rPr>
          <w:rFonts w:ascii="Times New Roman" w:hAnsi="Times New Roman" w:cs="Times New Roman"/>
        </w:rPr>
        <w:t xml:space="preserve"> dan </w:t>
      </w:r>
      <w:proofErr w:type="spellStart"/>
      <w:r w:rsidR="007C58DD" w:rsidRPr="002F16E1">
        <w:rPr>
          <w:rFonts w:ascii="Times New Roman" w:hAnsi="Times New Roman" w:cs="Times New Roman"/>
        </w:rPr>
        <w:t>melestarikan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budaya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lastRenderedPageBreak/>
        <w:t>mereka</w:t>
      </w:r>
      <w:proofErr w:type="spellEnd"/>
      <w:r w:rsidR="007C58DD" w:rsidRPr="002F16E1">
        <w:rPr>
          <w:rFonts w:ascii="Times New Roman" w:hAnsi="Times New Roman" w:cs="Times New Roman"/>
        </w:rPr>
        <w:t xml:space="preserve">, yang pada </w:t>
      </w:r>
      <w:proofErr w:type="spellStart"/>
      <w:r w:rsidR="007C58DD" w:rsidRPr="002F16E1">
        <w:rPr>
          <w:rFonts w:ascii="Times New Roman" w:hAnsi="Times New Roman" w:cs="Times New Roman"/>
        </w:rPr>
        <w:t>akhirnya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akan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dapat</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mensejaht</w:t>
      </w:r>
      <w:r w:rsidR="00734AD0" w:rsidRPr="002F16E1">
        <w:rPr>
          <w:rFonts w:ascii="Times New Roman" w:hAnsi="Times New Roman" w:cs="Times New Roman"/>
        </w:rPr>
        <w:t>erakan</w:t>
      </w:r>
      <w:proofErr w:type="spellEnd"/>
      <w:r w:rsidR="00734AD0" w:rsidRPr="002F16E1">
        <w:rPr>
          <w:rFonts w:ascii="Times New Roman" w:hAnsi="Times New Roman" w:cs="Times New Roman"/>
        </w:rPr>
        <w:t xml:space="preserve"> </w:t>
      </w:r>
      <w:proofErr w:type="spellStart"/>
      <w:r w:rsidR="00734AD0" w:rsidRPr="002F16E1">
        <w:rPr>
          <w:rFonts w:ascii="Times New Roman" w:hAnsi="Times New Roman" w:cs="Times New Roman"/>
        </w:rPr>
        <w:t>masyarakat</w:t>
      </w:r>
      <w:proofErr w:type="spellEnd"/>
      <w:r w:rsidR="00734AD0" w:rsidRPr="002F16E1">
        <w:rPr>
          <w:rFonts w:ascii="Times New Roman" w:hAnsi="Times New Roman" w:cs="Times New Roman"/>
        </w:rPr>
        <w:t xml:space="preserve"> di </w:t>
      </w:r>
      <w:proofErr w:type="spellStart"/>
      <w:r w:rsidR="00734AD0" w:rsidRPr="002F16E1">
        <w:rPr>
          <w:rFonts w:ascii="Times New Roman" w:hAnsi="Times New Roman" w:cs="Times New Roman"/>
        </w:rPr>
        <w:t>desa</w:t>
      </w:r>
      <w:proofErr w:type="spellEnd"/>
      <w:r w:rsidR="00734AD0" w:rsidRPr="002F16E1">
        <w:rPr>
          <w:rFonts w:ascii="Times New Roman" w:hAnsi="Times New Roman" w:cs="Times New Roman"/>
        </w:rPr>
        <w:t xml:space="preserve"> </w:t>
      </w:r>
      <w:proofErr w:type="spellStart"/>
      <w:r w:rsidR="00734AD0" w:rsidRPr="002F16E1">
        <w:rPr>
          <w:rFonts w:ascii="Times New Roman" w:hAnsi="Times New Roman" w:cs="Times New Roman"/>
        </w:rPr>
        <w:t>itu</w:t>
      </w:r>
      <w:proofErr w:type="spellEnd"/>
      <w:r w:rsidR="00734AD0" w:rsidRPr="002F16E1">
        <w:rPr>
          <w:rFonts w:ascii="Times New Roman" w:hAnsi="Times New Roman" w:cs="Times New Roman"/>
        </w:rPr>
        <w:t xml:space="preserve"> (</w:t>
      </w:r>
      <w:proofErr w:type="spellStart"/>
      <w:r w:rsidR="007C58DD" w:rsidRPr="002F16E1">
        <w:rPr>
          <w:rFonts w:ascii="Times New Roman" w:hAnsi="Times New Roman" w:cs="Times New Roman"/>
        </w:rPr>
        <w:t>Rochayanti</w:t>
      </w:r>
      <w:proofErr w:type="spellEnd"/>
      <w:r w:rsidR="007C58DD" w:rsidRPr="002F16E1">
        <w:rPr>
          <w:rFonts w:ascii="Times New Roman" w:hAnsi="Times New Roman" w:cs="Times New Roman"/>
        </w:rPr>
        <w:t xml:space="preserve"> and </w:t>
      </w:r>
      <w:proofErr w:type="spellStart"/>
      <w:r w:rsidR="007C58DD" w:rsidRPr="002F16E1">
        <w:rPr>
          <w:rFonts w:ascii="Times New Roman" w:hAnsi="Times New Roman" w:cs="Times New Roman"/>
        </w:rPr>
        <w:t>Triwardani</w:t>
      </w:r>
      <w:proofErr w:type="spellEnd"/>
      <w:r w:rsidR="007C58DD" w:rsidRPr="002F16E1">
        <w:rPr>
          <w:rFonts w:ascii="Times New Roman" w:hAnsi="Times New Roman" w:cs="Times New Roman"/>
        </w:rPr>
        <w:t xml:space="preserve">, 2013). </w:t>
      </w:r>
      <w:proofErr w:type="spellStart"/>
      <w:r w:rsidR="007C58DD" w:rsidRPr="002F16E1">
        <w:rPr>
          <w:rFonts w:ascii="Times New Roman" w:hAnsi="Times New Roman" w:cs="Times New Roman"/>
        </w:rPr>
        <w:t>Budaya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bangsa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merupakan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harta</w:t>
      </w:r>
      <w:proofErr w:type="spellEnd"/>
      <w:r w:rsidR="007C58DD" w:rsidRPr="002F16E1">
        <w:rPr>
          <w:rFonts w:ascii="Times New Roman" w:hAnsi="Times New Roman" w:cs="Times New Roman"/>
        </w:rPr>
        <w:t xml:space="preserve"> yang </w:t>
      </w:r>
      <w:proofErr w:type="spellStart"/>
      <w:r w:rsidR="007C58DD" w:rsidRPr="002F16E1">
        <w:rPr>
          <w:rFonts w:ascii="Times New Roman" w:hAnsi="Times New Roman" w:cs="Times New Roman"/>
        </w:rPr>
        <w:t>tidak</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ternilai</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identitas</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bangsa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kebangaan</w:t>
      </w:r>
      <w:proofErr w:type="spellEnd"/>
      <w:r w:rsidR="007C58DD" w:rsidRPr="002F16E1">
        <w:rPr>
          <w:rFonts w:ascii="Times New Roman" w:hAnsi="Times New Roman" w:cs="Times New Roman"/>
        </w:rPr>
        <w:t xml:space="preserve">, yang </w:t>
      </w:r>
      <w:proofErr w:type="spellStart"/>
      <w:r w:rsidR="007C58DD" w:rsidRPr="002F16E1">
        <w:rPr>
          <w:rFonts w:ascii="Times New Roman" w:hAnsi="Times New Roman" w:cs="Times New Roman"/>
        </w:rPr>
        <w:t>menjadi</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suatu</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kekuatan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dalam</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persatuan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bangsa</w:t>
      </w:r>
      <w:proofErr w:type="spellEnd"/>
      <w:r w:rsidR="007C58DD" w:rsidRPr="002F16E1">
        <w:rPr>
          <w:rFonts w:ascii="Times New Roman" w:hAnsi="Times New Roman" w:cs="Times New Roman"/>
        </w:rPr>
        <w:t>.</w:t>
      </w:r>
      <w:r w:rsidR="00461F17" w:rsidRPr="002F16E1">
        <w:rPr>
          <w:rFonts w:ascii="Times New Roman" w:hAnsi="Times New Roman" w:cs="Times New Roman"/>
        </w:rPr>
        <w:t xml:space="preserve"> </w:t>
      </w:r>
      <w:proofErr w:type="spellStart"/>
      <w:r w:rsidR="007C58DD" w:rsidRPr="002F16E1">
        <w:rPr>
          <w:rFonts w:ascii="Times New Roman" w:hAnsi="Times New Roman" w:cs="Times New Roman"/>
        </w:rPr>
        <w:t>Sehingga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adanya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desa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budaya</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merupakan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isu</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strategis</w:t>
      </w:r>
      <w:proofErr w:type="spellEnd"/>
      <w:r w:rsidR="007C58DD" w:rsidRPr="002F16E1">
        <w:rPr>
          <w:rFonts w:ascii="Times New Roman" w:hAnsi="Times New Roman" w:cs="Times New Roman"/>
        </w:rPr>
        <w:t xml:space="preserve"> yang </w:t>
      </w:r>
      <w:proofErr w:type="spellStart"/>
      <w:r w:rsidR="007C58DD" w:rsidRPr="002F16E1">
        <w:rPr>
          <w:rFonts w:ascii="Times New Roman" w:hAnsi="Times New Roman" w:cs="Times New Roman"/>
        </w:rPr>
        <w:t>harus</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dioptimalkan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untuk</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tempat</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pengembangan</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budaya</w:t>
      </w:r>
      <w:proofErr w:type="spellEnd"/>
      <w:r w:rsidR="007C58DD" w:rsidRPr="002F16E1">
        <w:rPr>
          <w:rFonts w:ascii="Times New Roman" w:hAnsi="Times New Roman" w:cs="Times New Roman"/>
        </w:rPr>
        <w:t xml:space="preserve">, dan </w:t>
      </w:r>
      <w:proofErr w:type="spellStart"/>
      <w:r w:rsidR="007C58DD" w:rsidRPr="002F16E1">
        <w:rPr>
          <w:rFonts w:ascii="Times New Roman" w:hAnsi="Times New Roman" w:cs="Times New Roman"/>
        </w:rPr>
        <w:t>seluruk</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aspek</w:t>
      </w:r>
      <w:proofErr w:type="spellEnd"/>
      <w:r w:rsidR="007C58DD" w:rsidRPr="002F16E1">
        <w:rPr>
          <w:rFonts w:ascii="Times New Roman" w:hAnsi="Times New Roman" w:cs="Times New Roman"/>
        </w:rPr>
        <w:t xml:space="preserve"> </w:t>
      </w:r>
      <w:proofErr w:type="spellStart"/>
      <w:r w:rsidR="007C58DD" w:rsidRPr="002F16E1">
        <w:rPr>
          <w:rFonts w:ascii="Times New Roman" w:hAnsi="Times New Roman" w:cs="Times New Roman"/>
        </w:rPr>
        <w:t>budaya</w:t>
      </w:r>
      <w:proofErr w:type="spellEnd"/>
      <w:r w:rsidR="007C58DD" w:rsidRPr="002F16E1">
        <w:rPr>
          <w:rFonts w:ascii="Times New Roman" w:hAnsi="Times New Roman" w:cs="Times New Roman"/>
        </w:rPr>
        <w:t>.</w:t>
      </w:r>
      <w:r w:rsidR="00FA0910" w:rsidRPr="002F16E1">
        <w:rPr>
          <w:rFonts w:ascii="Times New Roman" w:hAnsi="Times New Roman" w:cs="Times New Roman"/>
        </w:rPr>
        <w:t xml:space="preserve"> </w:t>
      </w:r>
      <w:r w:rsidR="007C58DD" w:rsidRPr="002F16E1">
        <w:rPr>
          <w:rFonts w:ascii="Times New Roman" w:hAnsi="Times New Roman" w:cs="Times New Roman"/>
        </w:rPr>
        <w:t>(</w:t>
      </w:r>
      <w:proofErr w:type="spellStart"/>
      <w:r w:rsidR="007C58DD" w:rsidRPr="002F16E1">
        <w:rPr>
          <w:rFonts w:ascii="Times New Roman" w:hAnsi="Times New Roman" w:cs="Times New Roman"/>
        </w:rPr>
        <w:t>Yudhaningrat</w:t>
      </w:r>
      <w:proofErr w:type="spellEnd"/>
      <w:r w:rsidR="007C58DD" w:rsidRPr="002F16E1">
        <w:rPr>
          <w:rFonts w:ascii="Times New Roman" w:hAnsi="Times New Roman" w:cs="Times New Roman"/>
        </w:rPr>
        <w:t xml:space="preserve"> di </w:t>
      </w:r>
      <w:proofErr w:type="spellStart"/>
      <w:r w:rsidR="007C58DD" w:rsidRPr="002F16E1">
        <w:rPr>
          <w:rFonts w:ascii="Times New Roman" w:hAnsi="Times New Roman" w:cs="Times New Roman"/>
        </w:rPr>
        <w:t>Rochayanti</w:t>
      </w:r>
      <w:proofErr w:type="spellEnd"/>
      <w:r w:rsidR="007C58DD" w:rsidRPr="002F16E1">
        <w:rPr>
          <w:rFonts w:ascii="Times New Roman" w:hAnsi="Times New Roman" w:cs="Times New Roman"/>
        </w:rPr>
        <w:t xml:space="preserve"> and </w:t>
      </w:r>
      <w:proofErr w:type="spellStart"/>
      <w:r w:rsidR="007C58DD" w:rsidRPr="002F16E1">
        <w:rPr>
          <w:rFonts w:ascii="Times New Roman" w:hAnsi="Times New Roman" w:cs="Times New Roman"/>
        </w:rPr>
        <w:t>Triwardani</w:t>
      </w:r>
      <w:proofErr w:type="spellEnd"/>
      <w:r w:rsidR="007C58DD" w:rsidRPr="002F16E1">
        <w:rPr>
          <w:rFonts w:ascii="Times New Roman" w:hAnsi="Times New Roman" w:cs="Times New Roman"/>
        </w:rPr>
        <w:t>, 2013).</w:t>
      </w:r>
    </w:p>
    <w:p w14:paraId="3FD6C7B7" w14:textId="77777777" w:rsidR="005E0A2C" w:rsidRPr="002F16E1" w:rsidRDefault="00693453" w:rsidP="002F16E1">
      <w:pPr>
        <w:widowControl w:val="0"/>
        <w:autoSpaceDE w:val="0"/>
        <w:autoSpaceDN w:val="0"/>
        <w:adjustRightInd w:val="0"/>
        <w:spacing w:line="480" w:lineRule="auto"/>
        <w:ind w:firstLine="720"/>
        <w:jc w:val="both"/>
        <w:rPr>
          <w:rFonts w:ascii="Times New Roman" w:hAnsi="Times New Roman" w:cs="Times New Roman"/>
        </w:rPr>
      </w:pPr>
      <w:proofErr w:type="spellStart"/>
      <w:r w:rsidRPr="002F16E1">
        <w:rPr>
          <w:rFonts w:ascii="Times New Roman" w:hAnsi="Times New Roman" w:cs="Times New Roman"/>
        </w:rPr>
        <w:t>Namun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demikian</w:t>
      </w:r>
      <w:proofErr w:type="spellEnd"/>
      <w:r w:rsidRPr="002F16E1">
        <w:rPr>
          <w:rFonts w:ascii="Times New Roman" w:hAnsi="Times New Roman" w:cs="Times New Roman"/>
        </w:rPr>
        <w:t xml:space="preserve">, </w:t>
      </w:r>
      <w:proofErr w:type="spellStart"/>
      <w:r w:rsidR="00841B57" w:rsidRPr="002F16E1">
        <w:rPr>
          <w:rFonts w:ascii="Times New Roman" w:hAnsi="Times New Roman" w:cs="Times New Roman"/>
        </w:rPr>
        <w:t>keberadaan</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budaya</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lokal</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ditengah-tengah</w:t>
      </w:r>
      <w:proofErr w:type="spellEnd"/>
      <w:r w:rsidR="00841B57" w:rsidRPr="002F16E1">
        <w:rPr>
          <w:rFonts w:ascii="Times New Roman" w:hAnsi="Times New Roman" w:cs="Times New Roman"/>
        </w:rPr>
        <w:t xml:space="preserve"> era </w:t>
      </w:r>
      <w:proofErr w:type="spellStart"/>
      <w:r w:rsidR="00841B57" w:rsidRPr="002F16E1">
        <w:rPr>
          <w:rFonts w:ascii="Times New Roman" w:hAnsi="Times New Roman" w:cs="Times New Roman"/>
        </w:rPr>
        <w:t>globalisasi</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dengan</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kecanggihan</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teknologi</w:t>
      </w:r>
      <w:proofErr w:type="spellEnd"/>
      <w:r w:rsidRPr="002F16E1">
        <w:rPr>
          <w:rFonts w:ascii="Times New Roman" w:hAnsi="Times New Roman" w:cs="Times New Roman"/>
        </w:rPr>
        <w:t>,</w:t>
      </w:r>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menjadi</w:t>
      </w:r>
      <w:proofErr w:type="spellEnd"/>
      <w:r w:rsidR="00841B57" w:rsidRPr="002F16E1">
        <w:rPr>
          <w:rFonts w:ascii="Times New Roman" w:hAnsi="Times New Roman" w:cs="Times New Roman"/>
        </w:rPr>
        <w:t xml:space="preserve"> </w:t>
      </w:r>
      <w:proofErr w:type="spellStart"/>
      <w:r w:rsidR="00841B57" w:rsidRPr="002F16E1">
        <w:rPr>
          <w:rFonts w:ascii="Times New Roman" w:hAnsi="Times New Roman" w:cs="Times New Roman"/>
        </w:rPr>
        <w:t>terancam</w:t>
      </w:r>
      <w:proofErr w:type="spellEnd"/>
      <w:r w:rsidR="00841B57" w:rsidRPr="002F16E1">
        <w:rPr>
          <w:rFonts w:ascii="Times New Roman" w:hAnsi="Times New Roman" w:cs="Times New Roman"/>
        </w:rPr>
        <w:t>.</w:t>
      </w:r>
      <w:r w:rsidR="006B7C86" w:rsidRPr="002F16E1">
        <w:rPr>
          <w:rFonts w:ascii="Times New Roman" w:hAnsi="Times New Roman" w:cs="Times New Roman"/>
        </w:rPr>
        <w:t xml:space="preserve"> </w:t>
      </w:r>
      <w:proofErr w:type="spellStart"/>
      <w:r w:rsidR="00A726EB" w:rsidRPr="002F16E1">
        <w:rPr>
          <w:rFonts w:ascii="Times New Roman" w:hAnsi="Times New Roman" w:cs="Times New Roman"/>
        </w:rPr>
        <w:t>Generasi</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muda</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seharusnya</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bertanggun</w:t>
      </w:r>
      <w:r w:rsidR="00FA0910" w:rsidRPr="002F16E1">
        <w:rPr>
          <w:rFonts w:ascii="Times New Roman" w:hAnsi="Times New Roman" w:cs="Times New Roman"/>
        </w:rPr>
        <w:t>g</w:t>
      </w:r>
      <w:proofErr w:type="spellEnd"/>
      <w:r w:rsidR="00FA0910" w:rsidRPr="002F16E1">
        <w:rPr>
          <w:rFonts w:ascii="Times New Roman" w:hAnsi="Times New Roman" w:cs="Times New Roman"/>
        </w:rPr>
        <w:t xml:space="preserve"> </w:t>
      </w:r>
      <w:proofErr w:type="spellStart"/>
      <w:r w:rsidR="00FA0910" w:rsidRPr="002F16E1">
        <w:rPr>
          <w:rFonts w:ascii="Times New Roman" w:hAnsi="Times New Roman" w:cs="Times New Roman"/>
        </w:rPr>
        <w:t>jawab</w:t>
      </w:r>
      <w:proofErr w:type="spellEnd"/>
      <w:r w:rsidR="00FA0910" w:rsidRPr="002F16E1">
        <w:rPr>
          <w:rFonts w:ascii="Times New Roman" w:hAnsi="Times New Roman" w:cs="Times New Roman"/>
        </w:rPr>
        <w:t xml:space="preserve"> </w:t>
      </w:r>
      <w:proofErr w:type="spellStart"/>
      <w:r w:rsidR="00FA0910" w:rsidRPr="002F16E1">
        <w:rPr>
          <w:rFonts w:ascii="Times New Roman" w:hAnsi="Times New Roman" w:cs="Times New Roman"/>
        </w:rPr>
        <w:t>untu</w:t>
      </w:r>
      <w:r w:rsidR="00A726EB" w:rsidRPr="002F16E1">
        <w:rPr>
          <w:rFonts w:ascii="Times New Roman" w:hAnsi="Times New Roman" w:cs="Times New Roman"/>
        </w:rPr>
        <w:t>k</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berpartisipasi</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dalam</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melestarikan</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budaya</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nenek</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moyangnya</w:t>
      </w:r>
      <w:proofErr w:type="spellEnd"/>
      <w:r w:rsidR="00A726EB" w:rsidRPr="002F16E1">
        <w:rPr>
          <w:rFonts w:ascii="Times New Roman" w:hAnsi="Times New Roman" w:cs="Times New Roman"/>
        </w:rPr>
        <w:t xml:space="preserve"> yang </w:t>
      </w:r>
      <w:proofErr w:type="spellStart"/>
      <w:r w:rsidR="00A726EB" w:rsidRPr="002F16E1">
        <w:rPr>
          <w:rFonts w:ascii="Times New Roman" w:hAnsi="Times New Roman" w:cs="Times New Roman"/>
        </w:rPr>
        <w:t>luhur</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itu</w:t>
      </w:r>
      <w:proofErr w:type="spellEnd"/>
      <w:r w:rsidR="00A726EB" w:rsidRPr="002F16E1">
        <w:rPr>
          <w:rFonts w:ascii="Times New Roman" w:hAnsi="Times New Roman" w:cs="Times New Roman"/>
        </w:rPr>
        <w:t>.</w:t>
      </w:r>
      <w:r w:rsidR="006B7C86" w:rsidRPr="002F16E1">
        <w:rPr>
          <w:rFonts w:ascii="Times New Roman" w:hAnsi="Times New Roman" w:cs="Times New Roman"/>
        </w:rPr>
        <w:t xml:space="preserve"> </w:t>
      </w:r>
      <w:r w:rsidR="00A726EB" w:rsidRPr="002F16E1">
        <w:rPr>
          <w:rFonts w:ascii="Times New Roman" w:hAnsi="Times New Roman" w:cs="Times New Roman"/>
        </w:rPr>
        <w:t xml:space="preserve">Selain </w:t>
      </w:r>
      <w:proofErr w:type="spellStart"/>
      <w:r w:rsidR="00A726EB" w:rsidRPr="002F16E1">
        <w:rPr>
          <w:rFonts w:ascii="Times New Roman" w:hAnsi="Times New Roman" w:cs="Times New Roman"/>
        </w:rPr>
        <w:t>itu</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mereka</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harus</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mempunyai</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persepsi</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positif</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mengenai</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budaya</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mereka</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Sardi</w:t>
      </w:r>
      <w:proofErr w:type="spellEnd"/>
      <w:r w:rsidR="00A726EB" w:rsidRPr="002F16E1">
        <w:rPr>
          <w:rFonts w:ascii="Times New Roman" w:hAnsi="Times New Roman" w:cs="Times New Roman"/>
        </w:rPr>
        <w:t xml:space="preserve">, 2013). Dari </w:t>
      </w:r>
      <w:proofErr w:type="spellStart"/>
      <w:r w:rsidR="00A726EB" w:rsidRPr="002F16E1">
        <w:rPr>
          <w:rFonts w:ascii="Times New Roman" w:hAnsi="Times New Roman" w:cs="Times New Roman"/>
        </w:rPr>
        <w:t>kajian-kajian</w:t>
      </w:r>
      <w:proofErr w:type="spellEnd"/>
      <w:r w:rsidR="00A726EB" w:rsidRPr="002F16E1">
        <w:rPr>
          <w:rFonts w:ascii="Times New Roman" w:hAnsi="Times New Roman" w:cs="Times New Roman"/>
        </w:rPr>
        <w:t xml:space="preserve"> </w:t>
      </w:r>
      <w:proofErr w:type="spellStart"/>
      <w:r w:rsidR="00A726EB" w:rsidRPr="002F16E1">
        <w:rPr>
          <w:rFonts w:ascii="Times New Roman" w:hAnsi="Times New Roman" w:cs="Times New Roman"/>
        </w:rPr>
        <w:t>sebelumnya</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menunjukkan</w:t>
      </w:r>
      <w:proofErr w:type="spellEnd"/>
      <w:r w:rsidR="003B0863" w:rsidRPr="002F16E1">
        <w:rPr>
          <w:rFonts w:ascii="Times New Roman" w:hAnsi="Times New Roman" w:cs="Times New Roman"/>
        </w:rPr>
        <w:t xml:space="preserve"> </w:t>
      </w:r>
      <w:proofErr w:type="spellStart"/>
      <w:r w:rsidR="009D25A0" w:rsidRPr="002F16E1">
        <w:rPr>
          <w:rFonts w:ascii="Times New Roman" w:hAnsi="Times New Roman" w:cs="Times New Roman"/>
        </w:rPr>
        <w:t>bahwa</w:t>
      </w:r>
      <w:proofErr w:type="spellEnd"/>
      <w:r w:rsidR="009D25A0" w:rsidRPr="002F16E1">
        <w:rPr>
          <w:rFonts w:ascii="Times New Roman" w:hAnsi="Times New Roman" w:cs="Times New Roman"/>
        </w:rPr>
        <w:t xml:space="preserve"> </w:t>
      </w:r>
      <w:proofErr w:type="spellStart"/>
      <w:r w:rsidR="003B0863" w:rsidRPr="002F16E1">
        <w:rPr>
          <w:rFonts w:ascii="Times New Roman" w:hAnsi="Times New Roman" w:cs="Times New Roman"/>
        </w:rPr>
        <w:t>motivasi</w:t>
      </w:r>
      <w:proofErr w:type="spellEnd"/>
      <w:r w:rsidR="003B0863" w:rsidRPr="002F16E1">
        <w:rPr>
          <w:rFonts w:ascii="Times New Roman" w:hAnsi="Times New Roman" w:cs="Times New Roman"/>
        </w:rPr>
        <w:t xml:space="preserve"> dan </w:t>
      </w:r>
      <w:proofErr w:type="spellStart"/>
      <w:r w:rsidR="009D25A0" w:rsidRPr="002F16E1">
        <w:rPr>
          <w:rFonts w:ascii="Times New Roman" w:hAnsi="Times New Roman" w:cs="Times New Roman"/>
        </w:rPr>
        <w:t>wawasan</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generasi</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muda</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untuk</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melestarikan</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budaya</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lokal</w:t>
      </w:r>
      <w:proofErr w:type="spellEnd"/>
      <w:r w:rsidR="003B0863" w:rsidRPr="002F16E1">
        <w:rPr>
          <w:rFonts w:ascii="Times New Roman" w:hAnsi="Times New Roman" w:cs="Times New Roman"/>
        </w:rPr>
        <w:t xml:space="preserve"> </w:t>
      </w:r>
      <w:proofErr w:type="spellStart"/>
      <w:r w:rsidR="009D25A0" w:rsidRPr="002F16E1">
        <w:rPr>
          <w:rFonts w:ascii="Times New Roman" w:hAnsi="Times New Roman" w:cs="Times New Roman"/>
        </w:rPr>
        <w:t>masih</w:t>
      </w:r>
      <w:proofErr w:type="spellEnd"/>
      <w:r w:rsidR="009D25A0" w:rsidRPr="002F16E1">
        <w:rPr>
          <w:rFonts w:ascii="Times New Roman" w:hAnsi="Times New Roman" w:cs="Times New Roman"/>
        </w:rPr>
        <w:t xml:space="preserve"> </w:t>
      </w:r>
      <w:proofErr w:type="spellStart"/>
      <w:r w:rsidR="003B0863" w:rsidRPr="002F16E1">
        <w:rPr>
          <w:rFonts w:ascii="Times New Roman" w:hAnsi="Times New Roman" w:cs="Times New Roman"/>
        </w:rPr>
        <w:t>perlu</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ditingkatkan</w:t>
      </w:r>
      <w:proofErr w:type="spellEnd"/>
      <w:r w:rsidR="003B0863" w:rsidRPr="002F16E1">
        <w:rPr>
          <w:rFonts w:ascii="Times New Roman" w:hAnsi="Times New Roman" w:cs="Times New Roman"/>
        </w:rPr>
        <w:t xml:space="preserve"> (</w:t>
      </w:r>
      <w:proofErr w:type="spellStart"/>
      <w:r w:rsidR="003B0863" w:rsidRPr="002F16E1">
        <w:rPr>
          <w:rFonts w:ascii="Times New Roman" w:hAnsi="Times New Roman" w:cs="Times New Roman"/>
        </w:rPr>
        <w:t>Rochayanti</w:t>
      </w:r>
      <w:proofErr w:type="spellEnd"/>
      <w:r w:rsidR="003B0863" w:rsidRPr="002F16E1">
        <w:rPr>
          <w:rFonts w:ascii="Times New Roman" w:hAnsi="Times New Roman" w:cs="Times New Roman"/>
        </w:rPr>
        <w:t xml:space="preserve"> and </w:t>
      </w:r>
      <w:proofErr w:type="spellStart"/>
      <w:r w:rsidR="003B0863" w:rsidRPr="002F16E1">
        <w:rPr>
          <w:rFonts w:ascii="Times New Roman" w:hAnsi="Times New Roman" w:cs="Times New Roman"/>
        </w:rPr>
        <w:t>Triwardani</w:t>
      </w:r>
      <w:proofErr w:type="spellEnd"/>
      <w:r w:rsidR="003B0863" w:rsidRPr="002F16E1">
        <w:rPr>
          <w:rFonts w:ascii="Times New Roman" w:hAnsi="Times New Roman" w:cs="Times New Roman"/>
        </w:rPr>
        <w:t>, 2013; Sardi,2013).</w:t>
      </w:r>
      <w:r w:rsidR="006B7C86" w:rsidRPr="002F16E1">
        <w:rPr>
          <w:rFonts w:ascii="Times New Roman" w:hAnsi="Times New Roman" w:cs="Times New Roman"/>
        </w:rPr>
        <w:t xml:space="preserve"> </w:t>
      </w:r>
    </w:p>
    <w:p w14:paraId="2DB88D6D" w14:textId="77777777" w:rsidR="009D25A0" w:rsidRPr="002F16E1" w:rsidRDefault="009D25A0" w:rsidP="002F16E1">
      <w:pPr>
        <w:widowControl w:val="0"/>
        <w:autoSpaceDE w:val="0"/>
        <w:autoSpaceDN w:val="0"/>
        <w:adjustRightInd w:val="0"/>
        <w:spacing w:line="480" w:lineRule="auto"/>
        <w:ind w:firstLine="720"/>
        <w:jc w:val="both"/>
        <w:rPr>
          <w:rFonts w:ascii="Times New Roman" w:hAnsi="Times New Roman" w:cs="Times New Roman"/>
        </w:rPr>
      </w:pPr>
      <w:r w:rsidRPr="002F16E1">
        <w:rPr>
          <w:rFonts w:ascii="Times New Roman" w:hAnsi="Times New Roman" w:cs="Times New Roman"/>
        </w:rPr>
        <w:t xml:space="preserve">Banyak </w:t>
      </w:r>
      <w:proofErr w:type="spellStart"/>
      <w:r w:rsidRPr="002F16E1">
        <w:rPr>
          <w:rFonts w:ascii="Times New Roman" w:hAnsi="Times New Roman" w:cs="Times New Roman"/>
        </w:rPr>
        <w:t>generasi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muda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sudah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w:t>
      </w:r>
      <w:r w:rsidR="00FA0910" w:rsidRPr="002F16E1">
        <w:rPr>
          <w:rFonts w:ascii="Times New Roman" w:hAnsi="Times New Roman" w:cs="Times New Roman"/>
        </w:rPr>
        <w:t>enal</w:t>
      </w:r>
      <w:proofErr w:type="spellEnd"/>
      <w:r w:rsidR="00FA0910" w:rsidRPr="002F16E1">
        <w:rPr>
          <w:rFonts w:ascii="Times New Roman" w:hAnsi="Times New Roman" w:cs="Times New Roman"/>
        </w:rPr>
        <w:t xml:space="preserve"> </w:t>
      </w:r>
      <w:proofErr w:type="spellStart"/>
      <w:r w:rsidR="00FA0910" w:rsidRPr="002F16E1">
        <w:rPr>
          <w:rFonts w:ascii="Times New Roman" w:hAnsi="Times New Roman" w:cs="Times New Roman"/>
        </w:rPr>
        <w:t>budaya</w:t>
      </w:r>
      <w:proofErr w:type="spellEnd"/>
      <w:r w:rsidR="00FA0910" w:rsidRPr="002F16E1">
        <w:rPr>
          <w:rFonts w:ascii="Times New Roman" w:hAnsi="Times New Roman" w:cs="Times New Roman"/>
        </w:rPr>
        <w:t xml:space="preserve"> </w:t>
      </w:r>
      <w:proofErr w:type="spellStart"/>
      <w:r w:rsidR="00FA0910" w:rsidRPr="002F16E1">
        <w:rPr>
          <w:rFonts w:ascii="Times New Roman" w:hAnsi="Times New Roman" w:cs="Times New Roman"/>
        </w:rPr>
        <w:t>nenek</w:t>
      </w:r>
      <w:proofErr w:type="spellEnd"/>
      <w:r w:rsidR="00FA0910" w:rsidRPr="002F16E1">
        <w:rPr>
          <w:rFonts w:ascii="Times New Roman" w:hAnsi="Times New Roman" w:cs="Times New Roman"/>
        </w:rPr>
        <w:t xml:space="preserve"> </w:t>
      </w:r>
      <w:proofErr w:type="spellStart"/>
      <w:r w:rsidR="00FA0910" w:rsidRPr="002F16E1">
        <w:rPr>
          <w:rFonts w:ascii="Times New Roman" w:hAnsi="Times New Roman" w:cs="Times New Roman"/>
        </w:rPr>
        <w:t>moyang</w:t>
      </w:r>
      <w:proofErr w:type="spellEnd"/>
      <w:r w:rsidR="00FA0910" w:rsidRPr="002F16E1">
        <w:rPr>
          <w:rFonts w:ascii="Times New Roman" w:hAnsi="Times New Roman" w:cs="Times New Roman"/>
        </w:rPr>
        <w:t xml:space="preserve"> </w:t>
      </w:r>
      <w:proofErr w:type="spellStart"/>
      <w:r w:rsidR="00FA0910"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melakukan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kebiasaan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tradisi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ataupun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kegiatan-kegiatan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berkaitan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Banyak </w:t>
      </w:r>
      <w:proofErr w:type="spellStart"/>
      <w:r w:rsidRPr="002F16E1">
        <w:rPr>
          <w:rFonts w:ascii="Times New Roman" w:hAnsi="Times New Roman" w:cs="Times New Roman"/>
        </w:rPr>
        <w:t>diantara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paham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orang </w:t>
      </w:r>
      <w:proofErr w:type="spellStart"/>
      <w:r w:rsidRPr="002F16E1">
        <w:rPr>
          <w:rFonts w:ascii="Times New Roman" w:hAnsi="Times New Roman" w:cs="Times New Roman"/>
        </w:rPr>
        <w:t>tua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Ini </w:t>
      </w:r>
      <w:proofErr w:type="spellStart"/>
      <w:r w:rsidRPr="002F16E1">
        <w:rPr>
          <w:rFonts w:ascii="Times New Roman" w:hAnsi="Times New Roman" w:cs="Times New Roman"/>
        </w:rPr>
        <w:t>dikarenakan</w:t>
      </w:r>
      <w:proofErr w:type="spellEnd"/>
      <w:r w:rsidRPr="002F16E1">
        <w:rPr>
          <w:rFonts w:ascii="Times New Roman" w:hAnsi="Times New Roman" w:cs="Times New Roman"/>
        </w:rPr>
        <w:t xml:space="preserve"> orang </w:t>
      </w:r>
      <w:proofErr w:type="spellStart"/>
      <w:r w:rsidRPr="002F16E1">
        <w:rPr>
          <w:rFonts w:ascii="Times New Roman" w:hAnsi="Times New Roman" w:cs="Times New Roman"/>
        </w:rPr>
        <w:t>tua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kebanyakan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memberikan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kepada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anak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cucu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kecil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sehingga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anak-anak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mempunyai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pengetahuan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cukup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w:t>
      </w:r>
      <w:r w:rsidR="005E0A2C" w:rsidRPr="002F16E1">
        <w:rPr>
          <w:rFonts w:ascii="Times New Roman" w:hAnsi="Times New Roman" w:cs="Times New Roman"/>
        </w:rPr>
        <w:t xml:space="preserve"> </w:t>
      </w:r>
      <w:proofErr w:type="spellStart"/>
      <w:r w:rsidRPr="002F16E1">
        <w:rPr>
          <w:rFonts w:ascii="Times New Roman" w:hAnsi="Times New Roman" w:cs="Times New Roman"/>
        </w:rPr>
        <w:t>Pergaulan</w:t>
      </w:r>
      <w:proofErr w:type="spellEnd"/>
      <w:r w:rsidR="005E0A2C" w:rsidRPr="002F16E1">
        <w:rPr>
          <w:rFonts w:ascii="Times New Roman" w:hAnsi="Times New Roman" w:cs="Times New Roman"/>
        </w:rPr>
        <w:t xml:space="preserve"> </w:t>
      </w:r>
      <w:proofErr w:type="spellStart"/>
      <w:r w:rsidRPr="002F16E1">
        <w:rPr>
          <w:rFonts w:ascii="Times New Roman" w:hAnsi="Times New Roman" w:cs="Times New Roman"/>
        </w:rPr>
        <w:t>anak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muda</w:t>
      </w:r>
      <w:proofErr w:type="spellEnd"/>
      <w:r w:rsidRPr="002F16E1">
        <w:rPr>
          <w:rFonts w:ascii="Times New Roman" w:hAnsi="Times New Roman" w:cs="Times New Roman"/>
        </w:rPr>
        <w:t xml:space="preserve"> sangat </w:t>
      </w:r>
      <w:proofErr w:type="spellStart"/>
      <w:r w:rsidR="00611529" w:rsidRPr="002F16E1">
        <w:rPr>
          <w:rFonts w:ascii="Times New Roman" w:hAnsi="Times New Roman" w:cs="Times New Roman"/>
        </w:rPr>
        <w:t>bervariasi</w:t>
      </w:r>
      <w:proofErr w:type="spellEnd"/>
      <w:r w:rsidR="00611529" w:rsidRPr="002F16E1">
        <w:rPr>
          <w:rFonts w:ascii="Times New Roman" w:hAnsi="Times New Roman" w:cs="Times New Roman"/>
        </w:rPr>
        <w:t xml:space="preserve"> dan modern.</w:t>
      </w:r>
      <w:r w:rsidR="005E0A2C" w:rsidRPr="002F16E1">
        <w:rPr>
          <w:rFonts w:ascii="Times New Roman" w:hAnsi="Times New Roman" w:cs="Times New Roman"/>
        </w:rPr>
        <w:t xml:space="preserve"> </w:t>
      </w:r>
      <w:r w:rsidR="00611529" w:rsidRPr="002F16E1">
        <w:rPr>
          <w:rFonts w:ascii="Times New Roman" w:hAnsi="Times New Roman" w:cs="Times New Roman"/>
        </w:rPr>
        <w:t xml:space="preserve">Karena </w:t>
      </w:r>
      <w:proofErr w:type="spellStart"/>
      <w:r w:rsidR="00611529" w:rsidRPr="002F16E1">
        <w:rPr>
          <w:rFonts w:ascii="Times New Roman" w:hAnsi="Times New Roman" w:cs="Times New Roman"/>
        </w:rPr>
        <w:t>mereka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tidak</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dibekali</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dengan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pendidikan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budaya</w:t>
      </w:r>
      <w:proofErr w:type="spellEnd"/>
      <w:r w:rsidR="00611529" w:rsidRPr="002F16E1">
        <w:rPr>
          <w:rFonts w:ascii="Times New Roman" w:hAnsi="Times New Roman" w:cs="Times New Roman"/>
        </w:rPr>
        <w:t xml:space="preserve"> yang </w:t>
      </w:r>
      <w:proofErr w:type="spellStart"/>
      <w:r w:rsidR="00611529" w:rsidRPr="002F16E1">
        <w:rPr>
          <w:rFonts w:ascii="Times New Roman" w:hAnsi="Times New Roman" w:cs="Times New Roman"/>
        </w:rPr>
        <w:t>kuat</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terseret</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dengan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kehidupan</w:t>
      </w:r>
      <w:proofErr w:type="spellEnd"/>
      <w:r w:rsidR="00611529" w:rsidRPr="002F16E1">
        <w:rPr>
          <w:rFonts w:ascii="Times New Roman" w:hAnsi="Times New Roman" w:cs="Times New Roman"/>
        </w:rPr>
        <w:t xml:space="preserve"> modern.</w:t>
      </w:r>
      <w:r w:rsidR="005E0A2C" w:rsidRPr="002F16E1">
        <w:rPr>
          <w:rFonts w:ascii="Times New Roman" w:hAnsi="Times New Roman" w:cs="Times New Roman"/>
        </w:rPr>
        <w:t xml:space="preserve"> </w:t>
      </w:r>
      <w:proofErr w:type="spellStart"/>
      <w:r w:rsidR="00611529" w:rsidRPr="002F16E1">
        <w:rPr>
          <w:rFonts w:ascii="Times New Roman" w:hAnsi="Times New Roman" w:cs="Times New Roman"/>
        </w:rPr>
        <w:t>Budaya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leluhur</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611529" w:rsidRPr="002F16E1">
        <w:rPr>
          <w:rFonts w:ascii="Times New Roman" w:hAnsi="Times New Roman" w:cs="Times New Roman"/>
        </w:rPr>
        <w:t xml:space="preserve"> yang sangat kaya </w:t>
      </w:r>
      <w:proofErr w:type="spellStart"/>
      <w:r w:rsidR="00611529" w:rsidRPr="002F16E1">
        <w:rPr>
          <w:rFonts w:ascii="Times New Roman" w:hAnsi="Times New Roman" w:cs="Times New Roman"/>
        </w:rPr>
        <w:t>kurang</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diperhatikan</w:t>
      </w:r>
      <w:proofErr w:type="spellEnd"/>
      <w:r w:rsidR="00611529" w:rsidRPr="002F16E1">
        <w:rPr>
          <w:rFonts w:ascii="Times New Roman" w:hAnsi="Times New Roman" w:cs="Times New Roman"/>
        </w:rPr>
        <w:t>.</w:t>
      </w:r>
      <w:r w:rsidR="005E0A2C"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kurang</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mempunyai</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motivasi</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unt</w:t>
      </w:r>
      <w:r w:rsidR="00DD4F27" w:rsidRPr="002F16E1">
        <w:rPr>
          <w:rFonts w:ascii="Times New Roman" w:hAnsi="Times New Roman" w:cs="Times New Roman"/>
        </w:rPr>
        <w:t>u</w:t>
      </w:r>
      <w:r w:rsidR="00611529" w:rsidRPr="002F16E1">
        <w:rPr>
          <w:rFonts w:ascii="Times New Roman" w:hAnsi="Times New Roman" w:cs="Times New Roman"/>
        </w:rPr>
        <w:t>k</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mengembangkan</w:t>
      </w:r>
      <w:proofErr w:type="spellEnd"/>
      <w:r w:rsidR="00611529" w:rsidRPr="002F16E1">
        <w:rPr>
          <w:rFonts w:ascii="Times New Roman" w:hAnsi="Times New Roman" w:cs="Times New Roman"/>
        </w:rPr>
        <w:t xml:space="preserve"> </w:t>
      </w:r>
      <w:r w:rsidR="00611529" w:rsidRPr="002F16E1">
        <w:rPr>
          <w:rFonts w:ascii="Times New Roman" w:hAnsi="Times New Roman" w:cs="Times New Roman"/>
        </w:rPr>
        <w:lastRenderedPageBreak/>
        <w:t xml:space="preserve">dan </w:t>
      </w:r>
      <w:proofErr w:type="spellStart"/>
      <w:r w:rsidR="00611529" w:rsidRPr="002F16E1">
        <w:rPr>
          <w:rFonts w:ascii="Times New Roman" w:hAnsi="Times New Roman" w:cs="Times New Roman"/>
        </w:rPr>
        <w:t>melestarikan</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budaya</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mereka</w:t>
      </w:r>
      <w:proofErr w:type="spellEnd"/>
      <w:r w:rsidR="00611529" w:rsidRPr="002F16E1">
        <w:rPr>
          <w:rFonts w:ascii="Times New Roman" w:hAnsi="Times New Roman" w:cs="Times New Roman"/>
        </w:rPr>
        <w:t>.</w:t>
      </w:r>
      <w:r w:rsidR="005E0A2C" w:rsidRPr="002F16E1">
        <w:rPr>
          <w:rFonts w:ascii="Times New Roman" w:hAnsi="Times New Roman" w:cs="Times New Roman"/>
        </w:rPr>
        <w:t xml:space="preserve"> </w:t>
      </w:r>
      <w:r w:rsidR="00611529" w:rsidRPr="002F16E1">
        <w:rPr>
          <w:rFonts w:ascii="Times New Roman" w:hAnsi="Times New Roman" w:cs="Times New Roman"/>
        </w:rPr>
        <w:t xml:space="preserve">Sebagian </w:t>
      </w:r>
      <w:proofErr w:type="spellStart"/>
      <w:r w:rsidR="00611529" w:rsidRPr="002F16E1">
        <w:rPr>
          <w:rFonts w:ascii="Times New Roman" w:hAnsi="Times New Roman" w:cs="Times New Roman"/>
        </w:rPr>
        <w:t>dikarenakan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kurang</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memahami</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secara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mendalam</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budaya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611529" w:rsidRPr="002F16E1">
        <w:rPr>
          <w:rFonts w:ascii="Times New Roman" w:hAnsi="Times New Roman" w:cs="Times New Roman"/>
        </w:rPr>
        <w:t>.</w:t>
      </w:r>
    </w:p>
    <w:p w14:paraId="1C164F30" w14:textId="77777777" w:rsidR="006F2F20" w:rsidRPr="002F16E1" w:rsidRDefault="0091760F" w:rsidP="002F16E1">
      <w:pPr>
        <w:widowControl w:val="0"/>
        <w:autoSpaceDE w:val="0"/>
        <w:autoSpaceDN w:val="0"/>
        <w:adjustRightInd w:val="0"/>
        <w:spacing w:line="480" w:lineRule="auto"/>
        <w:ind w:firstLine="720"/>
        <w:jc w:val="both"/>
        <w:rPr>
          <w:rFonts w:ascii="Times New Roman" w:hAnsi="Times New Roman" w:cs="Times New Roman"/>
        </w:rPr>
      </w:pPr>
      <w:proofErr w:type="spellStart"/>
      <w:r w:rsidRPr="002F16E1">
        <w:rPr>
          <w:rFonts w:ascii="Times New Roman" w:hAnsi="Times New Roman" w:cs="Times New Roman"/>
        </w:rPr>
        <w:t>Sosialisasi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formal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salah </w:t>
      </w:r>
      <w:proofErr w:type="spellStart"/>
      <w:r w:rsidRPr="002F16E1">
        <w:rPr>
          <w:rFonts w:ascii="Times New Roman" w:hAnsi="Times New Roman" w:cs="Times New Roman"/>
        </w:rPr>
        <w:t>satu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cara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efektif</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00DD4F27" w:rsidRPr="002F16E1">
        <w:rPr>
          <w:rFonts w:ascii="Times New Roman" w:hAnsi="Times New Roman" w:cs="Times New Roman"/>
        </w:rPr>
        <w:t>membuka</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wawasan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memotivasi</w:t>
      </w:r>
      <w:proofErr w:type="spellEnd"/>
      <w:r w:rsidRPr="002F16E1">
        <w:rPr>
          <w:rFonts w:ascii="Times New Roman" w:hAnsi="Times New Roman" w:cs="Times New Roman"/>
        </w:rPr>
        <w:t xml:space="preserve"> </w:t>
      </w:r>
      <w:proofErr w:type="spellStart"/>
      <w:r w:rsidR="00F50F97" w:rsidRPr="002F16E1">
        <w:rPr>
          <w:rFonts w:ascii="Times New Roman" w:hAnsi="Times New Roman" w:cs="Times New Roman"/>
        </w:rPr>
        <w:t>generasi</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penerus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ikut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mengembangkan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w:t>
      </w:r>
      <w:r w:rsidR="005E0A2C" w:rsidRPr="002F16E1">
        <w:rPr>
          <w:rFonts w:ascii="Times New Roman" w:hAnsi="Times New Roman" w:cs="Times New Roman"/>
        </w:rPr>
        <w:t xml:space="preserve"> </w:t>
      </w:r>
      <w:proofErr w:type="spellStart"/>
      <w:r w:rsidRPr="002F16E1">
        <w:rPr>
          <w:rFonts w:ascii="Times New Roman" w:hAnsi="Times New Roman" w:cs="Times New Roman"/>
        </w:rPr>
        <w:t>Kebesaran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keunikan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t>sudah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seharusnya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diperkenalkan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baik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kepada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Indonesia </w:t>
      </w:r>
      <w:proofErr w:type="spellStart"/>
      <w:r w:rsidRPr="002F16E1">
        <w:rPr>
          <w:rFonts w:ascii="Times New Roman" w:hAnsi="Times New Roman" w:cs="Times New Roman"/>
        </w:rPr>
        <w:t>send</w:t>
      </w:r>
      <w:r w:rsidR="0079546A">
        <w:rPr>
          <w:rFonts w:ascii="Times New Roman" w:hAnsi="Times New Roman" w:cs="Times New Roman"/>
        </w:rPr>
        <w:t>iri</w:t>
      </w:r>
      <w:proofErr w:type="spellEnd"/>
      <w:r w:rsidR="0079546A">
        <w:rPr>
          <w:rFonts w:ascii="Times New Roman" w:hAnsi="Times New Roman" w:cs="Times New Roman"/>
        </w:rPr>
        <w:t xml:space="preserve">, dan juga </w:t>
      </w:r>
      <w:proofErr w:type="spellStart"/>
      <w:r w:rsidR="0079546A">
        <w:rPr>
          <w:rFonts w:ascii="Times New Roman" w:hAnsi="Times New Roman" w:cs="Times New Roman"/>
        </w:rPr>
        <w:t>masyarakat</w:t>
      </w:r>
      <w:proofErr w:type="spellEnd"/>
      <w:r w:rsidR="0079546A">
        <w:rPr>
          <w:rFonts w:ascii="Times New Roman" w:hAnsi="Times New Roman" w:cs="Times New Roman"/>
        </w:rPr>
        <w:t xml:space="preserve"> </w:t>
      </w:r>
      <w:proofErr w:type="spellStart"/>
      <w:r w:rsidR="0079546A">
        <w:rPr>
          <w:rFonts w:ascii="Times New Roman" w:hAnsi="Times New Roman" w:cs="Times New Roman"/>
        </w:rPr>
        <w:t>manca</w:t>
      </w:r>
      <w:proofErr w:type="spellEnd"/>
      <w:r w:rsidR="0079546A">
        <w:rPr>
          <w:rFonts w:ascii="Times New Roman" w:hAnsi="Times New Roman" w:cs="Times New Roman"/>
        </w:rPr>
        <w:t xml:space="preserve"> n</w:t>
      </w:r>
      <w:r w:rsidRPr="002F16E1">
        <w:rPr>
          <w:rFonts w:ascii="Times New Roman" w:hAnsi="Times New Roman" w:cs="Times New Roman"/>
        </w:rPr>
        <w:t>egara.</w:t>
      </w:r>
      <w:r w:rsidR="00FA0910"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mensosialisaikan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mempromosikan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r w:rsidR="00F50F97" w:rsidRPr="002F16E1">
        <w:rPr>
          <w:rFonts w:ascii="Times New Roman" w:hAnsi="Times New Roman" w:cs="Times New Roman"/>
        </w:rPr>
        <w:t xml:space="preserve">Dayak, </w:t>
      </w:r>
      <w:proofErr w:type="spellStart"/>
      <w:r w:rsidR="00F50F97" w:rsidRPr="002F16E1">
        <w:rPr>
          <w:rFonts w:ascii="Times New Roman" w:hAnsi="Times New Roman" w:cs="Times New Roman"/>
        </w:rPr>
        <w:t>masyarakat</w:t>
      </w:r>
      <w:proofErr w:type="spellEnd"/>
      <w:r w:rsidR="00F50F97" w:rsidRPr="002F16E1">
        <w:rPr>
          <w:rFonts w:ascii="Times New Roman" w:hAnsi="Times New Roman" w:cs="Times New Roman"/>
        </w:rPr>
        <w:t xml:space="preserve"> Dayak, </w:t>
      </w:r>
      <w:proofErr w:type="spellStart"/>
      <w:r w:rsidR="00F50F97" w:rsidRPr="002F16E1">
        <w:rPr>
          <w:rFonts w:ascii="Times New Roman" w:hAnsi="Times New Roman" w:cs="Times New Roman"/>
        </w:rPr>
        <w:t>khususnya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generasi</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muda</w:t>
      </w:r>
      <w:proofErr w:type="spellEnd"/>
      <w:r w:rsidR="00F50F97" w:rsidRPr="002F16E1">
        <w:rPr>
          <w:rFonts w:ascii="Times New Roman" w:hAnsi="Times New Roman" w:cs="Times New Roman"/>
        </w:rPr>
        <w:t xml:space="preserve"> </w:t>
      </w:r>
      <w:proofErr w:type="spellStart"/>
      <w:r w:rsidRPr="002F16E1">
        <w:rPr>
          <w:rFonts w:ascii="Times New Roman" w:hAnsi="Times New Roman" w:cs="Times New Roman"/>
        </w:rPr>
        <w:t>seharusnya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asing</w:t>
      </w:r>
      <w:proofErr w:type="spellEnd"/>
      <w:r w:rsidR="00F50F97" w:rsidRPr="002F16E1">
        <w:rPr>
          <w:rFonts w:ascii="Times New Roman" w:hAnsi="Times New Roman" w:cs="Times New Roman"/>
        </w:rPr>
        <w:t xml:space="preserve"> minimal </w:t>
      </w:r>
      <w:r w:rsidRPr="002F16E1">
        <w:rPr>
          <w:rFonts w:ascii="Times New Roman" w:hAnsi="Times New Roman" w:cs="Times New Roman"/>
        </w:rPr>
        <w:t xml:space="preserve">Bahasa </w:t>
      </w:r>
      <w:proofErr w:type="spellStart"/>
      <w:r w:rsidR="00F50F97" w:rsidRPr="002F16E1">
        <w:rPr>
          <w:rFonts w:ascii="Times New Roman" w:hAnsi="Times New Roman" w:cs="Times New Roman"/>
        </w:rPr>
        <w:t>Inggris</w:t>
      </w:r>
      <w:proofErr w:type="spellEnd"/>
      <w:r w:rsidR="00F50F97" w:rsidRPr="002F16E1">
        <w:rPr>
          <w:rFonts w:ascii="Times New Roman" w:hAnsi="Times New Roman" w:cs="Times New Roman"/>
        </w:rPr>
        <w:t xml:space="preserve"> yang </w:t>
      </w:r>
      <w:proofErr w:type="spellStart"/>
      <w:r w:rsidR="00F50F97" w:rsidRPr="002F16E1">
        <w:rPr>
          <w:rFonts w:ascii="Times New Roman" w:hAnsi="Times New Roman" w:cs="Times New Roman"/>
        </w:rPr>
        <w:t>merupakan</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bahasa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Internasional</w:t>
      </w:r>
      <w:proofErr w:type="spellEnd"/>
      <w:r w:rsidR="0056426E" w:rsidRPr="002F16E1">
        <w:rPr>
          <w:rFonts w:ascii="Times New Roman" w:hAnsi="Times New Roman" w:cs="Times New Roman"/>
        </w:rPr>
        <w:t>.</w:t>
      </w:r>
      <w:r w:rsidR="00FA0910" w:rsidRPr="002F16E1">
        <w:rPr>
          <w:rFonts w:ascii="Times New Roman" w:hAnsi="Times New Roman" w:cs="Times New Roman"/>
        </w:rPr>
        <w:t xml:space="preserve"> </w:t>
      </w:r>
      <w:r w:rsidR="0056426E" w:rsidRPr="002F16E1">
        <w:rPr>
          <w:rFonts w:ascii="Times New Roman" w:hAnsi="Times New Roman" w:cs="Times New Roman"/>
        </w:rPr>
        <w:t xml:space="preserve">Maka </w:t>
      </w:r>
      <w:proofErr w:type="spellStart"/>
      <w:r w:rsidR="0056426E" w:rsidRPr="002F16E1">
        <w:rPr>
          <w:rFonts w:ascii="Times New Roman" w:hAnsi="Times New Roman" w:cs="Times New Roman"/>
        </w:rPr>
        <w:t>dari</w:t>
      </w:r>
      <w:proofErr w:type="spellEnd"/>
      <w:r w:rsidR="0056426E" w:rsidRPr="002F16E1">
        <w:rPr>
          <w:rFonts w:ascii="Times New Roman" w:hAnsi="Times New Roman" w:cs="Times New Roman"/>
        </w:rPr>
        <w:t xml:space="preserve"> </w:t>
      </w:r>
      <w:proofErr w:type="spellStart"/>
      <w:r w:rsidR="0056426E" w:rsidRPr="002F16E1">
        <w:rPr>
          <w:rFonts w:ascii="Times New Roman" w:hAnsi="Times New Roman" w:cs="Times New Roman"/>
        </w:rPr>
        <w:t>itu</w:t>
      </w:r>
      <w:proofErr w:type="spellEnd"/>
      <w:r w:rsidR="0056426E" w:rsidRPr="002F16E1">
        <w:rPr>
          <w:rFonts w:ascii="Times New Roman" w:hAnsi="Times New Roman" w:cs="Times New Roman"/>
        </w:rPr>
        <w:t xml:space="preserve"> </w:t>
      </w:r>
      <w:proofErr w:type="spellStart"/>
      <w:r w:rsidR="00F50F97" w:rsidRPr="002F16E1">
        <w:rPr>
          <w:rFonts w:ascii="Times New Roman" w:hAnsi="Times New Roman" w:cs="Times New Roman"/>
        </w:rPr>
        <w:t>generasi</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muda</w:t>
      </w:r>
      <w:proofErr w:type="spellEnd"/>
      <w:r w:rsidR="0056426E" w:rsidRPr="002F16E1">
        <w:rPr>
          <w:rFonts w:ascii="Times New Roman" w:hAnsi="Times New Roman" w:cs="Times New Roman"/>
        </w:rPr>
        <w:t xml:space="preserve"> Dayak </w:t>
      </w:r>
      <w:proofErr w:type="spellStart"/>
      <w:r w:rsidR="0056426E" w:rsidRPr="002F16E1">
        <w:rPr>
          <w:rFonts w:ascii="Times New Roman" w:hAnsi="Times New Roman" w:cs="Times New Roman"/>
        </w:rPr>
        <w:t>harus</w:t>
      </w:r>
      <w:proofErr w:type="spellEnd"/>
      <w:r w:rsidR="0056426E" w:rsidRPr="002F16E1">
        <w:rPr>
          <w:rFonts w:ascii="Times New Roman" w:hAnsi="Times New Roman" w:cs="Times New Roman"/>
        </w:rPr>
        <w:t xml:space="preserve"> </w:t>
      </w:r>
      <w:proofErr w:type="spellStart"/>
      <w:r w:rsidR="0065221D" w:rsidRPr="002F16E1">
        <w:rPr>
          <w:rFonts w:ascii="Times New Roman" w:hAnsi="Times New Roman" w:cs="Times New Roman"/>
        </w:rPr>
        <w:t>menguasai</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bahasa</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Inggris</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praktis</w:t>
      </w:r>
      <w:proofErr w:type="spellEnd"/>
      <w:r w:rsidR="0065221D" w:rsidRPr="002F16E1">
        <w:rPr>
          <w:rFonts w:ascii="Times New Roman" w:hAnsi="Times New Roman" w:cs="Times New Roman"/>
        </w:rPr>
        <w:t xml:space="preserve"> yang </w:t>
      </w:r>
      <w:proofErr w:type="spellStart"/>
      <w:r w:rsidR="0065221D" w:rsidRPr="002F16E1">
        <w:rPr>
          <w:rFonts w:ascii="Times New Roman" w:hAnsi="Times New Roman" w:cs="Times New Roman"/>
        </w:rPr>
        <w:t>dapat</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digunakan</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untuk</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menjelaskan</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mempresentasikan</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kekayaan</w:t>
      </w:r>
      <w:proofErr w:type="spellEnd"/>
      <w:r w:rsidR="0065221D" w:rsidRPr="002F16E1">
        <w:rPr>
          <w:rFonts w:ascii="Times New Roman" w:hAnsi="Times New Roman" w:cs="Times New Roman"/>
        </w:rPr>
        <w:t xml:space="preserve"> </w:t>
      </w:r>
      <w:proofErr w:type="spellStart"/>
      <w:r w:rsidR="0065221D" w:rsidRPr="002F16E1">
        <w:rPr>
          <w:rFonts w:ascii="Times New Roman" w:hAnsi="Times New Roman" w:cs="Times New Roman"/>
        </w:rPr>
        <w:t>budaya</w:t>
      </w:r>
      <w:proofErr w:type="spellEnd"/>
      <w:r w:rsidR="0065221D" w:rsidRPr="002F16E1">
        <w:rPr>
          <w:rFonts w:ascii="Times New Roman" w:hAnsi="Times New Roman" w:cs="Times New Roman"/>
        </w:rPr>
        <w:t xml:space="preserve"> Dayak.</w:t>
      </w:r>
      <w:r w:rsidR="00FA0910" w:rsidRPr="002F16E1">
        <w:rPr>
          <w:rFonts w:ascii="Times New Roman" w:hAnsi="Times New Roman" w:cs="Times New Roman"/>
        </w:rPr>
        <w:t xml:space="preserve"> </w:t>
      </w:r>
      <w:r w:rsidR="00035584" w:rsidRPr="002F16E1">
        <w:rPr>
          <w:rFonts w:ascii="Times New Roman" w:hAnsi="Times New Roman" w:cs="Times New Roman"/>
        </w:rPr>
        <w:t xml:space="preserve">Salah </w:t>
      </w:r>
      <w:proofErr w:type="spellStart"/>
      <w:r w:rsidR="00035584" w:rsidRPr="002F16E1">
        <w:rPr>
          <w:rFonts w:ascii="Times New Roman" w:hAnsi="Times New Roman" w:cs="Times New Roman"/>
        </w:rPr>
        <w:t>satu</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kegiatan</w:t>
      </w:r>
      <w:proofErr w:type="spellEnd"/>
      <w:r w:rsidR="00035584" w:rsidRPr="002F16E1">
        <w:rPr>
          <w:rFonts w:ascii="Times New Roman" w:hAnsi="Times New Roman" w:cs="Times New Roman"/>
        </w:rPr>
        <w:t xml:space="preserve"> yang </w:t>
      </w:r>
      <w:proofErr w:type="spellStart"/>
      <w:r w:rsidR="00035584" w:rsidRPr="002F16E1">
        <w:rPr>
          <w:rFonts w:ascii="Times New Roman" w:hAnsi="Times New Roman" w:cs="Times New Roman"/>
        </w:rPr>
        <w:t>dapat</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mensoalisasikan</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memperkenalkan</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meningkatkan</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motivasi</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generasi</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muda</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untuk</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melestarikan</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budaya</w:t>
      </w:r>
      <w:proofErr w:type="spellEnd"/>
      <w:r w:rsidR="005E0A2C" w:rsidRPr="002F16E1">
        <w:rPr>
          <w:rFonts w:ascii="Times New Roman" w:hAnsi="Times New Roman" w:cs="Times New Roman"/>
        </w:rPr>
        <w:t xml:space="preserve"> </w:t>
      </w:r>
      <w:proofErr w:type="spellStart"/>
      <w:r w:rsidR="00B272F3" w:rsidRPr="002F16E1">
        <w:rPr>
          <w:rFonts w:ascii="Times New Roman" w:hAnsi="Times New Roman" w:cs="Times New Roman"/>
        </w:rPr>
        <w:t>adalah</w:t>
      </w:r>
      <w:proofErr w:type="spellEnd"/>
      <w:r w:rsidR="00B272F3" w:rsidRPr="002F16E1">
        <w:rPr>
          <w:rFonts w:ascii="Times New Roman" w:hAnsi="Times New Roman" w:cs="Times New Roman"/>
        </w:rPr>
        <w:t xml:space="preserve"> </w:t>
      </w:r>
      <w:proofErr w:type="spellStart"/>
      <w:r w:rsidR="00B272F3" w:rsidRPr="002F16E1">
        <w:rPr>
          <w:rFonts w:ascii="Times New Roman" w:hAnsi="Times New Roman" w:cs="Times New Roman"/>
        </w:rPr>
        <w:t>dengan</w:t>
      </w:r>
      <w:proofErr w:type="spellEnd"/>
      <w:r w:rsidR="00B272F3" w:rsidRPr="002F16E1">
        <w:rPr>
          <w:rFonts w:ascii="Times New Roman" w:hAnsi="Times New Roman" w:cs="Times New Roman"/>
        </w:rPr>
        <w:t xml:space="preserve"> </w:t>
      </w:r>
      <w:proofErr w:type="spellStart"/>
      <w:r w:rsidR="00B272F3" w:rsidRPr="002F16E1">
        <w:rPr>
          <w:rFonts w:ascii="Times New Roman" w:hAnsi="Times New Roman" w:cs="Times New Roman"/>
        </w:rPr>
        <w:t>m</w:t>
      </w:r>
      <w:r w:rsidR="0065221D" w:rsidRPr="002F16E1">
        <w:rPr>
          <w:rFonts w:ascii="Times New Roman" w:hAnsi="Times New Roman" w:cs="Times New Roman"/>
        </w:rPr>
        <w:t>enyedia</w:t>
      </w:r>
      <w:r w:rsidR="00035584" w:rsidRPr="002F16E1">
        <w:rPr>
          <w:rFonts w:ascii="Times New Roman" w:hAnsi="Times New Roman" w:cs="Times New Roman"/>
        </w:rPr>
        <w:t>k</w:t>
      </w:r>
      <w:r w:rsidR="00DD4F27" w:rsidRPr="002F16E1">
        <w:rPr>
          <w:rFonts w:ascii="Times New Roman" w:hAnsi="Times New Roman" w:cs="Times New Roman"/>
        </w:rPr>
        <w:t>an</w:t>
      </w:r>
      <w:proofErr w:type="spellEnd"/>
      <w:r w:rsidR="00DD4F27" w:rsidRPr="002F16E1">
        <w:rPr>
          <w:rFonts w:ascii="Times New Roman" w:hAnsi="Times New Roman" w:cs="Times New Roman"/>
        </w:rPr>
        <w:t xml:space="preserve"> </w:t>
      </w:r>
      <w:proofErr w:type="spellStart"/>
      <w:r w:rsidR="00DD4F27" w:rsidRPr="002F16E1">
        <w:rPr>
          <w:rFonts w:ascii="Times New Roman" w:hAnsi="Times New Roman" w:cs="Times New Roman"/>
        </w:rPr>
        <w:t>bahan</w:t>
      </w:r>
      <w:proofErr w:type="spellEnd"/>
      <w:r w:rsidR="00DD4F27" w:rsidRPr="002F16E1">
        <w:rPr>
          <w:rFonts w:ascii="Times New Roman" w:hAnsi="Times New Roman" w:cs="Times New Roman"/>
        </w:rPr>
        <w:t>-</w:t>
      </w:r>
      <w:r w:rsidR="0065221D" w:rsidRPr="002F16E1">
        <w:rPr>
          <w:rFonts w:ascii="Times New Roman" w:hAnsi="Times New Roman" w:cs="Times New Roman"/>
        </w:rPr>
        <w:t xml:space="preserve">ajar </w:t>
      </w:r>
      <w:proofErr w:type="spellStart"/>
      <w:r w:rsidR="004A57B6" w:rsidRPr="002F16E1">
        <w:rPr>
          <w:rFonts w:ascii="Times New Roman" w:hAnsi="Times New Roman" w:cs="Times New Roman"/>
        </w:rPr>
        <w:t>bahasa</w:t>
      </w:r>
      <w:proofErr w:type="spellEnd"/>
      <w:r w:rsidR="004A57B6" w:rsidRPr="002F16E1">
        <w:rPr>
          <w:rFonts w:ascii="Times New Roman" w:hAnsi="Times New Roman" w:cs="Times New Roman"/>
        </w:rPr>
        <w:t xml:space="preserve"> </w:t>
      </w:r>
      <w:proofErr w:type="spellStart"/>
      <w:r w:rsidR="004A57B6" w:rsidRPr="002F16E1">
        <w:rPr>
          <w:rFonts w:ascii="Times New Roman" w:hAnsi="Times New Roman" w:cs="Times New Roman"/>
        </w:rPr>
        <w:t>Inggris</w:t>
      </w:r>
      <w:proofErr w:type="spellEnd"/>
      <w:r w:rsidR="004A57B6" w:rsidRPr="002F16E1">
        <w:rPr>
          <w:rFonts w:ascii="Times New Roman" w:hAnsi="Times New Roman" w:cs="Times New Roman"/>
        </w:rPr>
        <w:t xml:space="preserve"> </w:t>
      </w:r>
      <w:proofErr w:type="spellStart"/>
      <w:r w:rsidR="00DD4F27" w:rsidRPr="002F16E1">
        <w:rPr>
          <w:rFonts w:ascii="Times New Roman" w:hAnsi="Times New Roman" w:cs="Times New Roman"/>
        </w:rPr>
        <w:t>berbasis</w:t>
      </w:r>
      <w:proofErr w:type="spellEnd"/>
      <w:r w:rsidR="00DD4F27" w:rsidRPr="002F16E1">
        <w:rPr>
          <w:rFonts w:ascii="Times New Roman" w:hAnsi="Times New Roman" w:cs="Times New Roman"/>
        </w:rPr>
        <w:t xml:space="preserve"> </w:t>
      </w:r>
      <w:proofErr w:type="spellStart"/>
      <w:r w:rsidR="00111FE6" w:rsidRPr="002F16E1">
        <w:rPr>
          <w:rFonts w:ascii="Times New Roman" w:hAnsi="Times New Roman" w:cs="Times New Roman"/>
        </w:rPr>
        <w:t>budaya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khususnya</w:t>
      </w:r>
      <w:proofErr w:type="spellEnd"/>
      <w:r w:rsidR="00111FE6" w:rsidRPr="002F16E1">
        <w:rPr>
          <w:rFonts w:ascii="Times New Roman" w:hAnsi="Times New Roman" w:cs="Times New Roman"/>
        </w:rPr>
        <w:t xml:space="preserve"> Dayak</w:t>
      </w:r>
      <w:r w:rsidR="00F50F97" w:rsidRPr="002F16E1">
        <w:rPr>
          <w:rFonts w:ascii="Times New Roman" w:hAnsi="Times New Roman" w:cs="Times New Roman"/>
        </w:rPr>
        <w:t>,</w:t>
      </w:r>
      <w:r w:rsidR="005E0A2C" w:rsidRPr="002F16E1">
        <w:rPr>
          <w:rFonts w:ascii="Times New Roman" w:hAnsi="Times New Roman" w:cs="Times New Roman"/>
        </w:rPr>
        <w:t xml:space="preserve"> </w:t>
      </w:r>
      <w:r w:rsidR="00035584" w:rsidRPr="002F16E1">
        <w:rPr>
          <w:rFonts w:ascii="Times New Roman" w:hAnsi="Times New Roman" w:cs="Times New Roman"/>
        </w:rPr>
        <w:t xml:space="preserve">di </w:t>
      </w:r>
      <w:proofErr w:type="spellStart"/>
      <w:r w:rsidR="00035584" w:rsidRPr="002F16E1">
        <w:rPr>
          <w:rFonts w:ascii="Times New Roman" w:hAnsi="Times New Roman" w:cs="Times New Roman"/>
        </w:rPr>
        <w:t>tingkat</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Sekolah</w:t>
      </w:r>
      <w:proofErr w:type="spellEnd"/>
      <w:r w:rsidR="00035584" w:rsidRPr="002F16E1">
        <w:rPr>
          <w:rFonts w:ascii="Times New Roman" w:hAnsi="Times New Roman" w:cs="Times New Roman"/>
        </w:rPr>
        <w:t xml:space="preserve"> </w:t>
      </w:r>
      <w:proofErr w:type="spellStart"/>
      <w:r w:rsidR="00035584" w:rsidRPr="002F16E1">
        <w:rPr>
          <w:rFonts w:ascii="Times New Roman" w:hAnsi="Times New Roman" w:cs="Times New Roman"/>
        </w:rPr>
        <w:t>Menengah</w:t>
      </w:r>
      <w:proofErr w:type="spellEnd"/>
      <w:r w:rsidR="00035584" w:rsidRPr="002F16E1">
        <w:rPr>
          <w:rFonts w:ascii="Times New Roman" w:hAnsi="Times New Roman" w:cs="Times New Roman"/>
        </w:rPr>
        <w:t xml:space="preserve"> Atas. </w:t>
      </w:r>
      <w:proofErr w:type="spellStart"/>
      <w:r w:rsidR="00035584" w:rsidRPr="002F16E1">
        <w:rPr>
          <w:rFonts w:ascii="Times New Roman" w:hAnsi="Times New Roman" w:cs="Times New Roman"/>
        </w:rPr>
        <w:t>D</w:t>
      </w:r>
      <w:r w:rsidR="00111FE6" w:rsidRPr="002F16E1">
        <w:rPr>
          <w:rFonts w:ascii="Times New Roman" w:hAnsi="Times New Roman" w:cs="Times New Roman"/>
        </w:rPr>
        <w:t>iharapkan</w:t>
      </w:r>
      <w:proofErr w:type="spellEnd"/>
      <w:r w:rsidR="00111FE6" w:rsidRPr="002F16E1">
        <w:rPr>
          <w:rFonts w:ascii="Times New Roman" w:hAnsi="Times New Roman" w:cs="Times New Roman"/>
        </w:rPr>
        <w:t xml:space="preserve"> </w:t>
      </w:r>
      <w:proofErr w:type="spellStart"/>
      <w:r w:rsidR="00035584" w:rsidRPr="002F16E1">
        <w:rPr>
          <w:rFonts w:ascii="Times New Roman" w:hAnsi="Times New Roman" w:cs="Times New Roman"/>
        </w:rPr>
        <w:t>dengan</w:t>
      </w:r>
      <w:proofErr w:type="spellEnd"/>
      <w:r w:rsidR="00035584" w:rsidRPr="002F16E1">
        <w:rPr>
          <w:rFonts w:ascii="Times New Roman" w:hAnsi="Times New Roman" w:cs="Times New Roman"/>
        </w:rPr>
        <w:t xml:space="preserve"> </w:t>
      </w:r>
      <w:proofErr w:type="spellStart"/>
      <w:r w:rsidR="00B272F3" w:rsidRPr="002F16E1">
        <w:rPr>
          <w:rFonts w:ascii="Times New Roman" w:hAnsi="Times New Roman" w:cs="Times New Roman"/>
        </w:rPr>
        <w:t>tersedianya</w:t>
      </w:r>
      <w:proofErr w:type="spellEnd"/>
      <w:r w:rsidR="00B272F3" w:rsidRPr="002F16E1">
        <w:rPr>
          <w:rFonts w:ascii="Times New Roman" w:hAnsi="Times New Roman" w:cs="Times New Roman"/>
        </w:rPr>
        <w:t xml:space="preserve"> </w:t>
      </w:r>
      <w:proofErr w:type="spellStart"/>
      <w:r w:rsidR="00B272F3" w:rsidRPr="002F16E1">
        <w:rPr>
          <w:rFonts w:ascii="Times New Roman" w:hAnsi="Times New Roman" w:cs="Times New Roman"/>
        </w:rPr>
        <w:t>buku</w:t>
      </w:r>
      <w:proofErr w:type="spellEnd"/>
      <w:r w:rsidR="006F2F20" w:rsidRPr="002F16E1">
        <w:rPr>
          <w:rFonts w:ascii="Times New Roman" w:hAnsi="Times New Roman" w:cs="Times New Roman"/>
        </w:rPr>
        <w:t xml:space="preserve"> ajar </w:t>
      </w:r>
      <w:proofErr w:type="spellStart"/>
      <w:r w:rsidR="006F2F20" w:rsidRPr="002F16E1">
        <w:rPr>
          <w:rFonts w:ascii="Times New Roman" w:hAnsi="Times New Roman" w:cs="Times New Roman"/>
        </w:rPr>
        <w:t>berbasis</w:t>
      </w:r>
      <w:proofErr w:type="spellEnd"/>
      <w:r w:rsidR="006F2F20" w:rsidRPr="002F16E1">
        <w:rPr>
          <w:rFonts w:ascii="Times New Roman" w:hAnsi="Times New Roman" w:cs="Times New Roman"/>
        </w:rPr>
        <w:t xml:space="preserve"> </w:t>
      </w:r>
      <w:proofErr w:type="spellStart"/>
      <w:r w:rsidR="006F2F20" w:rsidRPr="002F16E1">
        <w:rPr>
          <w:rFonts w:ascii="Times New Roman" w:hAnsi="Times New Roman" w:cs="Times New Roman"/>
        </w:rPr>
        <w:t>budaya</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dalam</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bahasa</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Inggris</w:t>
      </w:r>
      <w:proofErr w:type="spellEnd"/>
      <w:r w:rsidR="006F2F20" w:rsidRPr="002F16E1">
        <w:rPr>
          <w:rFonts w:ascii="Times New Roman" w:hAnsi="Times New Roman" w:cs="Times New Roman"/>
        </w:rPr>
        <w:t xml:space="preserve">, </w:t>
      </w:r>
      <w:r w:rsidR="000A2514" w:rsidRPr="002F16E1">
        <w:rPr>
          <w:rFonts w:ascii="Times New Roman" w:hAnsi="Times New Roman" w:cs="Times New Roman"/>
        </w:rPr>
        <w:t xml:space="preserve">guru dan </w:t>
      </w:r>
      <w:proofErr w:type="spellStart"/>
      <w:r w:rsidR="006F2F20" w:rsidRPr="002F16E1">
        <w:rPr>
          <w:rFonts w:ascii="Times New Roman" w:hAnsi="Times New Roman" w:cs="Times New Roman"/>
        </w:rPr>
        <w:t>siswa</w:t>
      </w:r>
      <w:proofErr w:type="spellEnd"/>
      <w:r w:rsidR="006F2F20" w:rsidRPr="002F16E1">
        <w:rPr>
          <w:rFonts w:ascii="Times New Roman" w:hAnsi="Times New Roman" w:cs="Times New Roman"/>
        </w:rPr>
        <w:t xml:space="preserve"> </w:t>
      </w:r>
      <w:proofErr w:type="spellStart"/>
      <w:r w:rsidR="006F2F20" w:rsidRPr="002F16E1">
        <w:rPr>
          <w:rFonts w:ascii="Times New Roman" w:hAnsi="Times New Roman" w:cs="Times New Roman"/>
        </w:rPr>
        <w:t>dapat</w:t>
      </w:r>
      <w:proofErr w:type="spellEnd"/>
      <w:r w:rsidR="005E0A2C" w:rsidRPr="002F16E1">
        <w:rPr>
          <w:rFonts w:ascii="Times New Roman" w:hAnsi="Times New Roman" w:cs="Times New Roman"/>
        </w:rPr>
        <w:t xml:space="preserve"> </w:t>
      </w:r>
      <w:proofErr w:type="spellStart"/>
      <w:r w:rsidR="00DD4F27" w:rsidRPr="002F16E1">
        <w:rPr>
          <w:rFonts w:ascii="Times New Roman" w:hAnsi="Times New Roman" w:cs="Times New Roman"/>
        </w:rPr>
        <w:t>menambah</w:t>
      </w:r>
      <w:proofErr w:type="spellEnd"/>
      <w:r w:rsidR="00DD4F27" w:rsidRPr="002F16E1">
        <w:rPr>
          <w:rFonts w:ascii="Times New Roman" w:hAnsi="Times New Roman" w:cs="Times New Roman"/>
        </w:rPr>
        <w:t xml:space="preserve"> dan </w:t>
      </w:r>
      <w:proofErr w:type="spellStart"/>
      <w:r w:rsidR="006F2F20" w:rsidRPr="002F16E1">
        <w:rPr>
          <w:rFonts w:ascii="Times New Roman" w:hAnsi="Times New Roman" w:cs="Times New Roman"/>
        </w:rPr>
        <w:t>me</w:t>
      </w:r>
      <w:r w:rsidR="000A2514" w:rsidRPr="002F16E1">
        <w:rPr>
          <w:rFonts w:ascii="Times New Roman" w:hAnsi="Times New Roman" w:cs="Times New Roman"/>
        </w:rPr>
        <w:t>mperkaya</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wawasan</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mereka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mengenai</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budaya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khususnya</w:t>
      </w:r>
      <w:proofErr w:type="spellEnd"/>
      <w:r w:rsidR="00F50F97" w:rsidRPr="002F16E1">
        <w:rPr>
          <w:rFonts w:ascii="Times New Roman" w:hAnsi="Times New Roman" w:cs="Times New Roman"/>
        </w:rPr>
        <w:t xml:space="preserve"> </w:t>
      </w:r>
      <w:r w:rsidR="006F2F20" w:rsidRPr="002F16E1">
        <w:rPr>
          <w:rFonts w:ascii="Times New Roman" w:hAnsi="Times New Roman" w:cs="Times New Roman"/>
        </w:rPr>
        <w:t>Dayak</w:t>
      </w:r>
      <w:r w:rsidR="000A2514" w:rsidRPr="002F16E1">
        <w:rPr>
          <w:rFonts w:ascii="Times New Roman" w:hAnsi="Times New Roman" w:cs="Times New Roman"/>
        </w:rPr>
        <w:t xml:space="preserve"> yang </w:t>
      </w:r>
      <w:proofErr w:type="spellStart"/>
      <w:r w:rsidR="000A2514" w:rsidRPr="002F16E1">
        <w:rPr>
          <w:rFonts w:ascii="Times New Roman" w:hAnsi="Times New Roman" w:cs="Times New Roman"/>
        </w:rPr>
        <w:t>sesuai</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dengan</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kebutuhan</w:t>
      </w:r>
      <w:proofErr w:type="spellEnd"/>
      <w:r w:rsidR="000A2514" w:rsidRPr="002F16E1">
        <w:rPr>
          <w:rFonts w:ascii="Times New Roman" w:hAnsi="Times New Roman" w:cs="Times New Roman"/>
        </w:rPr>
        <w:t xml:space="preserve"> </w:t>
      </w:r>
      <w:proofErr w:type="spellStart"/>
      <w:r w:rsidR="000A2514" w:rsidRPr="002F16E1">
        <w:rPr>
          <w:rFonts w:ascii="Times New Roman" w:hAnsi="Times New Roman" w:cs="Times New Roman"/>
        </w:rPr>
        <w:t>mereka</w:t>
      </w:r>
      <w:proofErr w:type="spellEnd"/>
      <w:r w:rsidR="000A2514" w:rsidRPr="002F16E1">
        <w:rPr>
          <w:rFonts w:ascii="Times New Roman" w:hAnsi="Times New Roman" w:cs="Times New Roman"/>
        </w:rPr>
        <w:t>.</w:t>
      </w:r>
      <w:r w:rsidR="005E0A2C" w:rsidRPr="002F16E1">
        <w:rPr>
          <w:rFonts w:ascii="Times New Roman" w:hAnsi="Times New Roman" w:cs="Times New Roman"/>
        </w:rPr>
        <w:t xml:space="preserve"> </w:t>
      </w:r>
      <w:proofErr w:type="spellStart"/>
      <w:r w:rsidR="0086194E" w:rsidRPr="002F16E1">
        <w:rPr>
          <w:rFonts w:ascii="Times New Roman" w:hAnsi="Times New Roman" w:cs="Times New Roman"/>
        </w:rPr>
        <w:t>Pengetahuan</w:t>
      </w:r>
      <w:proofErr w:type="spellEnd"/>
      <w:r w:rsidR="0086194E" w:rsidRPr="002F16E1">
        <w:rPr>
          <w:rFonts w:ascii="Times New Roman" w:hAnsi="Times New Roman" w:cs="Times New Roman"/>
        </w:rPr>
        <w:t xml:space="preserve"> yang </w:t>
      </w:r>
      <w:proofErr w:type="spellStart"/>
      <w:r w:rsidR="0086194E" w:rsidRPr="002F16E1">
        <w:rPr>
          <w:rFonts w:ascii="Times New Roman" w:hAnsi="Times New Roman" w:cs="Times New Roman"/>
        </w:rPr>
        <w:t>luas</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mengenai</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keuntungannya</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melestarikan</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budaya</w:t>
      </w:r>
      <w:proofErr w:type="spellEnd"/>
      <w:r w:rsidR="0086194E" w:rsidRPr="002F16E1">
        <w:rPr>
          <w:rFonts w:ascii="Times New Roman" w:hAnsi="Times New Roman" w:cs="Times New Roman"/>
        </w:rPr>
        <w:t xml:space="preserve"> </w:t>
      </w:r>
      <w:proofErr w:type="spellStart"/>
      <w:r w:rsidR="00611529" w:rsidRPr="002F16E1">
        <w:rPr>
          <w:rFonts w:ascii="Times New Roman" w:hAnsi="Times New Roman" w:cs="Times New Roman"/>
        </w:rPr>
        <w:t>diharapkan</w:t>
      </w:r>
      <w:proofErr w:type="spellEnd"/>
      <w:r w:rsidR="00611529" w:rsidRPr="002F16E1">
        <w:rPr>
          <w:rFonts w:ascii="Times New Roman" w:hAnsi="Times New Roman" w:cs="Times New Roman"/>
        </w:rPr>
        <w:t xml:space="preserve"> </w:t>
      </w:r>
      <w:proofErr w:type="spellStart"/>
      <w:r w:rsidR="0086194E" w:rsidRPr="002F16E1">
        <w:rPr>
          <w:rFonts w:ascii="Times New Roman" w:hAnsi="Times New Roman" w:cs="Times New Roman"/>
        </w:rPr>
        <w:t>akan</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menumbuhkan</w:t>
      </w:r>
      <w:proofErr w:type="spellEnd"/>
      <w:r w:rsidR="0086194E" w:rsidRPr="002F16E1">
        <w:rPr>
          <w:rFonts w:ascii="Times New Roman" w:hAnsi="Times New Roman" w:cs="Times New Roman"/>
        </w:rPr>
        <w:t xml:space="preserve"> </w:t>
      </w:r>
      <w:proofErr w:type="spellStart"/>
      <w:r w:rsidR="00611529" w:rsidRPr="002F16E1">
        <w:rPr>
          <w:rFonts w:ascii="Times New Roman" w:hAnsi="Times New Roman" w:cs="Times New Roman"/>
        </w:rPr>
        <w:t>motivasi</w:t>
      </w:r>
      <w:proofErr w:type="spellEnd"/>
      <w:r w:rsidR="00611529" w:rsidRPr="002F16E1">
        <w:rPr>
          <w:rFonts w:ascii="Times New Roman" w:hAnsi="Times New Roman" w:cs="Times New Roman"/>
        </w:rPr>
        <w:t xml:space="preserve"> yang </w:t>
      </w:r>
      <w:proofErr w:type="spellStart"/>
      <w:r w:rsidR="00611529" w:rsidRPr="002F16E1">
        <w:rPr>
          <w:rFonts w:ascii="Times New Roman" w:hAnsi="Times New Roman" w:cs="Times New Roman"/>
        </w:rPr>
        <w:t>tinggi</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untuk</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dapat</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melestarikan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budaya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86194E" w:rsidRPr="002F16E1">
        <w:rPr>
          <w:rFonts w:ascii="Times New Roman" w:hAnsi="Times New Roman" w:cs="Times New Roman"/>
        </w:rPr>
        <w:t>.</w:t>
      </w:r>
      <w:r w:rsidR="00FA0910" w:rsidRPr="002F16E1">
        <w:rPr>
          <w:rFonts w:ascii="Times New Roman" w:hAnsi="Times New Roman" w:cs="Times New Roman"/>
        </w:rPr>
        <w:t xml:space="preserve"> </w:t>
      </w:r>
      <w:r w:rsidR="0086194E" w:rsidRPr="002F16E1">
        <w:rPr>
          <w:rFonts w:ascii="Times New Roman" w:hAnsi="Times New Roman" w:cs="Times New Roman"/>
        </w:rPr>
        <w:t xml:space="preserve">Strategi </w:t>
      </w:r>
      <w:proofErr w:type="spellStart"/>
      <w:r w:rsidR="0086194E" w:rsidRPr="002F16E1">
        <w:rPr>
          <w:rFonts w:ascii="Times New Roman" w:hAnsi="Times New Roman" w:cs="Times New Roman"/>
        </w:rPr>
        <w:t>pelestarian</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budaya</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biasa</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dilakukan</w:t>
      </w:r>
      <w:proofErr w:type="spellEnd"/>
      <w:r w:rsidR="0086194E" w:rsidRPr="002F16E1">
        <w:rPr>
          <w:rFonts w:ascii="Times New Roman" w:hAnsi="Times New Roman" w:cs="Times New Roman"/>
        </w:rPr>
        <w:t xml:space="preserve"> </w:t>
      </w:r>
      <w:proofErr w:type="spellStart"/>
      <w:r w:rsidR="00611529" w:rsidRPr="002F16E1">
        <w:rPr>
          <w:rFonts w:ascii="Times New Roman" w:hAnsi="Times New Roman" w:cs="Times New Roman"/>
        </w:rPr>
        <w:t>dengan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cara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mempromosikan</w:t>
      </w:r>
      <w:proofErr w:type="spellEnd"/>
      <w:r w:rsidR="00611529" w:rsidRPr="002F16E1">
        <w:rPr>
          <w:rFonts w:ascii="Times New Roman" w:hAnsi="Times New Roman" w:cs="Times New Roman"/>
        </w:rPr>
        <w:t xml:space="preserve"> </w:t>
      </w:r>
      <w:proofErr w:type="spellStart"/>
      <w:r w:rsidR="0086194E" w:rsidRPr="002F16E1">
        <w:rPr>
          <w:rFonts w:ascii="Times New Roman" w:hAnsi="Times New Roman" w:cs="Times New Roman"/>
        </w:rPr>
        <w:t>keunikan</w:t>
      </w:r>
      <w:proofErr w:type="spellEnd"/>
      <w:r w:rsidR="0086194E" w:rsidRPr="002F16E1">
        <w:rPr>
          <w:rFonts w:ascii="Times New Roman" w:hAnsi="Times New Roman" w:cs="Times New Roman"/>
        </w:rPr>
        <w:t xml:space="preserve"> </w:t>
      </w:r>
      <w:proofErr w:type="spellStart"/>
      <w:r w:rsidR="0086194E" w:rsidRPr="002F16E1">
        <w:rPr>
          <w:rFonts w:ascii="Times New Roman" w:hAnsi="Times New Roman" w:cs="Times New Roman"/>
        </w:rPr>
        <w:t>budaya</w:t>
      </w:r>
      <w:proofErr w:type="spellEnd"/>
      <w:r w:rsidR="0086194E" w:rsidRPr="002F16E1">
        <w:rPr>
          <w:rFonts w:ascii="Times New Roman" w:hAnsi="Times New Roman" w:cs="Times New Roman"/>
        </w:rPr>
        <w:t xml:space="preserve"> di</w:t>
      </w:r>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dalam</w:t>
      </w:r>
      <w:proofErr w:type="spellEnd"/>
      <w:r w:rsidR="00611529" w:rsidRPr="002F16E1">
        <w:rPr>
          <w:rFonts w:ascii="Times New Roman" w:hAnsi="Times New Roman" w:cs="Times New Roman"/>
        </w:rPr>
        <w:t xml:space="preserve"> dan </w:t>
      </w:r>
      <w:proofErr w:type="spellStart"/>
      <w:r w:rsidR="00611529" w:rsidRPr="002F16E1">
        <w:rPr>
          <w:rFonts w:ascii="Times New Roman" w:hAnsi="Times New Roman" w:cs="Times New Roman"/>
        </w:rPr>
        <w:t>luar</w:t>
      </w:r>
      <w:proofErr w:type="spellEnd"/>
      <w:r w:rsidR="00611529" w:rsidRPr="002F16E1">
        <w:rPr>
          <w:rFonts w:ascii="Times New Roman" w:hAnsi="Times New Roman" w:cs="Times New Roman"/>
        </w:rPr>
        <w:t xml:space="preserve"> negeri, </w:t>
      </w:r>
      <w:proofErr w:type="spellStart"/>
      <w:r w:rsidR="00611529" w:rsidRPr="002F16E1">
        <w:rPr>
          <w:rFonts w:ascii="Times New Roman" w:hAnsi="Times New Roman" w:cs="Times New Roman"/>
        </w:rPr>
        <w:t>mengembangkan</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budaya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mereka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sehingga</w:t>
      </w:r>
      <w:proofErr w:type="spellEnd"/>
      <w:r w:rsidR="00611529" w:rsidRPr="002F16E1">
        <w:rPr>
          <w:rFonts w:ascii="Times New Roman" w:hAnsi="Times New Roman" w:cs="Times New Roman"/>
        </w:rPr>
        <w:t xml:space="preserve"> pada </w:t>
      </w:r>
      <w:proofErr w:type="spellStart"/>
      <w:r w:rsidR="00611529" w:rsidRPr="002F16E1">
        <w:rPr>
          <w:rFonts w:ascii="Times New Roman" w:hAnsi="Times New Roman" w:cs="Times New Roman"/>
        </w:rPr>
        <w:t>akhirnya</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dapat</w:t>
      </w:r>
      <w:proofErr w:type="spellEnd"/>
      <w:r w:rsidR="00611529" w:rsidRPr="002F16E1">
        <w:rPr>
          <w:rFonts w:ascii="Times New Roman" w:hAnsi="Times New Roman" w:cs="Times New Roman"/>
        </w:rPr>
        <w:t xml:space="preserve"> </w:t>
      </w:r>
      <w:proofErr w:type="spellStart"/>
      <w:r w:rsidR="00611529" w:rsidRPr="002F16E1">
        <w:rPr>
          <w:rFonts w:ascii="Times New Roman" w:hAnsi="Times New Roman" w:cs="Times New Roman"/>
        </w:rPr>
        <w:t>menseja</w:t>
      </w:r>
      <w:r w:rsidR="005E0A2C" w:rsidRPr="002F16E1">
        <w:rPr>
          <w:rFonts w:ascii="Times New Roman" w:hAnsi="Times New Roman" w:cs="Times New Roman"/>
        </w:rPr>
        <w:t>hterakan</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masyarakat</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itu</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sendiri</w:t>
      </w:r>
      <w:proofErr w:type="spellEnd"/>
      <w:r w:rsidR="006F4A87" w:rsidRPr="002F16E1">
        <w:rPr>
          <w:rFonts w:ascii="Times New Roman" w:hAnsi="Times New Roman" w:cs="Times New Roman"/>
        </w:rPr>
        <w:t xml:space="preserve"> (Amri dan Ahmadi, 2010; </w:t>
      </w:r>
      <w:proofErr w:type="spellStart"/>
      <w:r w:rsidR="006F4A87" w:rsidRPr="002F16E1">
        <w:rPr>
          <w:rFonts w:ascii="Times New Roman" w:hAnsi="Times New Roman" w:cs="Times New Roman"/>
        </w:rPr>
        <w:lastRenderedPageBreak/>
        <w:t>Depdiknas</w:t>
      </w:r>
      <w:proofErr w:type="spellEnd"/>
      <w:r w:rsidR="006F4A87" w:rsidRPr="002F16E1">
        <w:rPr>
          <w:rFonts w:ascii="Times New Roman" w:hAnsi="Times New Roman" w:cs="Times New Roman"/>
        </w:rPr>
        <w:t>, 2008:6)</w:t>
      </w:r>
      <w:r w:rsidR="005E0A2C" w:rsidRPr="002F16E1">
        <w:rPr>
          <w:rFonts w:ascii="Times New Roman" w:hAnsi="Times New Roman" w:cs="Times New Roman"/>
        </w:rPr>
        <w:t>.</w:t>
      </w:r>
    </w:p>
    <w:p w14:paraId="1EE8ADF2" w14:textId="77777777" w:rsidR="004A57B6" w:rsidRPr="002F16E1" w:rsidRDefault="00416194" w:rsidP="002F16E1">
      <w:pPr>
        <w:widowControl w:val="0"/>
        <w:autoSpaceDE w:val="0"/>
        <w:autoSpaceDN w:val="0"/>
        <w:adjustRightInd w:val="0"/>
        <w:spacing w:line="480" w:lineRule="auto"/>
        <w:ind w:firstLine="720"/>
        <w:jc w:val="both"/>
        <w:rPr>
          <w:rFonts w:ascii="Times New Roman" w:hAnsi="Times New Roman" w:cs="Times New Roman"/>
        </w:rPr>
      </w:pPr>
      <w:r w:rsidRPr="002F16E1">
        <w:rPr>
          <w:rFonts w:ascii="Times New Roman" w:hAnsi="Times New Roman" w:cs="Times New Roman"/>
        </w:rPr>
        <w:t xml:space="preserve">Maka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penyediaan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w:t>
      </w:r>
      <w:r w:rsidR="004A57B6" w:rsidRPr="002F16E1">
        <w:rPr>
          <w:rFonts w:ascii="Times New Roman" w:hAnsi="Times New Roman" w:cs="Times New Roman"/>
        </w:rPr>
        <w:t xml:space="preserve">ajar </w:t>
      </w:r>
      <w:proofErr w:type="spellStart"/>
      <w:r w:rsidR="004A57B6" w:rsidRPr="002F16E1">
        <w:rPr>
          <w:rFonts w:ascii="Times New Roman" w:hAnsi="Times New Roman" w:cs="Times New Roman"/>
        </w:rPr>
        <w:t>bahasa</w:t>
      </w:r>
      <w:proofErr w:type="spellEnd"/>
      <w:r w:rsidR="004A57B6" w:rsidRPr="002F16E1">
        <w:rPr>
          <w:rFonts w:ascii="Times New Roman" w:hAnsi="Times New Roman" w:cs="Times New Roman"/>
        </w:rPr>
        <w:t xml:space="preserve"> </w:t>
      </w:r>
      <w:proofErr w:type="spellStart"/>
      <w:r w:rsidR="004A57B6" w:rsidRPr="002F16E1">
        <w:rPr>
          <w:rFonts w:ascii="Times New Roman" w:hAnsi="Times New Roman" w:cs="Times New Roman"/>
        </w:rPr>
        <w:t>Inggris</w:t>
      </w:r>
      <w:proofErr w:type="spellEnd"/>
      <w:r w:rsidR="004A57B6" w:rsidRPr="002F16E1">
        <w:rPr>
          <w:rFonts w:ascii="Times New Roman" w:hAnsi="Times New Roman" w:cs="Times New Roman"/>
        </w:rPr>
        <w:t xml:space="preserve"> </w:t>
      </w:r>
      <w:proofErr w:type="spellStart"/>
      <w:r w:rsidR="00F50F97" w:rsidRPr="002F16E1">
        <w:rPr>
          <w:rFonts w:ascii="Times New Roman" w:hAnsi="Times New Roman" w:cs="Times New Roman"/>
        </w:rPr>
        <w:t>berbasis</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budaya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khususnya</w:t>
      </w:r>
      <w:proofErr w:type="spellEnd"/>
      <w:r w:rsidR="00F50F97" w:rsidRPr="002F16E1">
        <w:rPr>
          <w:rFonts w:ascii="Times New Roman" w:hAnsi="Times New Roman" w:cs="Times New Roman"/>
        </w:rPr>
        <w:t xml:space="preserve"> </w:t>
      </w:r>
      <w:proofErr w:type="spellStart"/>
      <w:r w:rsidR="00F50F97" w:rsidRPr="002F16E1">
        <w:rPr>
          <w:rFonts w:ascii="Times New Roman" w:hAnsi="Times New Roman" w:cs="Times New Roman"/>
        </w:rPr>
        <w:t>budaya</w:t>
      </w:r>
      <w:proofErr w:type="spellEnd"/>
      <w:r w:rsidR="00F50F97" w:rsidRPr="002F16E1">
        <w:rPr>
          <w:rFonts w:ascii="Times New Roman" w:hAnsi="Times New Roman" w:cs="Times New Roman"/>
        </w:rPr>
        <w:t xml:space="preserve"> Dayak, </w:t>
      </w:r>
      <w:proofErr w:type="spellStart"/>
      <w:r w:rsidR="004A57B6" w:rsidRPr="002F16E1">
        <w:rPr>
          <w:rFonts w:ascii="Times New Roman" w:hAnsi="Times New Roman" w:cs="Times New Roman"/>
        </w:rPr>
        <w:t>untuk</w:t>
      </w:r>
      <w:proofErr w:type="spellEnd"/>
      <w:r w:rsidR="004A57B6" w:rsidRPr="002F16E1">
        <w:rPr>
          <w:rFonts w:ascii="Times New Roman" w:hAnsi="Times New Roman" w:cs="Times New Roman"/>
        </w:rPr>
        <w:t xml:space="preserve"> SMA sangat </w:t>
      </w:r>
      <w:proofErr w:type="spellStart"/>
      <w:r w:rsidR="004A57B6" w:rsidRPr="002F16E1">
        <w:rPr>
          <w:rFonts w:ascii="Times New Roman" w:hAnsi="Times New Roman" w:cs="Times New Roman"/>
        </w:rPr>
        <w:t>diperlukan</w:t>
      </w:r>
      <w:proofErr w:type="spellEnd"/>
      <w:r w:rsidR="004A57B6" w:rsidRPr="002F16E1">
        <w:rPr>
          <w:rFonts w:ascii="Times New Roman" w:hAnsi="Times New Roman" w:cs="Times New Roman"/>
        </w:rPr>
        <w:t>.</w:t>
      </w:r>
      <w:r w:rsidR="005E0A2C" w:rsidRPr="002F16E1">
        <w:rPr>
          <w:rFonts w:ascii="Times New Roman" w:hAnsi="Times New Roman" w:cs="Times New Roman"/>
        </w:rPr>
        <w:t xml:space="preserve"> </w:t>
      </w:r>
      <w:r w:rsidR="00484D3D" w:rsidRPr="002F16E1">
        <w:rPr>
          <w:rFonts w:ascii="Times New Roman" w:hAnsi="Times New Roman" w:cs="Times New Roman"/>
        </w:rPr>
        <w:t>Bahan</w:t>
      </w:r>
      <w:r w:rsidR="0086194E" w:rsidRPr="002F16E1">
        <w:rPr>
          <w:rFonts w:ascii="Times New Roman" w:hAnsi="Times New Roman" w:cs="Times New Roman"/>
        </w:rPr>
        <w:t xml:space="preserve"> ajar </w:t>
      </w:r>
      <w:proofErr w:type="spellStart"/>
      <w:r w:rsidR="00484D3D" w:rsidRPr="002F16E1">
        <w:rPr>
          <w:rFonts w:ascii="Times New Roman" w:hAnsi="Times New Roman" w:cs="Times New Roman"/>
        </w:rPr>
        <w:t>memiliki</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nilai</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ilmu</w:t>
      </w:r>
      <w:proofErr w:type="spellEnd"/>
      <w:r w:rsidR="00484D3D" w:rsidRPr="002F16E1">
        <w:rPr>
          <w:rFonts w:ascii="Times New Roman" w:hAnsi="Times New Roman" w:cs="Times New Roman"/>
        </w:rPr>
        <w:t xml:space="preserve"> yang </w:t>
      </w:r>
      <w:proofErr w:type="spellStart"/>
      <w:r w:rsidR="00484D3D" w:rsidRPr="002F16E1">
        <w:rPr>
          <w:rFonts w:ascii="Times New Roman" w:hAnsi="Times New Roman" w:cs="Times New Roman"/>
        </w:rPr>
        <w:t>tinggi</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penting</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untuk</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pendidikan</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budaya</w:t>
      </w:r>
      <w:proofErr w:type="spellEnd"/>
      <w:r w:rsidR="00484D3D" w:rsidRPr="002F16E1">
        <w:rPr>
          <w:rFonts w:ascii="Times New Roman" w:hAnsi="Times New Roman" w:cs="Times New Roman"/>
        </w:rPr>
        <w:t xml:space="preserve"> </w:t>
      </w:r>
      <w:proofErr w:type="spellStart"/>
      <w:r w:rsidR="00484D3D" w:rsidRPr="002F16E1">
        <w:rPr>
          <w:rFonts w:ascii="Times New Roman" w:hAnsi="Times New Roman" w:cs="Times New Roman"/>
        </w:rPr>
        <w:t>siswa</w:t>
      </w:r>
      <w:proofErr w:type="spellEnd"/>
      <w:r w:rsidR="00E102F6" w:rsidRPr="002F16E1">
        <w:rPr>
          <w:rFonts w:ascii="Times New Roman" w:hAnsi="Times New Roman" w:cs="Times New Roman"/>
        </w:rPr>
        <w:t>.</w:t>
      </w:r>
      <w:r w:rsidR="005E0A2C" w:rsidRPr="002F16E1">
        <w:rPr>
          <w:rFonts w:ascii="Times New Roman" w:hAnsi="Times New Roman" w:cs="Times New Roman"/>
        </w:rPr>
        <w:t xml:space="preserve"> </w:t>
      </w:r>
      <w:r w:rsidR="00C0542F" w:rsidRPr="002F16E1">
        <w:rPr>
          <w:rFonts w:ascii="Times New Roman" w:hAnsi="Times New Roman" w:cs="Times New Roman"/>
        </w:rPr>
        <w:t>Peneliti</w:t>
      </w:r>
      <w:r w:rsidR="0022101D" w:rsidRPr="002F16E1">
        <w:rPr>
          <w:rFonts w:ascii="Times New Roman" w:hAnsi="Times New Roman" w:cs="Times New Roman"/>
        </w:rPr>
        <w:t xml:space="preserve">an </w:t>
      </w:r>
      <w:proofErr w:type="spellStart"/>
      <w:r w:rsidR="0022101D" w:rsidRPr="002F16E1">
        <w:rPr>
          <w:rFonts w:ascii="Times New Roman" w:hAnsi="Times New Roman" w:cs="Times New Roman"/>
        </w:rPr>
        <w:t>ini</w:t>
      </w:r>
      <w:proofErr w:type="spellEnd"/>
      <w:r w:rsidR="005E0A2C" w:rsidRPr="002F16E1">
        <w:rPr>
          <w:rFonts w:ascii="Times New Roman" w:hAnsi="Times New Roman" w:cs="Times New Roman"/>
        </w:rPr>
        <w:t xml:space="preserve"> </w:t>
      </w:r>
      <w:proofErr w:type="spellStart"/>
      <w:r w:rsidR="00484D3D" w:rsidRPr="002F16E1">
        <w:rPr>
          <w:rFonts w:ascii="Times New Roman" w:hAnsi="Times New Roman" w:cs="Times New Roman"/>
        </w:rPr>
        <w:t>akan</w:t>
      </w:r>
      <w:proofErr w:type="spellEnd"/>
      <w:r w:rsidR="0022101D" w:rsidRPr="002F16E1">
        <w:rPr>
          <w:rFonts w:ascii="Times New Roman" w:hAnsi="Times New Roman" w:cs="Times New Roman"/>
        </w:rPr>
        <w:t xml:space="preserve"> </w:t>
      </w:r>
      <w:proofErr w:type="spellStart"/>
      <w:r w:rsidR="0022101D" w:rsidRPr="002F16E1">
        <w:rPr>
          <w:rFonts w:ascii="Times New Roman" w:hAnsi="Times New Roman" w:cs="Times New Roman"/>
        </w:rPr>
        <w:t>dilaksanakan</w:t>
      </w:r>
      <w:proofErr w:type="spellEnd"/>
      <w:r w:rsidR="0022101D" w:rsidRPr="002F16E1">
        <w:rPr>
          <w:rFonts w:ascii="Times New Roman" w:hAnsi="Times New Roman" w:cs="Times New Roman"/>
        </w:rPr>
        <w:t xml:space="preserve"> di </w:t>
      </w:r>
      <w:proofErr w:type="spellStart"/>
      <w:r w:rsidR="00C0542F" w:rsidRPr="002F16E1">
        <w:rPr>
          <w:rFonts w:ascii="Times New Roman" w:hAnsi="Times New Roman" w:cs="Times New Roman"/>
        </w:rPr>
        <w:t>desa</w:t>
      </w:r>
      <w:proofErr w:type="spellEnd"/>
      <w:r w:rsidR="00C0542F" w:rsidRPr="002F16E1">
        <w:rPr>
          <w:rFonts w:ascii="Times New Roman" w:hAnsi="Times New Roman" w:cs="Times New Roman"/>
        </w:rPr>
        <w:t xml:space="preserve"> </w:t>
      </w:r>
      <w:proofErr w:type="spellStart"/>
      <w:r w:rsidR="00C0542F" w:rsidRPr="002F16E1">
        <w:rPr>
          <w:rFonts w:ascii="Times New Roman" w:hAnsi="Times New Roman" w:cs="Times New Roman"/>
        </w:rPr>
        <w:t>Pampang</w:t>
      </w:r>
      <w:proofErr w:type="spellEnd"/>
      <w:r w:rsidR="00C0542F" w:rsidRPr="002F16E1">
        <w:rPr>
          <w:rFonts w:ascii="Times New Roman" w:hAnsi="Times New Roman" w:cs="Times New Roman"/>
        </w:rPr>
        <w:t xml:space="preserve">, </w:t>
      </w:r>
      <w:proofErr w:type="spellStart"/>
      <w:r w:rsidR="00C0542F" w:rsidRPr="002F16E1">
        <w:rPr>
          <w:rFonts w:ascii="Times New Roman" w:hAnsi="Times New Roman" w:cs="Times New Roman"/>
        </w:rPr>
        <w:t>Samarinda</w:t>
      </w:r>
      <w:proofErr w:type="spellEnd"/>
      <w:r w:rsidR="00C0542F" w:rsidRPr="002F16E1">
        <w:rPr>
          <w:rFonts w:ascii="Times New Roman" w:hAnsi="Times New Roman" w:cs="Times New Roman"/>
        </w:rPr>
        <w:t xml:space="preserve"> Utara</w:t>
      </w:r>
      <w:r w:rsidR="0022101D" w:rsidRPr="002F16E1">
        <w:rPr>
          <w:rFonts w:ascii="Times New Roman" w:hAnsi="Times New Roman" w:cs="Times New Roman"/>
        </w:rPr>
        <w:t>.</w:t>
      </w:r>
      <w:r w:rsidR="005E0A2C" w:rsidRPr="002F16E1">
        <w:rPr>
          <w:rFonts w:ascii="Times New Roman" w:hAnsi="Times New Roman" w:cs="Times New Roman"/>
        </w:rPr>
        <w:t xml:space="preserve"> Dalam </w:t>
      </w:r>
      <w:proofErr w:type="spellStart"/>
      <w:r w:rsidR="005E0A2C" w:rsidRPr="002F16E1">
        <w:rPr>
          <w:rFonts w:ascii="Times New Roman" w:hAnsi="Times New Roman" w:cs="Times New Roman"/>
        </w:rPr>
        <w:t>hal</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ini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peneliti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mencari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sumber</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referensi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secara</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tertulis</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maupun</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lisan</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mengenai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tradisi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seni</w:t>
      </w:r>
      <w:proofErr w:type="spellEnd"/>
      <w:r w:rsidR="005E0A2C" w:rsidRPr="002F16E1">
        <w:rPr>
          <w:rFonts w:ascii="Times New Roman" w:hAnsi="Times New Roman" w:cs="Times New Roman"/>
        </w:rPr>
        <w:t xml:space="preserve">, dan </w:t>
      </w:r>
      <w:proofErr w:type="spellStart"/>
      <w:r w:rsidR="005E0A2C" w:rsidRPr="002F16E1">
        <w:rPr>
          <w:rFonts w:ascii="Times New Roman" w:hAnsi="Times New Roman" w:cs="Times New Roman"/>
        </w:rPr>
        <w:t>cerita</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rakyat</w:t>
      </w:r>
      <w:proofErr w:type="spellEnd"/>
      <w:r w:rsidR="005E0A2C" w:rsidRPr="002F16E1">
        <w:rPr>
          <w:rFonts w:ascii="Times New Roman" w:hAnsi="Times New Roman" w:cs="Times New Roman"/>
        </w:rPr>
        <w:t xml:space="preserve">, yang </w:t>
      </w:r>
      <w:proofErr w:type="spellStart"/>
      <w:r w:rsidR="005E0A2C" w:rsidRPr="002F16E1">
        <w:rPr>
          <w:rFonts w:ascii="Times New Roman" w:hAnsi="Times New Roman" w:cs="Times New Roman"/>
        </w:rPr>
        <w:t>kemudian</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dikembangkan</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sebagai</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bahan</w:t>
      </w:r>
      <w:proofErr w:type="spellEnd"/>
      <w:r w:rsidR="005E0A2C" w:rsidRPr="002F16E1">
        <w:rPr>
          <w:rFonts w:ascii="Times New Roman" w:hAnsi="Times New Roman" w:cs="Times New Roman"/>
        </w:rPr>
        <w:t xml:space="preserve"> ajar </w:t>
      </w:r>
      <w:proofErr w:type="spellStart"/>
      <w:r w:rsidR="005E0A2C" w:rsidRPr="002F16E1">
        <w:rPr>
          <w:rFonts w:ascii="Times New Roman" w:hAnsi="Times New Roman" w:cs="Times New Roman"/>
        </w:rPr>
        <w:t>berupa</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teks</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bacaan</w:t>
      </w:r>
      <w:proofErr w:type="spellEnd"/>
      <w:r w:rsidR="005E0A2C" w:rsidRPr="002F16E1">
        <w:rPr>
          <w:rFonts w:ascii="Times New Roman" w:hAnsi="Times New Roman" w:cs="Times New Roman"/>
        </w:rPr>
        <w:t xml:space="preserve"> yang </w:t>
      </w:r>
      <w:proofErr w:type="spellStart"/>
      <w:r w:rsidR="005E0A2C" w:rsidRPr="002F16E1">
        <w:rPr>
          <w:rFonts w:ascii="Times New Roman" w:hAnsi="Times New Roman" w:cs="Times New Roman"/>
        </w:rPr>
        <w:t>berbahasa</w:t>
      </w:r>
      <w:proofErr w:type="spellEnd"/>
      <w:r w:rsidR="005E0A2C" w:rsidRPr="002F16E1">
        <w:rPr>
          <w:rFonts w:ascii="Times New Roman" w:hAnsi="Times New Roman" w:cs="Times New Roman"/>
        </w:rPr>
        <w:t xml:space="preserve"> </w:t>
      </w:r>
      <w:proofErr w:type="spellStart"/>
      <w:r w:rsidR="005E0A2C" w:rsidRPr="002F16E1">
        <w:rPr>
          <w:rFonts w:ascii="Times New Roman" w:hAnsi="Times New Roman" w:cs="Times New Roman"/>
        </w:rPr>
        <w:t>Inggris</w:t>
      </w:r>
      <w:proofErr w:type="spellEnd"/>
      <w:r w:rsidR="00BC79FC" w:rsidRPr="002F16E1">
        <w:rPr>
          <w:rFonts w:ascii="Times New Roman" w:hAnsi="Times New Roman" w:cs="Times New Roman"/>
        </w:rPr>
        <w:t xml:space="preserve">, yang </w:t>
      </w:r>
      <w:proofErr w:type="spellStart"/>
      <w:r w:rsidR="00BC79FC" w:rsidRPr="002F16E1">
        <w:rPr>
          <w:rFonts w:ascii="Times New Roman" w:hAnsi="Times New Roman" w:cs="Times New Roman"/>
        </w:rPr>
        <w:t>nantinya</w:t>
      </w:r>
      <w:proofErr w:type="spellEnd"/>
      <w:r w:rsidR="00BC79FC" w:rsidRPr="002F16E1">
        <w:rPr>
          <w:rFonts w:ascii="Times New Roman" w:hAnsi="Times New Roman" w:cs="Times New Roman"/>
        </w:rPr>
        <w:t xml:space="preserve"> </w:t>
      </w:r>
      <w:proofErr w:type="spellStart"/>
      <w:r w:rsidR="00BC79FC" w:rsidRPr="002F16E1">
        <w:rPr>
          <w:rFonts w:ascii="Times New Roman" w:hAnsi="Times New Roman" w:cs="Times New Roman"/>
        </w:rPr>
        <w:t>bisa</w:t>
      </w:r>
      <w:proofErr w:type="spellEnd"/>
      <w:r w:rsidR="00BC79FC" w:rsidRPr="002F16E1">
        <w:rPr>
          <w:rFonts w:ascii="Times New Roman" w:hAnsi="Times New Roman" w:cs="Times New Roman"/>
        </w:rPr>
        <w:t xml:space="preserve"> </w:t>
      </w:r>
      <w:proofErr w:type="spellStart"/>
      <w:r w:rsidR="00BC79FC" w:rsidRPr="002F16E1">
        <w:rPr>
          <w:rFonts w:ascii="Times New Roman" w:hAnsi="Times New Roman" w:cs="Times New Roman"/>
        </w:rPr>
        <w:t>menjadi</w:t>
      </w:r>
      <w:proofErr w:type="spellEnd"/>
      <w:r w:rsidR="00BC79FC" w:rsidRPr="002F16E1">
        <w:rPr>
          <w:rFonts w:ascii="Times New Roman" w:hAnsi="Times New Roman" w:cs="Times New Roman"/>
        </w:rPr>
        <w:t xml:space="preserve"> </w:t>
      </w:r>
      <w:proofErr w:type="spellStart"/>
      <w:r w:rsidR="00BC79FC" w:rsidRPr="002F16E1">
        <w:rPr>
          <w:rFonts w:ascii="Times New Roman" w:hAnsi="Times New Roman" w:cs="Times New Roman"/>
        </w:rPr>
        <w:t>bahan</w:t>
      </w:r>
      <w:proofErr w:type="spellEnd"/>
      <w:r w:rsidR="00BC79FC" w:rsidRPr="002F16E1">
        <w:rPr>
          <w:rFonts w:ascii="Times New Roman" w:hAnsi="Times New Roman" w:cs="Times New Roman"/>
        </w:rPr>
        <w:t xml:space="preserve"> ajar di </w:t>
      </w:r>
      <w:proofErr w:type="spellStart"/>
      <w:r w:rsidR="00BC79FC" w:rsidRPr="002F16E1">
        <w:rPr>
          <w:rFonts w:ascii="Times New Roman" w:hAnsi="Times New Roman" w:cs="Times New Roman"/>
        </w:rPr>
        <w:t>sekolah</w:t>
      </w:r>
      <w:proofErr w:type="spellEnd"/>
      <w:r w:rsidR="00BC79FC" w:rsidRPr="002F16E1">
        <w:rPr>
          <w:rFonts w:ascii="Times New Roman" w:hAnsi="Times New Roman" w:cs="Times New Roman"/>
        </w:rPr>
        <w:t xml:space="preserve"> di Kalimantan Timur pada </w:t>
      </w:r>
      <w:proofErr w:type="spellStart"/>
      <w:r w:rsidR="00BC79FC" w:rsidRPr="002F16E1">
        <w:rPr>
          <w:rFonts w:ascii="Times New Roman" w:hAnsi="Times New Roman" w:cs="Times New Roman"/>
        </w:rPr>
        <w:t>khususnya</w:t>
      </w:r>
      <w:proofErr w:type="spellEnd"/>
      <w:r w:rsidR="00BC79FC" w:rsidRPr="002F16E1">
        <w:rPr>
          <w:rFonts w:ascii="Times New Roman" w:hAnsi="Times New Roman" w:cs="Times New Roman"/>
        </w:rPr>
        <w:t xml:space="preserve"> dan Indonesia pada </w:t>
      </w:r>
      <w:proofErr w:type="spellStart"/>
      <w:r w:rsidR="00BC79FC" w:rsidRPr="002F16E1">
        <w:rPr>
          <w:rFonts w:ascii="Times New Roman" w:hAnsi="Times New Roman" w:cs="Times New Roman"/>
        </w:rPr>
        <w:t>umumnya</w:t>
      </w:r>
      <w:proofErr w:type="spellEnd"/>
      <w:r w:rsidR="00BC79FC" w:rsidRPr="002F16E1">
        <w:rPr>
          <w:rFonts w:ascii="Times New Roman" w:hAnsi="Times New Roman" w:cs="Times New Roman"/>
        </w:rPr>
        <w:t>.</w:t>
      </w:r>
      <w:r w:rsidR="00263F0B">
        <w:rPr>
          <w:rFonts w:ascii="Times New Roman" w:hAnsi="Times New Roman" w:cs="Times New Roman"/>
        </w:rPr>
        <w:t xml:space="preserve"> </w:t>
      </w:r>
      <w:proofErr w:type="spellStart"/>
      <w:r w:rsidR="00263F0B">
        <w:rPr>
          <w:rFonts w:ascii="Times New Roman" w:hAnsi="Times New Roman" w:cs="Times New Roman"/>
        </w:rPr>
        <w:t>Untuk</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selanjutnya</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ketersediaan</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bahan</w:t>
      </w:r>
      <w:proofErr w:type="spellEnd"/>
      <w:r w:rsidR="00263F0B">
        <w:rPr>
          <w:rFonts w:ascii="Times New Roman" w:hAnsi="Times New Roman" w:cs="Times New Roman"/>
        </w:rPr>
        <w:t xml:space="preserve"> ajar </w:t>
      </w:r>
      <w:proofErr w:type="spellStart"/>
      <w:r w:rsidR="00263F0B">
        <w:rPr>
          <w:rFonts w:ascii="Times New Roman" w:hAnsi="Times New Roman" w:cs="Times New Roman"/>
        </w:rPr>
        <w:t>ini</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akan</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penulis</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implementasikan</w:t>
      </w:r>
      <w:proofErr w:type="spellEnd"/>
      <w:r w:rsidR="00263F0B">
        <w:rPr>
          <w:rFonts w:ascii="Times New Roman" w:hAnsi="Times New Roman" w:cs="Times New Roman"/>
        </w:rPr>
        <w:t xml:space="preserve"> </w:t>
      </w:r>
      <w:proofErr w:type="spellStart"/>
      <w:r w:rsidR="00263F0B">
        <w:rPr>
          <w:rFonts w:ascii="Times New Roman" w:hAnsi="Times New Roman" w:cs="Times New Roman"/>
        </w:rPr>
        <w:t>kepada</w:t>
      </w:r>
      <w:proofErr w:type="spellEnd"/>
      <w:r w:rsidR="00263F0B">
        <w:rPr>
          <w:rFonts w:ascii="Times New Roman" w:hAnsi="Times New Roman" w:cs="Times New Roman"/>
        </w:rPr>
        <w:t xml:space="preserve"> </w:t>
      </w:r>
      <w:proofErr w:type="spellStart"/>
      <w:r w:rsidR="00A23472">
        <w:rPr>
          <w:rFonts w:ascii="Times New Roman" w:hAnsi="Times New Roman" w:cs="Times New Roman"/>
        </w:rPr>
        <w:t>siswa</w:t>
      </w:r>
      <w:proofErr w:type="spellEnd"/>
      <w:r w:rsidR="00A23472">
        <w:rPr>
          <w:rFonts w:ascii="Times New Roman" w:hAnsi="Times New Roman" w:cs="Times New Roman"/>
        </w:rPr>
        <w:t xml:space="preserve"> di </w:t>
      </w:r>
      <w:proofErr w:type="spellStart"/>
      <w:r w:rsidR="005B192E">
        <w:rPr>
          <w:rFonts w:ascii="Times New Roman" w:hAnsi="Times New Roman" w:cs="Times New Roman"/>
        </w:rPr>
        <w:t>beberapa</w:t>
      </w:r>
      <w:proofErr w:type="spellEnd"/>
      <w:r w:rsidR="005B192E">
        <w:rPr>
          <w:rFonts w:ascii="Times New Roman" w:hAnsi="Times New Roman" w:cs="Times New Roman"/>
        </w:rPr>
        <w:t xml:space="preserve"> </w:t>
      </w:r>
      <w:r w:rsidR="00A23472">
        <w:rPr>
          <w:rFonts w:ascii="Times New Roman" w:hAnsi="Times New Roman" w:cs="Times New Roman"/>
        </w:rPr>
        <w:t xml:space="preserve">SMA di </w:t>
      </w:r>
      <w:r w:rsidR="005B192E">
        <w:rPr>
          <w:rFonts w:ascii="Times New Roman" w:hAnsi="Times New Roman" w:cs="Times New Roman"/>
        </w:rPr>
        <w:t>Kalimantan Timur.</w:t>
      </w:r>
    </w:p>
    <w:p w14:paraId="5F65D7A8" w14:textId="77777777" w:rsidR="00484D3D" w:rsidRPr="002F16E1" w:rsidRDefault="00484D3D" w:rsidP="002F16E1">
      <w:pPr>
        <w:widowControl w:val="0"/>
        <w:autoSpaceDE w:val="0"/>
        <w:autoSpaceDN w:val="0"/>
        <w:adjustRightInd w:val="0"/>
        <w:spacing w:line="480" w:lineRule="auto"/>
        <w:jc w:val="both"/>
        <w:rPr>
          <w:rFonts w:ascii="Times New Roman" w:hAnsi="Times New Roman" w:cs="Times New Roman"/>
        </w:rPr>
      </w:pPr>
    </w:p>
    <w:p w14:paraId="610F3174" w14:textId="77777777" w:rsidR="00CF4928" w:rsidRPr="002F16E1" w:rsidRDefault="000756D5" w:rsidP="002F16E1">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1.2</w:t>
      </w:r>
      <w:r w:rsidR="0022101D" w:rsidRPr="002F16E1">
        <w:rPr>
          <w:rFonts w:ascii="Times New Roman" w:hAnsi="Times New Roman" w:cs="Times New Roman"/>
          <w:b/>
        </w:rPr>
        <w:t xml:space="preserve"> </w:t>
      </w:r>
      <w:proofErr w:type="spellStart"/>
      <w:r w:rsidR="000B5A48" w:rsidRPr="002F16E1">
        <w:rPr>
          <w:rFonts w:ascii="Times New Roman" w:hAnsi="Times New Roman" w:cs="Times New Roman"/>
          <w:b/>
        </w:rPr>
        <w:t>Rumusan</w:t>
      </w:r>
      <w:proofErr w:type="spellEnd"/>
      <w:r w:rsidR="000B5A48" w:rsidRPr="002F16E1">
        <w:rPr>
          <w:rFonts w:ascii="Times New Roman" w:hAnsi="Times New Roman" w:cs="Times New Roman"/>
          <w:b/>
        </w:rPr>
        <w:t xml:space="preserve"> </w:t>
      </w:r>
      <w:proofErr w:type="spellStart"/>
      <w:r w:rsidR="000B5A48" w:rsidRPr="002F16E1">
        <w:rPr>
          <w:rFonts w:ascii="Times New Roman" w:hAnsi="Times New Roman" w:cs="Times New Roman"/>
          <w:b/>
        </w:rPr>
        <w:t>Masalah</w:t>
      </w:r>
      <w:proofErr w:type="spellEnd"/>
      <w:r w:rsidR="005F6BD8" w:rsidRPr="002F16E1">
        <w:rPr>
          <w:rFonts w:ascii="Times New Roman" w:hAnsi="Times New Roman" w:cs="Times New Roman"/>
          <w:b/>
        </w:rPr>
        <w:t xml:space="preserve">              </w:t>
      </w:r>
    </w:p>
    <w:p w14:paraId="1EE91EC9" w14:textId="77777777" w:rsidR="000B5A48" w:rsidRPr="002F16E1" w:rsidRDefault="00CF4928" w:rsidP="002F16E1">
      <w:pPr>
        <w:widowControl w:val="0"/>
        <w:autoSpaceDE w:val="0"/>
        <w:autoSpaceDN w:val="0"/>
        <w:adjustRightInd w:val="0"/>
        <w:spacing w:line="480" w:lineRule="auto"/>
        <w:jc w:val="both"/>
        <w:rPr>
          <w:rFonts w:ascii="Times New Roman" w:hAnsi="Times New Roman" w:cs="Times New Roman"/>
          <w:b/>
        </w:rPr>
      </w:pPr>
      <w:r w:rsidRPr="002F16E1">
        <w:rPr>
          <w:rFonts w:ascii="Times New Roman" w:hAnsi="Times New Roman" w:cs="Times New Roman"/>
        </w:rPr>
        <w:tab/>
        <w:t xml:space="preserve">Adapun </w:t>
      </w:r>
      <w:proofErr w:type="spellStart"/>
      <w:r w:rsidRPr="002F16E1">
        <w:rPr>
          <w:rFonts w:ascii="Times New Roman" w:hAnsi="Times New Roman" w:cs="Times New Roman"/>
        </w:rPr>
        <w:t>rumusan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masalah</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dikemas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pertanyaan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sasaran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ditemukan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dicari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solusinya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lewat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Pertanyaan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meliputi</w:t>
      </w:r>
      <w:proofErr w:type="spellEnd"/>
      <w:r w:rsidRPr="002F16E1">
        <w:rPr>
          <w:rFonts w:ascii="Times New Roman" w:hAnsi="Times New Roman" w:cs="Times New Roman"/>
        </w:rPr>
        <w:t>:</w:t>
      </w:r>
      <w:r w:rsidR="005F6BD8" w:rsidRPr="002F16E1">
        <w:rPr>
          <w:rFonts w:ascii="Times New Roman" w:hAnsi="Times New Roman" w:cs="Times New Roman"/>
          <w:b/>
        </w:rPr>
        <w:t xml:space="preserve">                                                                                                                                                                                                                                                                                                                                                                                                                                                                                                                                                                                                                                                                                                                        </w:t>
      </w:r>
    </w:p>
    <w:p w14:paraId="704ED138" w14:textId="77777777" w:rsidR="00F65CF7" w:rsidRPr="002F16E1" w:rsidRDefault="00247CF6" w:rsidP="002F16E1">
      <w:pPr>
        <w:pStyle w:val="ListParagraph"/>
        <w:widowControl w:val="0"/>
        <w:numPr>
          <w:ilvl w:val="0"/>
          <w:numId w:val="1"/>
        </w:numPr>
        <w:autoSpaceDE w:val="0"/>
        <w:autoSpaceDN w:val="0"/>
        <w:adjustRightInd w:val="0"/>
        <w:spacing w:line="480" w:lineRule="auto"/>
        <w:jc w:val="both"/>
        <w:rPr>
          <w:rFonts w:ascii="Times New Roman" w:hAnsi="Times New Roman" w:cs="Times New Roman"/>
        </w:rPr>
      </w:pPr>
      <w:r w:rsidRPr="002F16E1">
        <w:rPr>
          <w:rFonts w:ascii="Times New Roman" w:hAnsi="Times New Roman" w:cs="Times New Roman"/>
        </w:rPr>
        <w:t xml:space="preserve">Tema </w:t>
      </w:r>
      <w:proofErr w:type="spellStart"/>
      <w:r w:rsidRPr="002F16E1">
        <w:rPr>
          <w:rFonts w:ascii="Times New Roman" w:hAnsi="Times New Roman" w:cs="Times New Roman"/>
        </w:rPr>
        <w:t>apa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disiapkan</w:t>
      </w:r>
      <w:proofErr w:type="spellEnd"/>
      <w:r w:rsidR="002E10F5" w:rsidRPr="002F16E1">
        <w:rPr>
          <w:rFonts w:ascii="Times New Roman" w:hAnsi="Times New Roman" w:cs="Times New Roman"/>
        </w:rPr>
        <w:t xml:space="preserve"> </w:t>
      </w:r>
      <w:proofErr w:type="spellStart"/>
      <w:r w:rsidR="00D07949" w:rsidRPr="002F16E1">
        <w:rPr>
          <w:rFonts w:ascii="Times New Roman" w:hAnsi="Times New Roman" w:cs="Times New Roman"/>
        </w:rPr>
        <w:t>dalam</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bahan</w:t>
      </w:r>
      <w:proofErr w:type="spellEnd"/>
      <w:r w:rsidR="00D07949" w:rsidRPr="002F16E1">
        <w:rPr>
          <w:rFonts w:ascii="Times New Roman" w:hAnsi="Times New Roman" w:cs="Times New Roman"/>
        </w:rPr>
        <w:t xml:space="preserve">-ajar </w:t>
      </w:r>
      <w:r w:rsidR="00F65CF7" w:rsidRPr="002F16E1">
        <w:rPr>
          <w:rFonts w:ascii="Times New Roman" w:hAnsi="Times New Roman" w:cs="Times New Roman"/>
        </w:rPr>
        <w:t xml:space="preserve">yang </w:t>
      </w:r>
      <w:proofErr w:type="spellStart"/>
      <w:r w:rsidR="00A076E2" w:rsidRPr="002F16E1">
        <w:rPr>
          <w:rFonts w:ascii="Times New Roman" w:hAnsi="Times New Roman" w:cs="Times New Roman"/>
        </w:rPr>
        <w:t>dapat</w:t>
      </w:r>
      <w:proofErr w:type="spellEnd"/>
      <w:r w:rsidR="00A076E2" w:rsidRPr="002F16E1">
        <w:rPr>
          <w:rFonts w:ascii="Times New Roman" w:hAnsi="Times New Roman" w:cs="Times New Roman"/>
        </w:rPr>
        <w:t xml:space="preserve"> </w:t>
      </w:r>
      <w:proofErr w:type="spellStart"/>
      <w:r w:rsidR="00A076E2" w:rsidRPr="002F16E1">
        <w:rPr>
          <w:rFonts w:ascii="Times New Roman" w:hAnsi="Times New Roman" w:cs="Times New Roman"/>
        </w:rPr>
        <w:t>memotivasi</w:t>
      </w:r>
      <w:proofErr w:type="spellEnd"/>
      <w:r w:rsidR="00A076E2" w:rsidRPr="002F16E1">
        <w:rPr>
          <w:rFonts w:ascii="Times New Roman" w:hAnsi="Times New Roman" w:cs="Times New Roman"/>
        </w:rPr>
        <w:t xml:space="preserve"> dan </w:t>
      </w:r>
      <w:proofErr w:type="spellStart"/>
      <w:r w:rsidR="00A076E2" w:rsidRPr="002F16E1">
        <w:rPr>
          <w:rFonts w:ascii="Times New Roman" w:hAnsi="Times New Roman" w:cs="Times New Roman"/>
        </w:rPr>
        <w:t>menambah</w:t>
      </w:r>
      <w:proofErr w:type="spellEnd"/>
      <w:r w:rsidR="00A076E2" w:rsidRPr="002F16E1">
        <w:rPr>
          <w:rFonts w:ascii="Times New Roman" w:hAnsi="Times New Roman" w:cs="Times New Roman"/>
        </w:rPr>
        <w:t xml:space="preserve"> </w:t>
      </w:r>
      <w:proofErr w:type="spellStart"/>
      <w:r w:rsidR="00A076E2" w:rsidRPr="002F16E1">
        <w:rPr>
          <w:rFonts w:ascii="Times New Roman" w:hAnsi="Times New Roman" w:cs="Times New Roman"/>
        </w:rPr>
        <w:t>wawasan</w:t>
      </w:r>
      <w:proofErr w:type="spellEnd"/>
      <w:r w:rsidR="00A076E2" w:rsidRPr="002F16E1">
        <w:rPr>
          <w:rFonts w:ascii="Times New Roman" w:hAnsi="Times New Roman" w:cs="Times New Roman"/>
        </w:rPr>
        <w:t xml:space="preserve"> </w:t>
      </w:r>
      <w:proofErr w:type="spellStart"/>
      <w:r w:rsidR="00F65CF7" w:rsidRPr="002F16E1">
        <w:rPr>
          <w:rFonts w:ascii="Times New Roman" w:hAnsi="Times New Roman" w:cs="Times New Roman"/>
        </w:rPr>
        <w:t>siswa</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SMAdalam</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melestarikan</w:t>
      </w:r>
      <w:proofErr w:type="spellEnd"/>
      <w:r w:rsidR="0011098E" w:rsidRPr="002F16E1">
        <w:rPr>
          <w:rFonts w:ascii="Times New Roman" w:hAnsi="Times New Roman" w:cs="Times New Roman"/>
        </w:rPr>
        <w:t xml:space="preserve"> </w:t>
      </w:r>
      <w:proofErr w:type="spellStart"/>
      <w:r w:rsidR="0011098E" w:rsidRPr="002F16E1">
        <w:rPr>
          <w:rFonts w:ascii="Times New Roman" w:hAnsi="Times New Roman" w:cs="Times New Roman"/>
        </w:rPr>
        <w:t>budaya</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khususnya</w:t>
      </w:r>
      <w:proofErr w:type="spellEnd"/>
      <w:r w:rsidR="0011098E" w:rsidRPr="002F16E1">
        <w:rPr>
          <w:rFonts w:ascii="Times New Roman" w:hAnsi="Times New Roman" w:cs="Times New Roman"/>
        </w:rPr>
        <w:t xml:space="preserve"> Dayak?</w:t>
      </w:r>
    </w:p>
    <w:p w14:paraId="1ABD4722" w14:textId="77777777" w:rsidR="00F65CF7" w:rsidRDefault="00E102F6" w:rsidP="002F16E1">
      <w:pPr>
        <w:pStyle w:val="ListParagraph"/>
        <w:widowControl w:val="0"/>
        <w:numPr>
          <w:ilvl w:val="0"/>
          <w:numId w:val="1"/>
        </w:numPr>
        <w:autoSpaceDE w:val="0"/>
        <w:autoSpaceDN w:val="0"/>
        <w:adjustRightInd w:val="0"/>
        <w:spacing w:line="480" w:lineRule="auto"/>
        <w:jc w:val="both"/>
        <w:rPr>
          <w:rFonts w:ascii="Times New Roman" w:hAnsi="Times New Roman" w:cs="Times New Roman"/>
        </w:rPr>
      </w:pPr>
      <w:proofErr w:type="spellStart"/>
      <w:r w:rsidRPr="002F16E1">
        <w:rPr>
          <w:rFonts w:ascii="Times New Roman" w:hAnsi="Times New Roman" w:cs="Times New Roman"/>
        </w:rPr>
        <w:t>Bagaimanakah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rancangan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w:t>
      </w:r>
      <w:r w:rsidR="00F65CF7" w:rsidRPr="002F16E1">
        <w:rPr>
          <w:rFonts w:ascii="Times New Roman" w:hAnsi="Times New Roman" w:cs="Times New Roman"/>
        </w:rPr>
        <w:t xml:space="preserve">ajar </w:t>
      </w:r>
      <w:proofErr w:type="spellStart"/>
      <w:r w:rsidR="00A076E2" w:rsidRPr="002F16E1">
        <w:rPr>
          <w:rFonts w:ascii="Times New Roman" w:hAnsi="Times New Roman" w:cs="Times New Roman"/>
        </w:rPr>
        <w:t>bahasa</w:t>
      </w:r>
      <w:proofErr w:type="spellEnd"/>
      <w:r w:rsidR="00A076E2" w:rsidRPr="002F16E1">
        <w:rPr>
          <w:rFonts w:ascii="Times New Roman" w:hAnsi="Times New Roman" w:cs="Times New Roman"/>
        </w:rPr>
        <w:t xml:space="preserve"> </w:t>
      </w:r>
      <w:proofErr w:type="spellStart"/>
      <w:r w:rsidR="00A076E2" w:rsidRPr="002F16E1">
        <w:rPr>
          <w:rFonts w:ascii="Times New Roman" w:hAnsi="Times New Roman" w:cs="Times New Roman"/>
        </w:rPr>
        <w:t>Inggris</w:t>
      </w:r>
      <w:proofErr w:type="spellEnd"/>
      <w:r w:rsidR="00A076E2" w:rsidRPr="002F16E1">
        <w:rPr>
          <w:rFonts w:ascii="Times New Roman" w:hAnsi="Times New Roman" w:cs="Times New Roman"/>
        </w:rPr>
        <w:t xml:space="preserve"> </w:t>
      </w:r>
      <w:r w:rsidR="00F65CF7" w:rsidRPr="002F16E1">
        <w:rPr>
          <w:rFonts w:ascii="Times New Roman" w:hAnsi="Times New Roman" w:cs="Times New Roman"/>
        </w:rPr>
        <w:t xml:space="preserve">yang </w:t>
      </w:r>
      <w:proofErr w:type="spellStart"/>
      <w:r w:rsidR="00F65CF7" w:rsidRPr="002F16E1">
        <w:rPr>
          <w:rFonts w:ascii="Times New Roman" w:hAnsi="Times New Roman" w:cs="Times New Roman"/>
        </w:rPr>
        <w:t>sesuai</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dengan</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kebutuhan</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siswa</w:t>
      </w:r>
      <w:proofErr w:type="spellEnd"/>
      <w:r w:rsidR="00F65CF7" w:rsidRPr="002F16E1">
        <w:rPr>
          <w:rFonts w:ascii="Times New Roman" w:hAnsi="Times New Roman" w:cs="Times New Roman"/>
        </w:rPr>
        <w:t xml:space="preserve"> SMA </w:t>
      </w:r>
      <w:proofErr w:type="spellStart"/>
      <w:r w:rsidR="00F65CF7" w:rsidRPr="002F16E1">
        <w:rPr>
          <w:rFonts w:ascii="Times New Roman" w:hAnsi="Times New Roman" w:cs="Times New Roman"/>
        </w:rPr>
        <w:t>dalam</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melestarikan</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budaya</w:t>
      </w:r>
      <w:proofErr w:type="spellEnd"/>
      <w:r w:rsidR="00F65CF7" w:rsidRPr="002F16E1">
        <w:rPr>
          <w:rFonts w:ascii="Times New Roman" w:hAnsi="Times New Roman" w:cs="Times New Roman"/>
        </w:rPr>
        <w:t xml:space="preserve">, </w:t>
      </w:r>
      <w:proofErr w:type="spellStart"/>
      <w:r w:rsidR="00F65CF7" w:rsidRPr="002F16E1">
        <w:rPr>
          <w:rFonts w:ascii="Times New Roman" w:hAnsi="Times New Roman" w:cs="Times New Roman"/>
        </w:rPr>
        <w:t>khususnya</w:t>
      </w:r>
      <w:proofErr w:type="spellEnd"/>
      <w:r w:rsidR="00F65CF7" w:rsidRPr="002F16E1">
        <w:rPr>
          <w:rFonts w:ascii="Times New Roman" w:hAnsi="Times New Roman" w:cs="Times New Roman"/>
        </w:rPr>
        <w:t xml:space="preserve"> Dayak? </w:t>
      </w:r>
    </w:p>
    <w:p w14:paraId="6A5EAB81" w14:textId="77777777" w:rsidR="00A23472" w:rsidRPr="002F16E1" w:rsidRDefault="00A23472" w:rsidP="002F16E1">
      <w:pPr>
        <w:pStyle w:val="ListParagraph"/>
        <w:widowControl w:val="0"/>
        <w:numPr>
          <w:ilvl w:val="0"/>
          <w:numId w:val="1"/>
        </w:numPr>
        <w:autoSpaceDE w:val="0"/>
        <w:autoSpaceDN w:val="0"/>
        <w:adjustRightInd w:val="0"/>
        <w:spacing w:line="480" w:lineRule="auto"/>
        <w:jc w:val="both"/>
        <w:rPr>
          <w:rFonts w:ascii="Times New Roman" w:hAnsi="Times New Roman" w:cs="Times New Roman"/>
        </w:rPr>
      </w:pPr>
      <w:proofErr w:type="spellStart"/>
      <w:r>
        <w:rPr>
          <w:rFonts w:ascii="Times New Roman" w:hAnsi="Times New Roman" w:cs="Times New Roman"/>
        </w:rPr>
        <w:t>Apakah</w:t>
      </w:r>
      <w:proofErr w:type="spellEnd"/>
      <w:r>
        <w:rPr>
          <w:rFonts w:ascii="Times New Roman" w:hAnsi="Times New Roman" w:cs="Times New Roman"/>
        </w:rPr>
        <w:t xml:space="preserve">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yang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w:t>
      </w:r>
      <w:r>
        <w:rPr>
          <w:rFonts w:ascii="Times New Roman" w:hAnsi="Times New Roman" w:cs="Times New Roman"/>
        </w:rPr>
        <w:lastRenderedPageBreak/>
        <w:t xml:space="preserve">Dayak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SMA di </w:t>
      </w:r>
      <w:r w:rsidR="00AA5456">
        <w:rPr>
          <w:rFonts w:ascii="Times New Roman" w:hAnsi="Times New Roman" w:cs="Times New Roman"/>
        </w:rPr>
        <w:t>Kalimantan Timur</w:t>
      </w:r>
      <w:r>
        <w:rPr>
          <w:rFonts w:ascii="Times New Roman" w:hAnsi="Times New Roman" w:cs="Times New Roman"/>
        </w:rPr>
        <w:t>?</w:t>
      </w:r>
    </w:p>
    <w:p w14:paraId="4CE670FE" w14:textId="77777777" w:rsidR="009E630D" w:rsidRPr="002F16E1" w:rsidRDefault="009E630D" w:rsidP="002F16E1">
      <w:pPr>
        <w:pStyle w:val="ListParagraph"/>
        <w:widowControl w:val="0"/>
        <w:autoSpaceDE w:val="0"/>
        <w:autoSpaceDN w:val="0"/>
        <w:adjustRightInd w:val="0"/>
        <w:spacing w:line="480" w:lineRule="auto"/>
        <w:ind w:left="1180"/>
        <w:jc w:val="both"/>
        <w:rPr>
          <w:rFonts w:ascii="Times New Roman" w:hAnsi="Times New Roman" w:cs="Times New Roman"/>
        </w:rPr>
      </w:pPr>
    </w:p>
    <w:p w14:paraId="3F89A726" w14:textId="77777777" w:rsidR="0011098E" w:rsidRPr="002F16E1" w:rsidRDefault="000756D5" w:rsidP="002F16E1">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1.3</w:t>
      </w:r>
      <w:r w:rsidR="0022101D" w:rsidRPr="002F16E1">
        <w:rPr>
          <w:rFonts w:ascii="Times New Roman" w:hAnsi="Times New Roman" w:cs="Times New Roman"/>
          <w:b/>
        </w:rPr>
        <w:t xml:space="preserve"> Tujuan Penelitian</w:t>
      </w:r>
    </w:p>
    <w:p w14:paraId="1EDE45B5" w14:textId="77777777" w:rsidR="00D07949" w:rsidRPr="002F16E1" w:rsidRDefault="00781965" w:rsidP="002F16E1">
      <w:pPr>
        <w:widowControl w:val="0"/>
        <w:autoSpaceDE w:val="0"/>
        <w:autoSpaceDN w:val="0"/>
        <w:adjustRightInd w:val="0"/>
        <w:spacing w:line="480" w:lineRule="auto"/>
        <w:ind w:firstLine="720"/>
        <w:jc w:val="both"/>
        <w:rPr>
          <w:rFonts w:ascii="Times New Roman" w:hAnsi="Times New Roman" w:cs="Times New Roman"/>
        </w:rPr>
      </w:pPr>
      <w:proofErr w:type="spellStart"/>
      <w:r w:rsidRPr="002F16E1">
        <w:rPr>
          <w:rFonts w:ascii="Times New Roman" w:hAnsi="Times New Roman" w:cs="Times New Roman"/>
        </w:rPr>
        <w:t>Berdasarkan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permasalahan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w:t>
      </w:r>
      <w:r w:rsidR="00D07949" w:rsidRPr="002F16E1">
        <w:rPr>
          <w:rFonts w:ascii="Times New Roman" w:hAnsi="Times New Roman" w:cs="Times New Roman"/>
        </w:rPr>
        <w:t>ersebut</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diatas</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tujuan</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dari</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penelitian</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ini</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adalah</w:t>
      </w:r>
      <w:proofErr w:type="spellEnd"/>
      <w:r w:rsidR="00D07949" w:rsidRPr="002F16E1">
        <w:rPr>
          <w:rFonts w:ascii="Times New Roman" w:hAnsi="Times New Roman" w:cs="Times New Roman"/>
        </w:rPr>
        <w:t>:</w:t>
      </w:r>
    </w:p>
    <w:p w14:paraId="5024EF9E" w14:textId="77777777" w:rsidR="00D07949" w:rsidRPr="002F16E1" w:rsidRDefault="009A74F9" w:rsidP="002F16E1">
      <w:pPr>
        <w:pStyle w:val="ListParagraph"/>
        <w:widowControl w:val="0"/>
        <w:numPr>
          <w:ilvl w:val="0"/>
          <w:numId w:val="6"/>
        </w:numPr>
        <w:autoSpaceDE w:val="0"/>
        <w:autoSpaceDN w:val="0"/>
        <w:adjustRightInd w:val="0"/>
        <w:spacing w:line="480" w:lineRule="auto"/>
        <w:jc w:val="both"/>
        <w:rPr>
          <w:rFonts w:ascii="Times New Roman" w:hAnsi="Times New Roman" w:cs="Times New Roman"/>
        </w:rPr>
      </w:pP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mengetahui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tema</w:t>
      </w:r>
      <w:proofErr w:type="spellEnd"/>
      <w:r w:rsidR="00D07949" w:rsidRPr="002F16E1">
        <w:rPr>
          <w:rFonts w:ascii="Times New Roman" w:hAnsi="Times New Roman" w:cs="Times New Roman"/>
        </w:rPr>
        <w:t xml:space="preserve"> </w:t>
      </w:r>
      <w:proofErr w:type="spellStart"/>
      <w:r w:rsidR="00D92FC6" w:rsidRPr="002F16E1">
        <w:rPr>
          <w:rFonts w:ascii="Times New Roman" w:hAnsi="Times New Roman" w:cs="Times New Roman"/>
        </w:rPr>
        <w:t>apa</w:t>
      </w:r>
      <w:proofErr w:type="spellEnd"/>
      <w:r w:rsidR="002E10F5" w:rsidRPr="002F16E1">
        <w:rPr>
          <w:rFonts w:ascii="Times New Roman" w:hAnsi="Times New Roman" w:cs="Times New Roman"/>
        </w:rPr>
        <w:t xml:space="preserve"> </w:t>
      </w:r>
      <w:proofErr w:type="spellStart"/>
      <w:r w:rsidR="00D07949" w:rsidRPr="002F16E1">
        <w:rPr>
          <w:rFonts w:ascii="Times New Roman" w:hAnsi="Times New Roman" w:cs="Times New Roman"/>
        </w:rPr>
        <w:t>dalam</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bahan</w:t>
      </w:r>
      <w:proofErr w:type="spellEnd"/>
      <w:r w:rsidR="00D07949" w:rsidRPr="002F16E1">
        <w:rPr>
          <w:rFonts w:ascii="Times New Roman" w:hAnsi="Times New Roman" w:cs="Times New Roman"/>
        </w:rPr>
        <w:t xml:space="preserve">-ajar yang </w:t>
      </w:r>
      <w:proofErr w:type="spellStart"/>
      <w:r w:rsidR="00D07949" w:rsidRPr="002F16E1">
        <w:rPr>
          <w:rFonts w:ascii="Times New Roman" w:hAnsi="Times New Roman" w:cs="Times New Roman"/>
        </w:rPr>
        <w:t>dapat</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memotivasi</w:t>
      </w:r>
      <w:proofErr w:type="spellEnd"/>
      <w:r w:rsidR="00D07949" w:rsidRPr="002F16E1">
        <w:rPr>
          <w:rFonts w:ascii="Times New Roman" w:hAnsi="Times New Roman" w:cs="Times New Roman"/>
        </w:rPr>
        <w:t xml:space="preserve"> dan </w:t>
      </w:r>
      <w:proofErr w:type="spellStart"/>
      <w:r w:rsidR="00D07949" w:rsidRPr="002F16E1">
        <w:rPr>
          <w:rFonts w:ascii="Times New Roman" w:hAnsi="Times New Roman" w:cs="Times New Roman"/>
        </w:rPr>
        <w:t>menambah</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wawasan</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siswa</w:t>
      </w:r>
      <w:proofErr w:type="spellEnd"/>
      <w:r w:rsidR="00D07949" w:rsidRPr="002F16E1">
        <w:rPr>
          <w:rFonts w:ascii="Times New Roman" w:hAnsi="Times New Roman" w:cs="Times New Roman"/>
        </w:rPr>
        <w:t xml:space="preserve"> SMA </w:t>
      </w:r>
      <w:proofErr w:type="spellStart"/>
      <w:r w:rsidR="00D07949" w:rsidRPr="002F16E1">
        <w:rPr>
          <w:rFonts w:ascii="Times New Roman" w:hAnsi="Times New Roman" w:cs="Times New Roman"/>
        </w:rPr>
        <w:t>dalam</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melestarikan</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budaya</w:t>
      </w:r>
      <w:proofErr w:type="spellEnd"/>
      <w:r w:rsidR="00D07949" w:rsidRPr="002F16E1">
        <w:rPr>
          <w:rFonts w:ascii="Times New Roman" w:hAnsi="Times New Roman" w:cs="Times New Roman"/>
        </w:rPr>
        <w:t xml:space="preserve">, </w:t>
      </w:r>
      <w:proofErr w:type="spellStart"/>
      <w:r w:rsidR="00D07949" w:rsidRPr="002F16E1">
        <w:rPr>
          <w:rFonts w:ascii="Times New Roman" w:hAnsi="Times New Roman" w:cs="Times New Roman"/>
        </w:rPr>
        <w:t>khususnya</w:t>
      </w:r>
      <w:proofErr w:type="spellEnd"/>
      <w:r w:rsidR="00D07949" w:rsidRPr="002F16E1">
        <w:rPr>
          <w:rFonts w:ascii="Times New Roman" w:hAnsi="Times New Roman" w:cs="Times New Roman"/>
        </w:rPr>
        <w:t xml:space="preserve"> Dayak.</w:t>
      </w:r>
    </w:p>
    <w:p w14:paraId="34096973" w14:textId="77777777" w:rsidR="00D07949" w:rsidRDefault="00D07949" w:rsidP="002F16E1">
      <w:pPr>
        <w:pStyle w:val="ListParagraph"/>
        <w:widowControl w:val="0"/>
        <w:numPr>
          <w:ilvl w:val="0"/>
          <w:numId w:val="6"/>
        </w:numPr>
        <w:autoSpaceDE w:val="0"/>
        <w:autoSpaceDN w:val="0"/>
        <w:adjustRightInd w:val="0"/>
        <w:spacing w:line="480" w:lineRule="auto"/>
        <w:jc w:val="both"/>
        <w:rPr>
          <w:rFonts w:ascii="Times New Roman" w:hAnsi="Times New Roman" w:cs="Times New Roman"/>
        </w:rPr>
      </w:pP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mengetahui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bagaimanakah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rancangan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-ajar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sesuai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kebutuhan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SMA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khususnya</w:t>
      </w:r>
      <w:proofErr w:type="spellEnd"/>
      <w:r w:rsidRPr="002F16E1">
        <w:rPr>
          <w:rFonts w:ascii="Times New Roman" w:hAnsi="Times New Roman" w:cs="Times New Roman"/>
        </w:rPr>
        <w:t xml:space="preserve"> Dayak.</w:t>
      </w:r>
    </w:p>
    <w:p w14:paraId="681F2D94" w14:textId="77777777" w:rsidR="00A23472" w:rsidRPr="002F16E1" w:rsidRDefault="00A23472" w:rsidP="002F16E1">
      <w:pPr>
        <w:pStyle w:val="ListParagraph"/>
        <w:widowControl w:val="0"/>
        <w:numPr>
          <w:ilvl w:val="0"/>
          <w:numId w:val="6"/>
        </w:numPr>
        <w:autoSpaceDE w:val="0"/>
        <w:autoSpaceDN w:val="0"/>
        <w:adjustRightInd w:val="0"/>
        <w:spacing w:line="480" w:lineRule="auto"/>
        <w:jc w:val="both"/>
        <w:rPr>
          <w:rFonts w:ascii="Times New Roman" w:hAnsi="Times New Roman" w:cs="Times New Roman"/>
        </w:rPr>
      </w:pP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mengetahui</w:t>
      </w:r>
      <w:proofErr w:type="spellEnd"/>
      <w:r>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yang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SMA di </w:t>
      </w:r>
      <w:r w:rsidR="00A040D9">
        <w:rPr>
          <w:rFonts w:ascii="Times New Roman" w:hAnsi="Times New Roman" w:cs="Times New Roman"/>
        </w:rPr>
        <w:t>Kalimantan Timur.</w:t>
      </w:r>
    </w:p>
    <w:p w14:paraId="0F246794" w14:textId="77777777" w:rsidR="009A74F9" w:rsidRPr="002F16E1" w:rsidRDefault="009A74F9" w:rsidP="002F16E1">
      <w:pPr>
        <w:widowControl w:val="0"/>
        <w:autoSpaceDE w:val="0"/>
        <w:autoSpaceDN w:val="0"/>
        <w:adjustRightInd w:val="0"/>
        <w:spacing w:line="480" w:lineRule="auto"/>
        <w:jc w:val="both"/>
        <w:rPr>
          <w:rFonts w:ascii="Times New Roman" w:hAnsi="Times New Roman" w:cs="Times New Roman"/>
          <w:b/>
        </w:rPr>
      </w:pPr>
    </w:p>
    <w:p w14:paraId="02A63FF5" w14:textId="77777777" w:rsidR="0022101D" w:rsidRPr="002F16E1" w:rsidRDefault="000756D5" w:rsidP="002F16E1">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 xml:space="preserve">1.4 </w:t>
      </w:r>
      <w:r w:rsidR="0022101D" w:rsidRPr="002F16E1">
        <w:rPr>
          <w:rFonts w:ascii="Times New Roman" w:hAnsi="Times New Roman" w:cs="Times New Roman"/>
          <w:b/>
        </w:rPr>
        <w:t>Manfaat</w:t>
      </w:r>
      <w:r w:rsidR="00383033" w:rsidRPr="002F16E1">
        <w:rPr>
          <w:rFonts w:ascii="Times New Roman" w:hAnsi="Times New Roman" w:cs="Times New Roman"/>
          <w:b/>
        </w:rPr>
        <w:t xml:space="preserve"> Penelitian</w:t>
      </w:r>
    </w:p>
    <w:p w14:paraId="3EF04D68" w14:textId="77777777" w:rsidR="0022101D" w:rsidRPr="002F16E1" w:rsidRDefault="0022101D" w:rsidP="002F16E1">
      <w:pPr>
        <w:widowControl w:val="0"/>
        <w:autoSpaceDE w:val="0"/>
        <w:autoSpaceDN w:val="0"/>
        <w:adjustRightInd w:val="0"/>
        <w:spacing w:line="480" w:lineRule="auto"/>
        <w:ind w:firstLine="360"/>
        <w:jc w:val="both"/>
        <w:rPr>
          <w:rFonts w:ascii="Times New Roman" w:hAnsi="Times New Roman" w:cs="Times New Roman"/>
        </w:rPr>
      </w:pPr>
      <w:r w:rsidRPr="002F16E1">
        <w:rPr>
          <w:rFonts w:ascii="Times New Roman" w:hAnsi="Times New Roman" w:cs="Times New Roman"/>
        </w:rPr>
        <w:t xml:space="preserve">Penelitian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diharapkan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bermanfaat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terutama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bagi</w:t>
      </w:r>
      <w:proofErr w:type="spellEnd"/>
      <w:r w:rsidRPr="002F16E1">
        <w:rPr>
          <w:rFonts w:ascii="Times New Roman" w:hAnsi="Times New Roman" w:cs="Times New Roman"/>
        </w:rPr>
        <w:t xml:space="preserve"> </w:t>
      </w:r>
      <w:proofErr w:type="spellStart"/>
      <w:r w:rsidR="002E10F5" w:rsidRPr="002F16E1">
        <w:rPr>
          <w:rFonts w:ascii="Times New Roman" w:hAnsi="Times New Roman" w:cs="Times New Roman"/>
        </w:rPr>
        <w:t>masyarakat</w:t>
      </w:r>
      <w:proofErr w:type="spellEnd"/>
      <w:r w:rsidR="002E10F5" w:rsidRPr="002F16E1">
        <w:rPr>
          <w:rFonts w:ascii="Times New Roman" w:hAnsi="Times New Roman" w:cs="Times New Roman"/>
        </w:rPr>
        <w:t xml:space="preserve"> Dayak dan </w:t>
      </w:r>
      <w:r w:rsidR="00B45D5E" w:rsidRPr="002F16E1">
        <w:rPr>
          <w:rFonts w:ascii="Times New Roman" w:hAnsi="Times New Roman" w:cs="Times New Roman"/>
        </w:rPr>
        <w:t xml:space="preserve">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di Indonesia </w:t>
      </w:r>
      <w:proofErr w:type="spellStart"/>
      <w:r w:rsidRPr="002F16E1">
        <w:rPr>
          <w:rFonts w:ascii="Times New Roman" w:hAnsi="Times New Roman" w:cs="Times New Roman"/>
        </w:rPr>
        <w:t>khususnya</w:t>
      </w:r>
      <w:proofErr w:type="spellEnd"/>
      <w:r w:rsidRPr="002F16E1">
        <w:rPr>
          <w:rFonts w:ascii="Times New Roman" w:hAnsi="Times New Roman" w:cs="Times New Roman"/>
        </w:rPr>
        <w:t xml:space="preserve"> di Kalimantan Timur.</w:t>
      </w:r>
    </w:p>
    <w:p w14:paraId="23D6597D" w14:textId="77777777" w:rsidR="0022101D" w:rsidRPr="002F16E1" w:rsidRDefault="0022101D" w:rsidP="002F16E1">
      <w:pPr>
        <w:pStyle w:val="ListParagraph"/>
        <w:widowControl w:val="0"/>
        <w:numPr>
          <w:ilvl w:val="0"/>
          <w:numId w:val="7"/>
        </w:numPr>
        <w:autoSpaceDE w:val="0"/>
        <w:autoSpaceDN w:val="0"/>
        <w:adjustRightInd w:val="0"/>
        <w:spacing w:line="480" w:lineRule="auto"/>
        <w:jc w:val="both"/>
        <w:rPr>
          <w:rFonts w:ascii="Times New Roman" w:hAnsi="Times New Roman" w:cs="Times New Roman"/>
        </w:rPr>
      </w:pPr>
      <w:proofErr w:type="spellStart"/>
      <w:r w:rsidRPr="002F16E1">
        <w:rPr>
          <w:rFonts w:ascii="Times New Roman" w:hAnsi="Times New Roman" w:cs="Times New Roman"/>
        </w:rPr>
        <w:t>Pelestarian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Dayak pada </w:t>
      </w:r>
      <w:proofErr w:type="spellStart"/>
      <w:r w:rsidRPr="002F16E1">
        <w:rPr>
          <w:rFonts w:ascii="Times New Roman" w:hAnsi="Times New Roman" w:cs="Times New Roman"/>
        </w:rPr>
        <w:t>akhirnya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memberikan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dampak</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positif</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bagi</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siswa</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khususnya</w:t>
      </w:r>
      <w:proofErr w:type="spellEnd"/>
      <w:r w:rsidR="00560751" w:rsidRPr="002F16E1">
        <w:rPr>
          <w:rFonts w:ascii="Times New Roman" w:hAnsi="Times New Roman" w:cs="Times New Roman"/>
        </w:rPr>
        <w:t xml:space="preserve"> dan</w:t>
      </w:r>
      <w:r w:rsidRPr="002F16E1">
        <w:rPr>
          <w:rFonts w:ascii="Times New Roman" w:hAnsi="Times New Roman" w:cs="Times New Roman"/>
        </w:rPr>
        <w:t xml:space="preserve">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Dayak</w:t>
      </w:r>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umumya</w:t>
      </w:r>
      <w:proofErr w:type="spellEnd"/>
      <w:r w:rsidRPr="002F16E1">
        <w:rPr>
          <w:rFonts w:ascii="Times New Roman" w:hAnsi="Times New Roman" w:cs="Times New Roman"/>
        </w:rPr>
        <w:t xml:space="preserve"> </w:t>
      </w:r>
      <w:proofErr w:type="spellStart"/>
      <w:r w:rsidR="00560751" w:rsidRPr="002F16E1">
        <w:rPr>
          <w:rFonts w:ascii="Times New Roman" w:hAnsi="Times New Roman" w:cs="Times New Roman"/>
        </w:rPr>
        <w:t>untuk</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lebih</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memahami</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budaya</w:t>
      </w:r>
      <w:proofErr w:type="spellEnd"/>
      <w:r w:rsidR="00560751" w:rsidRPr="002F16E1">
        <w:rPr>
          <w:rFonts w:ascii="Times New Roman" w:hAnsi="Times New Roman" w:cs="Times New Roman"/>
        </w:rPr>
        <w:t xml:space="preserve"> Dayak dan </w:t>
      </w:r>
      <w:proofErr w:type="spellStart"/>
      <w:r w:rsidR="00560751" w:rsidRPr="002F16E1">
        <w:rPr>
          <w:rFonts w:ascii="Times New Roman" w:hAnsi="Times New Roman" w:cs="Times New Roman"/>
        </w:rPr>
        <w:t>sekaligus</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belajar</w:t>
      </w:r>
      <w:proofErr w:type="spellEnd"/>
      <w:r w:rsidR="00560751" w:rsidRPr="002F16E1">
        <w:rPr>
          <w:rFonts w:ascii="Times New Roman" w:hAnsi="Times New Roman" w:cs="Times New Roman"/>
        </w:rPr>
        <w:t xml:space="preserve"> dan </w:t>
      </w:r>
      <w:proofErr w:type="spellStart"/>
      <w:r w:rsidR="00560751" w:rsidRPr="002F16E1">
        <w:rPr>
          <w:rFonts w:ascii="Times New Roman" w:hAnsi="Times New Roman" w:cs="Times New Roman"/>
        </w:rPr>
        <w:t>memahami</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teks</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bacaan</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berbahasa</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Inggris</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dengan</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konten</w:t>
      </w:r>
      <w:proofErr w:type="spellEnd"/>
      <w:r w:rsidR="00560751" w:rsidRPr="002F16E1">
        <w:rPr>
          <w:rFonts w:ascii="Times New Roman" w:hAnsi="Times New Roman" w:cs="Times New Roman"/>
        </w:rPr>
        <w:t xml:space="preserve"> </w:t>
      </w:r>
      <w:proofErr w:type="spellStart"/>
      <w:r w:rsidR="00560751" w:rsidRPr="002F16E1">
        <w:rPr>
          <w:rFonts w:ascii="Times New Roman" w:hAnsi="Times New Roman" w:cs="Times New Roman"/>
        </w:rPr>
        <w:t>budaya</w:t>
      </w:r>
      <w:proofErr w:type="spellEnd"/>
      <w:r w:rsidR="00560751" w:rsidRPr="002F16E1">
        <w:rPr>
          <w:rFonts w:ascii="Times New Roman" w:hAnsi="Times New Roman" w:cs="Times New Roman"/>
        </w:rPr>
        <w:t xml:space="preserve"> Dayak.</w:t>
      </w:r>
    </w:p>
    <w:p w14:paraId="7133DE8F" w14:textId="77777777" w:rsidR="008525B5" w:rsidRDefault="00F87EE6" w:rsidP="002F16E1">
      <w:pPr>
        <w:pStyle w:val="ListParagraph"/>
        <w:widowControl w:val="0"/>
        <w:numPr>
          <w:ilvl w:val="0"/>
          <w:numId w:val="7"/>
        </w:numPr>
        <w:autoSpaceDE w:val="0"/>
        <w:autoSpaceDN w:val="0"/>
        <w:adjustRightInd w:val="0"/>
        <w:spacing w:line="480" w:lineRule="auto"/>
        <w:jc w:val="both"/>
        <w:rPr>
          <w:rFonts w:ascii="Times New Roman" w:hAnsi="Times New Roman" w:cs="Times New Roman"/>
        </w:rPr>
      </w:pPr>
      <w:r w:rsidRPr="002F16E1">
        <w:rPr>
          <w:rFonts w:ascii="Times New Roman" w:hAnsi="Times New Roman" w:cs="Times New Roman"/>
        </w:rPr>
        <w:lastRenderedPageBreak/>
        <w:t>Manfaa</w:t>
      </w:r>
      <w:r w:rsidR="00B45D5E" w:rsidRPr="002F16E1">
        <w:rPr>
          <w:rFonts w:ascii="Times New Roman" w:hAnsi="Times New Roman" w:cs="Times New Roman"/>
        </w:rPr>
        <w:t xml:space="preserve">t yang </w:t>
      </w:r>
      <w:proofErr w:type="spellStart"/>
      <w:r w:rsidR="00B45D5E" w:rsidRPr="002F16E1">
        <w:rPr>
          <w:rFonts w:ascii="Times New Roman" w:hAnsi="Times New Roman" w:cs="Times New Roman"/>
        </w:rPr>
        <w:t>lebih</w:t>
      </w:r>
      <w:proofErr w:type="spellEnd"/>
      <w:r w:rsidR="00B45D5E" w:rsidRPr="002F16E1">
        <w:rPr>
          <w:rFonts w:ascii="Times New Roman" w:hAnsi="Times New Roman" w:cs="Times New Roman"/>
        </w:rPr>
        <w:t xml:space="preserve"> </w:t>
      </w:r>
      <w:proofErr w:type="spellStart"/>
      <w:r w:rsidR="00B45D5E" w:rsidRPr="002F16E1">
        <w:rPr>
          <w:rFonts w:ascii="Times New Roman" w:hAnsi="Times New Roman" w:cs="Times New Roman"/>
        </w:rPr>
        <w:t>luas</w:t>
      </w:r>
      <w:proofErr w:type="spellEnd"/>
      <w:r w:rsidR="00B45D5E" w:rsidRPr="002F16E1">
        <w:rPr>
          <w:rFonts w:ascii="Times New Roman" w:hAnsi="Times New Roman" w:cs="Times New Roman"/>
        </w:rPr>
        <w:t xml:space="preserve"> </w:t>
      </w:r>
      <w:proofErr w:type="spellStart"/>
      <w:r w:rsidR="00B45D5E" w:rsidRPr="002F16E1">
        <w:rPr>
          <w:rFonts w:ascii="Times New Roman" w:hAnsi="Times New Roman" w:cs="Times New Roman"/>
        </w:rPr>
        <w:t>adalah</w:t>
      </w:r>
      <w:proofErr w:type="spellEnd"/>
      <w:r w:rsidR="00B45D5E" w:rsidRPr="002F16E1">
        <w:rPr>
          <w:rFonts w:ascii="Times New Roman" w:hAnsi="Times New Roman" w:cs="Times New Roman"/>
        </w:rPr>
        <w:t xml:space="preserve"> </w:t>
      </w:r>
      <w:proofErr w:type="spellStart"/>
      <w:r w:rsidRPr="002F16E1">
        <w:rPr>
          <w:rFonts w:ascii="Times New Roman" w:hAnsi="Times New Roman" w:cs="Times New Roman"/>
        </w:rPr>
        <w:t>pelestarian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w:t>
      </w:r>
      <w:r w:rsidR="00B45D5E" w:rsidRPr="002F16E1">
        <w:rPr>
          <w:rFonts w:ascii="Times New Roman" w:hAnsi="Times New Roman" w:cs="Times New Roman"/>
        </w:rPr>
        <w:t>l</w:t>
      </w:r>
      <w:r w:rsidRPr="002F16E1">
        <w:rPr>
          <w:rFonts w:ascii="Times New Roman" w:hAnsi="Times New Roman" w:cs="Times New Roman"/>
        </w:rPr>
        <w:t>ui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penyediaan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memberikan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nilai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tambah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Dayak dan Kalimantan Timur </w:t>
      </w:r>
      <w:proofErr w:type="spellStart"/>
      <w:r w:rsidRPr="002F16E1">
        <w:rPr>
          <w:rFonts w:ascii="Times New Roman" w:hAnsi="Times New Roman" w:cs="Times New Roman"/>
        </w:rPr>
        <w:t>khusu</w:t>
      </w:r>
      <w:r w:rsidR="00D52DFF" w:rsidRPr="002F16E1">
        <w:rPr>
          <w:rFonts w:ascii="Times New Roman" w:hAnsi="Times New Roman" w:cs="Times New Roman"/>
        </w:rPr>
        <w:t>snya</w:t>
      </w:r>
      <w:proofErr w:type="spellEnd"/>
      <w:r w:rsidR="00D52DFF" w:rsidRPr="002F16E1">
        <w:rPr>
          <w:rFonts w:ascii="Times New Roman" w:hAnsi="Times New Roman" w:cs="Times New Roman"/>
        </w:rPr>
        <w:t xml:space="preserve"> dan Indonesia pada </w:t>
      </w:r>
      <w:proofErr w:type="spellStart"/>
      <w:r w:rsidR="00D52DFF" w:rsidRPr="002F16E1">
        <w:rPr>
          <w:rFonts w:ascii="Times New Roman" w:hAnsi="Times New Roman" w:cs="Times New Roman"/>
        </w:rPr>
        <w:t>umumnya</w:t>
      </w:r>
      <w:proofErr w:type="spellEnd"/>
      <w:r w:rsidR="00D52DFF" w:rsidRPr="002F16E1">
        <w:rPr>
          <w:rFonts w:ascii="Times New Roman" w:hAnsi="Times New Roman" w:cs="Times New Roman"/>
        </w:rPr>
        <w:t>.</w:t>
      </w:r>
    </w:p>
    <w:p w14:paraId="6DEDFF18" w14:textId="77777777" w:rsidR="00E84603" w:rsidRPr="002F16E1" w:rsidRDefault="00E84603" w:rsidP="002F16E1">
      <w:pPr>
        <w:pStyle w:val="ListParagraph"/>
        <w:widowControl w:val="0"/>
        <w:numPr>
          <w:ilvl w:val="0"/>
          <w:numId w:val="7"/>
        </w:numPr>
        <w:autoSpaceDE w:val="0"/>
        <w:autoSpaceDN w:val="0"/>
        <w:adjustRightInd w:val="0"/>
        <w:spacing w:line="480" w:lineRule="auto"/>
        <w:jc w:val="both"/>
        <w:rPr>
          <w:rFonts w:ascii="Times New Roman" w:hAnsi="Times New Roman" w:cs="Times New Roman"/>
        </w:rPr>
      </w:pP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mengimplementasikan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SMA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membuktikan</w:t>
      </w:r>
      <w:proofErr w:type="spellEnd"/>
      <w:r>
        <w:rPr>
          <w:rFonts w:ascii="Times New Roman" w:hAnsi="Times New Roman" w:cs="Times New Roman"/>
        </w:rPr>
        <w:t xml:space="preserve"> </w:t>
      </w:r>
      <w:proofErr w:type="spellStart"/>
      <w:r>
        <w:rPr>
          <w:rFonts w:ascii="Times New Roman" w:hAnsi="Times New Roman" w:cs="Times New Roman"/>
        </w:rPr>
        <w:t>keefektifannya</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Bahasa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SMA di Kalimantan Timur.</w:t>
      </w:r>
    </w:p>
    <w:p w14:paraId="5E603254" w14:textId="77777777" w:rsidR="002E10F5" w:rsidRPr="002F16E1" w:rsidRDefault="002E10F5" w:rsidP="002F16E1">
      <w:pPr>
        <w:widowControl w:val="0"/>
        <w:autoSpaceDE w:val="0"/>
        <w:autoSpaceDN w:val="0"/>
        <w:adjustRightInd w:val="0"/>
        <w:spacing w:line="480" w:lineRule="auto"/>
        <w:ind w:left="360"/>
        <w:jc w:val="center"/>
        <w:rPr>
          <w:rFonts w:ascii="Times New Roman" w:hAnsi="Times New Roman" w:cs="Times New Roman"/>
        </w:rPr>
      </w:pPr>
    </w:p>
    <w:p w14:paraId="2B77AF09" w14:textId="77777777" w:rsidR="00D52DFF" w:rsidRPr="002F16E1" w:rsidRDefault="0024026F" w:rsidP="002F16E1">
      <w:pPr>
        <w:widowControl w:val="0"/>
        <w:autoSpaceDE w:val="0"/>
        <w:autoSpaceDN w:val="0"/>
        <w:adjustRightInd w:val="0"/>
        <w:spacing w:line="480" w:lineRule="auto"/>
        <w:ind w:left="360"/>
        <w:rPr>
          <w:rFonts w:ascii="Times New Roman" w:hAnsi="Times New Roman" w:cs="Times New Roman"/>
          <w:b/>
        </w:rPr>
      </w:pPr>
      <w:r>
        <w:rPr>
          <w:rFonts w:ascii="Times New Roman" w:hAnsi="Times New Roman" w:cs="Times New Roman"/>
          <w:b/>
        </w:rPr>
        <w:t>1.5</w:t>
      </w:r>
      <w:r w:rsidR="00383033" w:rsidRPr="002F16E1">
        <w:rPr>
          <w:rFonts w:ascii="Times New Roman" w:hAnsi="Times New Roman" w:cs="Times New Roman"/>
          <w:b/>
        </w:rPr>
        <w:t xml:space="preserve"> Ruang </w:t>
      </w:r>
      <w:proofErr w:type="spellStart"/>
      <w:r w:rsidR="00383033" w:rsidRPr="002F16E1">
        <w:rPr>
          <w:rFonts w:ascii="Times New Roman" w:hAnsi="Times New Roman" w:cs="Times New Roman"/>
          <w:b/>
        </w:rPr>
        <w:t>Lingkup</w:t>
      </w:r>
      <w:proofErr w:type="spellEnd"/>
      <w:r w:rsidR="00383033" w:rsidRPr="002F16E1">
        <w:rPr>
          <w:rFonts w:ascii="Times New Roman" w:hAnsi="Times New Roman" w:cs="Times New Roman"/>
          <w:b/>
        </w:rPr>
        <w:t xml:space="preserve"> dan Batasan Penelitian</w:t>
      </w:r>
    </w:p>
    <w:p w14:paraId="2982C30A" w14:textId="77777777" w:rsidR="003B0827" w:rsidRPr="002F16E1" w:rsidRDefault="003B0827" w:rsidP="002F16E1">
      <w:pPr>
        <w:widowControl w:val="0"/>
        <w:autoSpaceDE w:val="0"/>
        <w:autoSpaceDN w:val="0"/>
        <w:adjustRightInd w:val="0"/>
        <w:spacing w:line="480" w:lineRule="auto"/>
        <w:ind w:left="360"/>
        <w:rPr>
          <w:rFonts w:ascii="Times New Roman" w:hAnsi="Times New Roman" w:cs="Times New Roman"/>
        </w:rPr>
      </w:pPr>
      <w:r w:rsidRPr="002F16E1">
        <w:rPr>
          <w:rFonts w:ascii="Times New Roman" w:hAnsi="Times New Roman" w:cs="Times New Roman"/>
        </w:rPr>
        <w:tab/>
        <w:t xml:space="preserve">Karena </w:t>
      </w:r>
      <w:proofErr w:type="spellStart"/>
      <w:r w:rsidRPr="002F16E1">
        <w:rPr>
          <w:rFonts w:ascii="Times New Roman" w:hAnsi="Times New Roman" w:cs="Times New Roman"/>
        </w:rPr>
        <w:t>keterbatasan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waktu</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keadaan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melakukan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terbatas</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beberapa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poin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berikut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w:t>
      </w:r>
    </w:p>
    <w:p w14:paraId="18811726" w14:textId="77777777" w:rsidR="003B0827" w:rsidRPr="002F16E1" w:rsidRDefault="003B0827" w:rsidP="002F16E1">
      <w:pPr>
        <w:widowControl w:val="0"/>
        <w:autoSpaceDE w:val="0"/>
        <w:autoSpaceDN w:val="0"/>
        <w:adjustRightInd w:val="0"/>
        <w:spacing w:line="480" w:lineRule="auto"/>
        <w:ind w:left="360"/>
        <w:rPr>
          <w:rFonts w:ascii="Times New Roman" w:hAnsi="Times New Roman" w:cs="Times New Roman"/>
        </w:rPr>
      </w:pPr>
      <w:r w:rsidRPr="002F16E1">
        <w:rPr>
          <w:rFonts w:ascii="Times New Roman" w:hAnsi="Times New Roman" w:cs="Times New Roman"/>
        </w:rPr>
        <w:t xml:space="preserve">1. </w:t>
      </w:r>
      <w:proofErr w:type="spellStart"/>
      <w:r w:rsidRPr="002F16E1">
        <w:rPr>
          <w:rFonts w:ascii="Times New Roman" w:hAnsi="Times New Roman" w:cs="Times New Roman"/>
        </w:rPr>
        <w:t>Membuat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Bahasa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dan Bahasa Indonesia</w:t>
      </w:r>
      <w:r w:rsidR="003C4E8C" w:rsidRPr="002F16E1">
        <w:rPr>
          <w:rFonts w:ascii="Times New Roman" w:hAnsi="Times New Roman" w:cs="Times New Roman"/>
        </w:rPr>
        <w:t xml:space="preserve"> yang </w:t>
      </w:r>
      <w:proofErr w:type="spellStart"/>
      <w:r w:rsidR="003C4E8C" w:rsidRPr="002F16E1">
        <w:rPr>
          <w:rFonts w:ascii="Times New Roman" w:hAnsi="Times New Roman" w:cs="Times New Roman"/>
        </w:rPr>
        <w:t>aktifitas</w:t>
      </w:r>
      <w:proofErr w:type="spellEnd"/>
      <w:r w:rsidR="003C4E8C" w:rsidRPr="002F16E1">
        <w:rPr>
          <w:rFonts w:ascii="Times New Roman" w:hAnsi="Times New Roman" w:cs="Times New Roman"/>
        </w:rPr>
        <w:t xml:space="preserve"> di </w:t>
      </w:r>
      <w:proofErr w:type="spellStart"/>
      <w:r w:rsidR="003C4E8C" w:rsidRPr="002F16E1">
        <w:rPr>
          <w:rFonts w:ascii="Times New Roman" w:hAnsi="Times New Roman" w:cs="Times New Roman"/>
        </w:rPr>
        <w:t>dalamnya</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mengintegrasikan</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empat</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keahlian</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meliputi</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membaca</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menulis</w:t>
      </w:r>
      <w:proofErr w:type="spellEnd"/>
      <w:r w:rsidR="003C4E8C" w:rsidRPr="002F16E1">
        <w:rPr>
          <w:rFonts w:ascii="Times New Roman" w:hAnsi="Times New Roman" w:cs="Times New Roman"/>
        </w:rPr>
        <w:t xml:space="preserve">, </w:t>
      </w:r>
      <w:proofErr w:type="spellStart"/>
      <w:r w:rsidR="003C4E8C" w:rsidRPr="002F16E1">
        <w:rPr>
          <w:rFonts w:ascii="Times New Roman" w:hAnsi="Times New Roman" w:cs="Times New Roman"/>
        </w:rPr>
        <w:t>berbicara</w:t>
      </w:r>
      <w:proofErr w:type="spellEnd"/>
      <w:r w:rsidR="003C4E8C" w:rsidRPr="002F16E1">
        <w:rPr>
          <w:rFonts w:ascii="Times New Roman" w:hAnsi="Times New Roman" w:cs="Times New Roman"/>
        </w:rPr>
        <w:t xml:space="preserve">, dan </w:t>
      </w:r>
      <w:proofErr w:type="spellStart"/>
      <w:r w:rsidR="003C4E8C" w:rsidRPr="002F16E1">
        <w:rPr>
          <w:rFonts w:ascii="Times New Roman" w:hAnsi="Times New Roman" w:cs="Times New Roman"/>
        </w:rPr>
        <w:t>menyimak</w:t>
      </w:r>
      <w:proofErr w:type="spellEnd"/>
      <w:r w:rsidR="003C4E8C" w:rsidRPr="002F16E1">
        <w:rPr>
          <w:rFonts w:ascii="Times New Roman" w:hAnsi="Times New Roman" w:cs="Times New Roman"/>
        </w:rPr>
        <w:t>.</w:t>
      </w:r>
    </w:p>
    <w:p w14:paraId="2B61CF58" w14:textId="77777777" w:rsidR="003B0827" w:rsidRPr="002F16E1" w:rsidRDefault="003B0827" w:rsidP="002F16E1">
      <w:pPr>
        <w:widowControl w:val="0"/>
        <w:autoSpaceDE w:val="0"/>
        <w:autoSpaceDN w:val="0"/>
        <w:adjustRightInd w:val="0"/>
        <w:spacing w:line="480" w:lineRule="auto"/>
        <w:ind w:left="360"/>
        <w:rPr>
          <w:rFonts w:ascii="Times New Roman" w:hAnsi="Times New Roman" w:cs="Times New Roman"/>
        </w:rPr>
      </w:pPr>
      <w:r w:rsidRPr="002F16E1">
        <w:rPr>
          <w:rFonts w:ascii="Times New Roman" w:hAnsi="Times New Roman" w:cs="Times New Roman"/>
        </w:rPr>
        <w:t xml:space="preserve">2. Tema yang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dibahas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tersebut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berkaitan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Dayak yang </w:t>
      </w:r>
      <w:proofErr w:type="spellStart"/>
      <w:r w:rsidRPr="002F16E1">
        <w:rPr>
          <w:rFonts w:ascii="Times New Roman" w:hAnsi="Times New Roman" w:cs="Times New Roman"/>
        </w:rPr>
        <w:t>mencakup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seni</w:t>
      </w:r>
      <w:proofErr w:type="spellEnd"/>
      <w:r w:rsidRPr="002F16E1">
        <w:rPr>
          <w:rFonts w:ascii="Times New Roman" w:hAnsi="Times New Roman" w:cs="Times New Roman"/>
        </w:rPr>
        <w:t xml:space="preserve">, ritual, </w:t>
      </w:r>
      <w:proofErr w:type="spellStart"/>
      <w:r w:rsidRPr="002F16E1">
        <w:rPr>
          <w:rFonts w:ascii="Times New Roman" w:hAnsi="Times New Roman" w:cs="Times New Roman"/>
        </w:rPr>
        <w:t>cerita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rakyat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istiadat</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produk</w:t>
      </w:r>
      <w:proofErr w:type="spellEnd"/>
      <w:r w:rsidRPr="002F16E1">
        <w:rPr>
          <w:rFonts w:ascii="Times New Roman" w:hAnsi="Times New Roman" w:cs="Times New Roman"/>
        </w:rPr>
        <w:t>.</w:t>
      </w:r>
    </w:p>
    <w:p w14:paraId="625C21D5" w14:textId="77777777" w:rsidR="003B0827" w:rsidRPr="002F16E1" w:rsidRDefault="003B0827" w:rsidP="002F16E1">
      <w:pPr>
        <w:widowControl w:val="0"/>
        <w:autoSpaceDE w:val="0"/>
        <w:autoSpaceDN w:val="0"/>
        <w:adjustRightInd w:val="0"/>
        <w:spacing w:line="480" w:lineRule="auto"/>
        <w:ind w:left="360"/>
        <w:rPr>
          <w:rFonts w:ascii="Times New Roman" w:hAnsi="Times New Roman" w:cs="Times New Roman"/>
        </w:rPr>
      </w:pPr>
      <w:r w:rsidRPr="002F16E1">
        <w:rPr>
          <w:rFonts w:ascii="Times New Roman" w:hAnsi="Times New Roman" w:cs="Times New Roman"/>
        </w:rPr>
        <w:t xml:space="preserve">3.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dibatasi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SMA </w:t>
      </w:r>
      <w:proofErr w:type="spellStart"/>
      <w:r w:rsidRPr="002F16E1">
        <w:rPr>
          <w:rFonts w:ascii="Times New Roman" w:hAnsi="Times New Roman" w:cs="Times New Roman"/>
        </w:rPr>
        <w:t>khususnya</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Dayak pada </w:t>
      </w:r>
      <w:proofErr w:type="spellStart"/>
      <w:r w:rsidRPr="002F16E1">
        <w:rPr>
          <w:rFonts w:ascii="Times New Roman" w:hAnsi="Times New Roman" w:cs="Times New Roman"/>
        </w:rPr>
        <w:t>umumnya</w:t>
      </w:r>
      <w:proofErr w:type="spellEnd"/>
      <w:r w:rsidRPr="002F16E1">
        <w:rPr>
          <w:rFonts w:ascii="Times New Roman" w:hAnsi="Times New Roman" w:cs="Times New Roman"/>
        </w:rPr>
        <w:t>.</w:t>
      </w:r>
    </w:p>
    <w:p w14:paraId="038AD16F" w14:textId="77777777" w:rsidR="003B0827" w:rsidRDefault="003B0827" w:rsidP="002F16E1">
      <w:pPr>
        <w:widowControl w:val="0"/>
        <w:autoSpaceDE w:val="0"/>
        <w:autoSpaceDN w:val="0"/>
        <w:adjustRightInd w:val="0"/>
        <w:spacing w:line="480" w:lineRule="auto"/>
        <w:ind w:left="360"/>
        <w:rPr>
          <w:rFonts w:ascii="Times New Roman" w:hAnsi="Times New Roman" w:cs="Times New Roman"/>
        </w:rPr>
      </w:pPr>
      <w:r w:rsidRPr="002F16E1">
        <w:rPr>
          <w:rFonts w:ascii="Times New Roman" w:hAnsi="Times New Roman" w:cs="Times New Roman"/>
        </w:rPr>
        <w:t xml:space="preserve">4.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luas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ditujukan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kepentingan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pelestarian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di Kalimantan Timur </w:t>
      </w:r>
      <w:proofErr w:type="spellStart"/>
      <w:r w:rsidRPr="002F16E1">
        <w:rPr>
          <w:rFonts w:ascii="Times New Roman" w:hAnsi="Times New Roman" w:cs="Times New Roman"/>
        </w:rPr>
        <w:t>khususnya</w:t>
      </w:r>
      <w:proofErr w:type="spellEnd"/>
      <w:r w:rsidRPr="002F16E1">
        <w:rPr>
          <w:rFonts w:ascii="Times New Roman" w:hAnsi="Times New Roman" w:cs="Times New Roman"/>
        </w:rPr>
        <w:t xml:space="preserve"> dan Indonesia </w:t>
      </w:r>
      <w:proofErr w:type="spellStart"/>
      <w:r w:rsidRPr="002F16E1">
        <w:rPr>
          <w:rFonts w:ascii="Times New Roman" w:hAnsi="Times New Roman" w:cs="Times New Roman"/>
        </w:rPr>
        <w:t>umumnya</w:t>
      </w:r>
      <w:proofErr w:type="spellEnd"/>
      <w:r w:rsidRPr="002F16E1">
        <w:rPr>
          <w:rFonts w:ascii="Times New Roman" w:hAnsi="Times New Roman" w:cs="Times New Roman"/>
        </w:rPr>
        <w:t>.</w:t>
      </w:r>
    </w:p>
    <w:p w14:paraId="7F9135C2" w14:textId="77777777" w:rsidR="0024026F" w:rsidRPr="00066542" w:rsidRDefault="00AB141D" w:rsidP="00066542">
      <w:pPr>
        <w:widowControl w:val="0"/>
        <w:autoSpaceDE w:val="0"/>
        <w:autoSpaceDN w:val="0"/>
        <w:adjustRightInd w:val="0"/>
        <w:spacing w:line="480" w:lineRule="auto"/>
        <w:ind w:left="360"/>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Siswa</w:t>
      </w:r>
      <w:proofErr w:type="spellEnd"/>
      <w:r>
        <w:rPr>
          <w:rFonts w:ascii="Times New Roman" w:hAnsi="Times New Roman" w:cs="Times New Roman"/>
        </w:rPr>
        <w:t xml:space="preserve"> SMA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diimplementasikan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tersebar</w:t>
      </w:r>
      <w:proofErr w:type="spellEnd"/>
      <w:r>
        <w:rPr>
          <w:rFonts w:ascii="Times New Roman" w:hAnsi="Times New Roman" w:cs="Times New Roman"/>
        </w:rPr>
        <w:t xml:space="preserve"> di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sekolah</w:t>
      </w:r>
      <w:proofErr w:type="spellEnd"/>
      <w:r>
        <w:rPr>
          <w:rFonts w:ascii="Times New Roman" w:hAnsi="Times New Roman" w:cs="Times New Roman"/>
        </w:rPr>
        <w:t xml:space="preserve"> dan </w:t>
      </w:r>
      <w:proofErr w:type="spellStart"/>
      <w:r>
        <w:rPr>
          <w:rFonts w:ascii="Times New Roman" w:hAnsi="Times New Roman" w:cs="Times New Roman"/>
        </w:rPr>
        <w:t>kota</w:t>
      </w:r>
      <w:proofErr w:type="spellEnd"/>
      <w:r>
        <w:rPr>
          <w:rFonts w:ascii="Times New Roman" w:hAnsi="Times New Roman" w:cs="Times New Roman"/>
        </w:rPr>
        <w:t xml:space="preserve"> di Kalimantan Timur, yang </w:t>
      </w:r>
      <w:proofErr w:type="spellStart"/>
      <w:r>
        <w:rPr>
          <w:rFonts w:ascii="Times New Roman" w:hAnsi="Times New Roman" w:cs="Times New Roman"/>
        </w:rPr>
        <w:t>meliputi</w:t>
      </w:r>
      <w:proofErr w:type="spellEnd"/>
      <w:r>
        <w:rPr>
          <w:rFonts w:ascii="Times New Roman" w:hAnsi="Times New Roman" w:cs="Times New Roman"/>
        </w:rPr>
        <w:t xml:space="preserve">: </w:t>
      </w:r>
      <w:r w:rsidR="007C2843">
        <w:rPr>
          <w:rFonts w:ascii="Times New Roman" w:hAnsi="Times New Roman" w:cs="Times New Roman"/>
        </w:rPr>
        <w:t xml:space="preserve">Kota </w:t>
      </w:r>
      <w:proofErr w:type="spellStart"/>
      <w:r>
        <w:rPr>
          <w:rFonts w:ascii="Times New Roman" w:hAnsi="Times New Roman" w:cs="Times New Roman"/>
        </w:rPr>
        <w:t>S</w:t>
      </w:r>
      <w:r w:rsidR="007C2843">
        <w:rPr>
          <w:rFonts w:ascii="Times New Roman" w:hAnsi="Times New Roman" w:cs="Times New Roman"/>
        </w:rPr>
        <w:t>amarinda</w:t>
      </w:r>
      <w:proofErr w:type="spellEnd"/>
      <w:r w:rsidR="007C2843">
        <w:rPr>
          <w:rFonts w:ascii="Times New Roman" w:hAnsi="Times New Roman" w:cs="Times New Roman"/>
        </w:rPr>
        <w:t xml:space="preserve"> dan </w:t>
      </w:r>
      <w:proofErr w:type="spellStart"/>
      <w:r w:rsidR="007C2843">
        <w:rPr>
          <w:rFonts w:ascii="Times New Roman" w:hAnsi="Times New Roman" w:cs="Times New Roman"/>
        </w:rPr>
        <w:t>Kutai</w:t>
      </w:r>
      <w:proofErr w:type="spellEnd"/>
      <w:r w:rsidR="007C2843">
        <w:rPr>
          <w:rFonts w:ascii="Times New Roman" w:hAnsi="Times New Roman" w:cs="Times New Roman"/>
        </w:rPr>
        <w:t xml:space="preserve"> </w:t>
      </w:r>
      <w:proofErr w:type="spellStart"/>
      <w:r w:rsidR="007C2843">
        <w:rPr>
          <w:rFonts w:ascii="Times New Roman" w:hAnsi="Times New Roman" w:cs="Times New Roman"/>
        </w:rPr>
        <w:t>Kartanegara</w:t>
      </w:r>
      <w:proofErr w:type="spellEnd"/>
    </w:p>
    <w:p w14:paraId="00C85AA7" w14:textId="77777777" w:rsidR="001201C4" w:rsidRPr="002F16E1" w:rsidRDefault="0024026F" w:rsidP="002F16E1">
      <w:pPr>
        <w:widowControl w:val="0"/>
        <w:autoSpaceDE w:val="0"/>
        <w:autoSpaceDN w:val="0"/>
        <w:adjustRightInd w:val="0"/>
        <w:spacing w:line="480" w:lineRule="auto"/>
        <w:ind w:left="360"/>
        <w:rPr>
          <w:rFonts w:ascii="Times New Roman" w:hAnsi="Times New Roman" w:cs="Times New Roman"/>
          <w:b/>
        </w:rPr>
      </w:pPr>
      <w:r>
        <w:rPr>
          <w:rFonts w:ascii="Times New Roman" w:hAnsi="Times New Roman" w:cs="Times New Roman"/>
          <w:b/>
        </w:rPr>
        <w:lastRenderedPageBreak/>
        <w:t>1.6</w:t>
      </w:r>
      <w:r w:rsidR="001201C4" w:rsidRPr="002F16E1">
        <w:rPr>
          <w:rFonts w:ascii="Times New Roman" w:hAnsi="Times New Roman" w:cs="Times New Roman"/>
          <w:b/>
        </w:rPr>
        <w:t xml:space="preserve"> </w:t>
      </w:r>
      <w:proofErr w:type="spellStart"/>
      <w:r w:rsidR="001201C4" w:rsidRPr="002F16E1">
        <w:rPr>
          <w:rFonts w:ascii="Times New Roman" w:hAnsi="Times New Roman" w:cs="Times New Roman"/>
          <w:b/>
        </w:rPr>
        <w:t>Defini</w:t>
      </w:r>
      <w:proofErr w:type="spellEnd"/>
      <w:r w:rsidR="001201C4" w:rsidRPr="002F16E1">
        <w:rPr>
          <w:rFonts w:ascii="Times New Roman" w:hAnsi="Times New Roman" w:cs="Times New Roman"/>
          <w:b/>
        </w:rPr>
        <w:t xml:space="preserve"> Kata </w:t>
      </w:r>
      <w:proofErr w:type="spellStart"/>
      <w:r w:rsidR="001201C4" w:rsidRPr="002F16E1">
        <w:rPr>
          <w:rFonts w:ascii="Times New Roman" w:hAnsi="Times New Roman" w:cs="Times New Roman"/>
          <w:b/>
        </w:rPr>
        <w:t>Kunci</w:t>
      </w:r>
      <w:proofErr w:type="spellEnd"/>
    </w:p>
    <w:p w14:paraId="214A5FDC" w14:textId="77777777" w:rsidR="001201C4" w:rsidRPr="002F16E1" w:rsidRDefault="001201C4" w:rsidP="002F16E1">
      <w:pPr>
        <w:widowControl w:val="0"/>
        <w:autoSpaceDE w:val="0"/>
        <w:autoSpaceDN w:val="0"/>
        <w:adjustRightInd w:val="0"/>
        <w:spacing w:line="480" w:lineRule="auto"/>
        <w:ind w:left="360"/>
        <w:rPr>
          <w:rFonts w:ascii="Times New Roman" w:hAnsi="Times New Roman" w:cs="Times New Roman"/>
        </w:rPr>
      </w:pPr>
      <w:r w:rsidRPr="002F16E1">
        <w:rPr>
          <w:rFonts w:ascii="Times New Roman" w:hAnsi="Times New Roman" w:cs="Times New Roman"/>
        </w:rPr>
        <w:tab/>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menghindari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timbulnya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makna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rancu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maka</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bawah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ditampilkan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beberapa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definisi</w:t>
      </w:r>
      <w:proofErr w:type="spellEnd"/>
      <w:r w:rsidRPr="002F16E1">
        <w:rPr>
          <w:rFonts w:ascii="Times New Roman" w:hAnsi="Times New Roman" w:cs="Times New Roman"/>
        </w:rPr>
        <w:t xml:space="preserve"> kata </w:t>
      </w:r>
      <w:proofErr w:type="spellStart"/>
      <w:r w:rsidRPr="002F16E1">
        <w:rPr>
          <w:rFonts w:ascii="Times New Roman" w:hAnsi="Times New Roman" w:cs="Times New Roman"/>
        </w:rPr>
        <w:t>kunci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w:t>
      </w:r>
      <w:r w:rsidR="003623BF" w:rsidRPr="002F16E1">
        <w:rPr>
          <w:rFonts w:ascii="Times New Roman" w:hAnsi="Times New Roman" w:cs="Times New Roman"/>
        </w:rPr>
        <w:t>rhubungan</w:t>
      </w:r>
      <w:proofErr w:type="spellEnd"/>
      <w:r w:rsidR="003623BF" w:rsidRPr="002F16E1">
        <w:rPr>
          <w:rFonts w:ascii="Times New Roman" w:hAnsi="Times New Roman" w:cs="Times New Roman"/>
        </w:rPr>
        <w:t xml:space="preserve"> </w:t>
      </w:r>
      <w:proofErr w:type="spellStart"/>
      <w:r w:rsidR="003623BF" w:rsidRPr="002F16E1">
        <w:rPr>
          <w:rFonts w:ascii="Times New Roman" w:hAnsi="Times New Roman" w:cs="Times New Roman"/>
        </w:rPr>
        <w:t>dengan</w:t>
      </w:r>
      <w:proofErr w:type="spellEnd"/>
      <w:r w:rsidR="003623BF" w:rsidRPr="002F16E1">
        <w:rPr>
          <w:rFonts w:ascii="Times New Roman" w:hAnsi="Times New Roman" w:cs="Times New Roman"/>
        </w:rPr>
        <w:t xml:space="preserve"> </w:t>
      </w:r>
      <w:proofErr w:type="spellStart"/>
      <w:r w:rsidR="003623BF" w:rsidRPr="002F16E1">
        <w:rPr>
          <w:rFonts w:ascii="Times New Roman" w:hAnsi="Times New Roman" w:cs="Times New Roman"/>
        </w:rPr>
        <w:t>penelitian</w:t>
      </w:r>
      <w:proofErr w:type="spellEnd"/>
      <w:r w:rsidR="003623BF" w:rsidRPr="002F16E1">
        <w:rPr>
          <w:rFonts w:ascii="Times New Roman" w:hAnsi="Times New Roman" w:cs="Times New Roman"/>
        </w:rPr>
        <w:t xml:space="preserve"> </w:t>
      </w:r>
      <w:proofErr w:type="spellStart"/>
      <w:r w:rsidR="003623BF" w:rsidRPr="002F16E1">
        <w:rPr>
          <w:rFonts w:ascii="Times New Roman" w:hAnsi="Times New Roman" w:cs="Times New Roman"/>
        </w:rPr>
        <w:t>ini</w:t>
      </w:r>
      <w:proofErr w:type="spellEnd"/>
      <w:r w:rsidR="003623BF" w:rsidRPr="002F16E1">
        <w:rPr>
          <w:rFonts w:ascii="Times New Roman" w:hAnsi="Times New Roman" w:cs="Times New Roman"/>
        </w:rPr>
        <w:t xml:space="preserve">: </w:t>
      </w:r>
    </w:p>
    <w:p w14:paraId="3D4C2E53" w14:textId="77777777" w:rsidR="001201C4" w:rsidRPr="002F16E1" w:rsidRDefault="003623BF" w:rsidP="002F16E1">
      <w:pPr>
        <w:pStyle w:val="NormalWeb"/>
        <w:spacing w:beforeAutospacing="0" w:afterAutospacing="0" w:line="480" w:lineRule="auto"/>
        <w:ind w:left="426"/>
        <w:textAlignment w:val="baseline"/>
        <w:rPr>
          <w:rFonts w:eastAsia="Open Sans"/>
          <w:color w:val="000000"/>
        </w:rPr>
      </w:pPr>
      <w:r w:rsidRPr="002F16E1">
        <w:t xml:space="preserve">1. </w:t>
      </w:r>
      <w:proofErr w:type="spellStart"/>
      <w:r w:rsidRPr="002F16E1">
        <w:t>Kebudayaan</w:t>
      </w:r>
      <w:proofErr w:type="spellEnd"/>
      <w:r w:rsidRPr="002F16E1">
        <w:t xml:space="preserve"> </w:t>
      </w:r>
      <w:r w:rsidR="001201C4" w:rsidRPr="002F16E1">
        <w:t xml:space="preserve"> </w:t>
      </w:r>
      <w:proofErr w:type="spellStart"/>
      <w:r w:rsidR="001201C4" w:rsidRPr="002F16E1">
        <w:t>adalah</w:t>
      </w:r>
      <w:proofErr w:type="spellEnd"/>
      <w:r w:rsidR="001201C4" w:rsidRPr="002F16E1">
        <w:t xml:space="preserve"> </w:t>
      </w:r>
      <w:proofErr w:type="spellStart"/>
      <w:r w:rsidR="0086169E" w:rsidRPr="002F16E1">
        <w:rPr>
          <w:rFonts w:eastAsia="Open Sans"/>
          <w:color w:val="000000"/>
        </w:rPr>
        <w:t>hasil</w:t>
      </w:r>
      <w:proofErr w:type="spellEnd"/>
      <w:r w:rsidR="0086169E" w:rsidRPr="002F16E1">
        <w:rPr>
          <w:rFonts w:eastAsia="Open Sans"/>
          <w:color w:val="000000"/>
        </w:rPr>
        <w:t xml:space="preserve"> </w:t>
      </w:r>
      <w:proofErr w:type="spellStart"/>
      <w:r w:rsidR="0086169E" w:rsidRPr="002F16E1">
        <w:rPr>
          <w:rFonts w:eastAsia="Open Sans"/>
          <w:color w:val="000000"/>
        </w:rPr>
        <w:t>pemikiran</w:t>
      </w:r>
      <w:proofErr w:type="spellEnd"/>
      <w:r w:rsidR="0086169E" w:rsidRPr="002F16E1">
        <w:rPr>
          <w:rFonts w:eastAsia="Open Sans"/>
          <w:color w:val="000000"/>
        </w:rPr>
        <w:t xml:space="preserve"> </w:t>
      </w:r>
      <w:proofErr w:type="spellStart"/>
      <w:r w:rsidR="0086169E" w:rsidRPr="002F16E1">
        <w:rPr>
          <w:rFonts w:eastAsia="Open Sans"/>
          <w:color w:val="000000"/>
        </w:rPr>
        <w:t>sekelompok</w:t>
      </w:r>
      <w:proofErr w:type="spellEnd"/>
      <w:r w:rsidR="0086169E" w:rsidRPr="002F16E1">
        <w:rPr>
          <w:rFonts w:eastAsia="Open Sans"/>
          <w:color w:val="000000"/>
        </w:rPr>
        <w:t xml:space="preserve"> </w:t>
      </w:r>
      <w:proofErr w:type="spellStart"/>
      <w:r w:rsidR="0086169E" w:rsidRPr="002F16E1">
        <w:rPr>
          <w:rFonts w:eastAsia="Open Sans"/>
          <w:color w:val="000000"/>
        </w:rPr>
        <w:t>manusia</w:t>
      </w:r>
      <w:proofErr w:type="spellEnd"/>
      <w:r w:rsidR="0086169E" w:rsidRPr="002F16E1">
        <w:rPr>
          <w:rFonts w:eastAsia="Open Sans"/>
          <w:color w:val="000000"/>
        </w:rPr>
        <w:t xml:space="preserve"> yang </w:t>
      </w:r>
      <w:proofErr w:type="spellStart"/>
      <w:r w:rsidR="0086169E" w:rsidRPr="002F16E1">
        <w:rPr>
          <w:rFonts w:eastAsia="Open Sans"/>
          <w:color w:val="000000"/>
        </w:rPr>
        <w:t>berwujud</w:t>
      </w:r>
      <w:proofErr w:type="spellEnd"/>
      <w:r w:rsidR="0086169E" w:rsidRPr="002F16E1">
        <w:rPr>
          <w:rFonts w:eastAsia="Open Sans"/>
          <w:color w:val="000000"/>
        </w:rPr>
        <w:t xml:space="preserve"> </w:t>
      </w:r>
      <w:proofErr w:type="spellStart"/>
      <w:r w:rsidR="0086169E" w:rsidRPr="002F16E1">
        <w:rPr>
          <w:rFonts w:eastAsia="Open Sans"/>
          <w:color w:val="000000"/>
        </w:rPr>
        <w:t>seperti</w:t>
      </w:r>
      <w:proofErr w:type="spellEnd"/>
      <w:r w:rsidR="0086169E" w:rsidRPr="002F16E1">
        <w:rPr>
          <w:rFonts w:eastAsia="Open Sans"/>
          <w:color w:val="000000"/>
        </w:rPr>
        <w:t xml:space="preserve"> </w:t>
      </w:r>
      <w:proofErr w:type="spellStart"/>
      <w:r w:rsidR="0086169E" w:rsidRPr="002F16E1">
        <w:rPr>
          <w:rFonts w:eastAsia="Open Sans"/>
          <w:color w:val="000000"/>
        </w:rPr>
        <w:t>karya</w:t>
      </w:r>
      <w:proofErr w:type="spellEnd"/>
      <w:r w:rsidR="0086169E" w:rsidRPr="002F16E1">
        <w:rPr>
          <w:rFonts w:eastAsia="Open Sans"/>
          <w:color w:val="000000"/>
        </w:rPr>
        <w:t xml:space="preserve"> </w:t>
      </w:r>
      <w:proofErr w:type="spellStart"/>
      <w:r w:rsidR="0086169E" w:rsidRPr="002F16E1">
        <w:rPr>
          <w:rFonts w:eastAsia="Open Sans"/>
          <w:color w:val="000000"/>
        </w:rPr>
        <w:t>seni</w:t>
      </w:r>
      <w:proofErr w:type="spellEnd"/>
      <w:r w:rsidR="0086169E" w:rsidRPr="002F16E1">
        <w:rPr>
          <w:rFonts w:eastAsia="Open Sans"/>
          <w:color w:val="000000"/>
        </w:rPr>
        <w:t xml:space="preserve"> </w:t>
      </w:r>
      <w:proofErr w:type="spellStart"/>
      <w:r w:rsidR="0086169E" w:rsidRPr="002F16E1">
        <w:rPr>
          <w:rFonts w:eastAsia="Open Sans"/>
          <w:color w:val="000000"/>
        </w:rPr>
        <w:t>maupun</w:t>
      </w:r>
      <w:proofErr w:type="spellEnd"/>
      <w:r w:rsidR="0086169E" w:rsidRPr="002F16E1">
        <w:rPr>
          <w:rFonts w:eastAsia="Open Sans"/>
          <w:color w:val="000000"/>
        </w:rPr>
        <w:t xml:space="preserve"> </w:t>
      </w:r>
      <w:proofErr w:type="spellStart"/>
      <w:r w:rsidR="0086169E" w:rsidRPr="002F16E1">
        <w:rPr>
          <w:rFonts w:eastAsia="Open Sans"/>
          <w:color w:val="000000"/>
        </w:rPr>
        <w:t>tidak</w:t>
      </w:r>
      <w:proofErr w:type="spellEnd"/>
      <w:r w:rsidR="0086169E" w:rsidRPr="002F16E1">
        <w:rPr>
          <w:rFonts w:eastAsia="Open Sans"/>
          <w:color w:val="000000"/>
        </w:rPr>
        <w:t xml:space="preserve"> </w:t>
      </w:r>
      <w:proofErr w:type="spellStart"/>
      <w:r w:rsidR="0086169E" w:rsidRPr="002F16E1">
        <w:rPr>
          <w:rFonts w:eastAsia="Open Sans"/>
          <w:color w:val="000000"/>
        </w:rPr>
        <w:t>berwujud</w:t>
      </w:r>
      <w:proofErr w:type="spellEnd"/>
      <w:r w:rsidR="0086169E" w:rsidRPr="002F16E1">
        <w:rPr>
          <w:rFonts w:eastAsia="Open Sans"/>
          <w:color w:val="000000"/>
        </w:rPr>
        <w:t xml:space="preserve"> </w:t>
      </w:r>
      <w:proofErr w:type="spellStart"/>
      <w:r w:rsidR="0086169E" w:rsidRPr="002F16E1">
        <w:rPr>
          <w:rFonts w:eastAsia="Open Sans"/>
          <w:color w:val="000000"/>
        </w:rPr>
        <w:t>seperti</w:t>
      </w:r>
      <w:proofErr w:type="spellEnd"/>
      <w:r w:rsidR="0086169E" w:rsidRPr="002F16E1">
        <w:rPr>
          <w:rFonts w:eastAsia="Open Sans"/>
          <w:color w:val="000000"/>
        </w:rPr>
        <w:t xml:space="preserve"> </w:t>
      </w:r>
      <w:proofErr w:type="spellStart"/>
      <w:r w:rsidR="0086169E" w:rsidRPr="002F16E1">
        <w:rPr>
          <w:rFonts w:eastAsia="Open Sans"/>
          <w:color w:val="000000"/>
        </w:rPr>
        <w:t>kepercayaan</w:t>
      </w:r>
      <w:proofErr w:type="spellEnd"/>
      <w:r w:rsidR="0086169E" w:rsidRPr="002F16E1">
        <w:rPr>
          <w:rFonts w:eastAsia="Open Sans"/>
          <w:color w:val="000000"/>
        </w:rPr>
        <w:t xml:space="preserve">, </w:t>
      </w:r>
      <w:proofErr w:type="spellStart"/>
      <w:r w:rsidR="0086169E" w:rsidRPr="002F16E1">
        <w:rPr>
          <w:rFonts w:eastAsia="Open Sans"/>
          <w:color w:val="000000"/>
        </w:rPr>
        <w:t>kebiasaan</w:t>
      </w:r>
      <w:proofErr w:type="spellEnd"/>
      <w:r w:rsidR="0086169E" w:rsidRPr="002F16E1">
        <w:rPr>
          <w:rFonts w:eastAsia="Open Sans"/>
          <w:color w:val="000000"/>
        </w:rPr>
        <w:t xml:space="preserve">, dan tata </w:t>
      </w:r>
      <w:proofErr w:type="spellStart"/>
      <w:r w:rsidR="0086169E" w:rsidRPr="002F16E1">
        <w:rPr>
          <w:rFonts w:eastAsia="Open Sans"/>
          <w:color w:val="000000"/>
        </w:rPr>
        <w:t>cara</w:t>
      </w:r>
      <w:proofErr w:type="spellEnd"/>
      <w:r w:rsidR="0086169E" w:rsidRPr="002F16E1">
        <w:rPr>
          <w:rFonts w:eastAsia="Open Sans"/>
          <w:color w:val="000000"/>
        </w:rPr>
        <w:t xml:space="preserve"> yang </w:t>
      </w:r>
      <w:proofErr w:type="spellStart"/>
      <w:r w:rsidR="0086169E" w:rsidRPr="002F16E1">
        <w:rPr>
          <w:rFonts w:eastAsia="Open Sans"/>
          <w:color w:val="000000"/>
        </w:rPr>
        <w:t>diturunkan</w:t>
      </w:r>
      <w:proofErr w:type="spellEnd"/>
      <w:r w:rsidR="0086169E" w:rsidRPr="002F16E1">
        <w:rPr>
          <w:rFonts w:eastAsia="Open Sans"/>
          <w:color w:val="000000"/>
        </w:rPr>
        <w:t xml:space="preserve"> </w:t>
      </w:r>
      <w:proofErr w:type="spellStart"/>
      <w:r w:rsidR="0086169E" w:rsidRPr="002F16E1">
        <w:rPr>
          <w:rFonts w:eastAsia="Open Sans"/>
          <w:color w:val="000000"/>
        </w:rPr>
        <w:t>dari</w:t>
      </w:r>
      <w:proofErr w:type="spellEnd"/>
      <w:r w:rsidR="0086169E" w:rsidRPr="002F16E1">
        <w:rPr>
          <w:rFonts w:eastAsia="Open Sans"/>
          <w:color w:val="000000"/>
        </w:rPr>
        <w:t xml:space="preserve"> </w:t>
      </w:r>
      <w:proofErr w:type="spellStart"/>
      <w:r w:rsidR="0086169E" w:rsidRPr="002F16E1">
        <w:rPr>
          <w:rFonts w:eastAsia="Open Sans"/>
          <w:color w:val="000000"/>
        </w:rPr>
        <w:t>generasi</w:t>
      </w:r>
      <w:proofErr w:type="spellEnd"/>
      <w:r w:rsidR="0086169E" w:rsidRPr="002F16E1">
        <w:rPr>
          <w:rFonts w:eastAsia="Open Sans"/>
          <w:color w:val="000000"/>
        </w:rPr>
        <w:t xml:space="preserve"> </w:t>
      </w:r>
      <w:proofErr w:type="spellStart"/>
      <w:r w:rsidR="0086169E" w:rsidRPr="002F16E1">
        <w:rPr>
          <w:rFonts w:eastAsia="Open Sans"/>
          <w:color w:val="000000"/>
        </w:rPr>
        <w:t>ke</w:t>
      </w:r>
      <w:proofErr w:type="spellEnd"/>
      <w:r w:rsidR="0086169E" w:rsidRPr="002F16E1">
        <w:rPr>
          <w:rFonts w:eastAsia="Open Sans"/>
          <w:color w:val="000000"/>
        </w:rPr>
        <w:t xml:space="preserve"> </w:t>
      </w:r>
      <w:proofErr w:type="spellStart"/>
      <w:r w:rsidR="0086169E" w:rsidRPr="002F16E1">
        <w:rPr>
          <w:rFonts w:eastAsia="Open Sans"/>
          <w:color w:val="000000"/>
        </w:rPr>
        <w:t>generasi</w:t>
      </w:r>
      <w:proofErr w:type="spellEnd"/>
      <w:r w:rsidR="0086169E" w:rsidRPr="002F16E1">
        <w:rPr>
          <w:rFonts w:eastAsia="Open Sans"/>
          <w:color w:val="000000"/>
        </w:rPr>
        <w:t xml:space="preserve"> </w:t>
      </w:r>
      <w:proofErr w:type="spellStart"/>
      <w:r w:rsidR="0086169E" w:rsidRPr="002F16E1">
        <w:rPr>
          <w:rFonts w:eastAsia="Open Sans"/>
          <w:color w:val="000000"/>
        </w:rPr>
        <w:t>bertujuan</w:t>
      </w:r>
      <w:proofErr w:type="spellEnd"/>
      <w:r w:rsidR="0086169E" w:rsidRPr="002F16E1">
        <w:rPr>
          <w:rFonts w:eastAsia="Open Sans"/>
          <w:color w:val="000000"/>
        </w:rPr>
        <w:t xml:space="preserve"> </w:t>
      </w:r>
      <w:proofErr w:type="spellStart"/>
      <w:r w:rsidR="0086169E" w:rsidRPr="002F16E1">
        <w:rPr>
          <w:rFonts w:eastAsia="Open Sans"/>
          <w:color w:val="000000"/>
        </w:rPr>
        <w:t>menciptakan</w:t>
      </w:r>
      <w:proofErr w:type="spellEnd"/>
      <w:r w:rsidR="0086169E" w:rsidRPr="002F16E1">
        <w:rPr>
          <w:rFonts w:eastAsia="Open Sans"/>
          <w:color w:val="000000"/>
        </w:rPr>
        <w:t xml:space="preserve"> </w:t>
      </w:r>
      <w:proofErr w:type="spellStart"/>
      <w:r w:rsidR="0086169E" w:rsidRPr="002F16E1">
        <w:rPr>
          <w:rFonts w:eastAsia="Open Sans"/>
          <w:color w:val="000000"/>
        </w:rPr>
        <w:t>keharmonisan</w:t>
      </w:r>
      <w:proofErr w:type="spellEnd"/>
      <w:r w:rsidR="0086169E" w:rsidRPr="002F16E1">
        <w:rPr>
          <w:rFonts w:eastAsia="Open Sans"/>
          <w:color w:val="000000"/>
        </w:rPr>
        <w:t xml:space="preserve"> </w:t>
      </w:r>
      <w:proofErr w:type="spellStart"/>
      <w:r w:rsidR="0086169E" w:rsidRPr="002F16E1">
        <w:rPr>
          <w:rFonts w:eastAsia="Open Sans"/>
          <w:color w:val="000000"/>
        </w:rPr>
        <w:t>dengan</w:t>
      </w:r>
      <w:proofErr w:type="spellEnd"/>
      <w:r w:rsidR="0086169E" w:rsidRPr="002F16E1">
        <w:rPr>
          <w:rFonts w:eastAsia="Open Sans"/>
          <w:color w:val="000000"/>
        </w:rPr>
        <w:t xml:space="preserve"> </w:t>
      </w:r>
      <w:proofErr w:type="spellStart"/>
      <w:r w:rsidR="0086169E" w:rsidRPr="002F16E1">
        <w:rPr>
          <w:rFonts w:eastAsia="Open Sans"/>
          <w:color w:val="000000"/>
        </w:rPr>
        <w:t>manusia</w:t>
      </w:r>
      <w:proofErr w:type="spellEnd"/>
      <w:r w:rsidR="0086169E" w:rsidRPr="002F16E1">
        <w:rPr>
          <w:rFonts w:eastAsia="Open Sans"/>
          <w:color w:val="000000"/>
        </w:rPr>
        <w:t xml:space="preserve"> dan </w:t>
      </w:r>
      <w:proofErr w:type="spellStart"/>
      <w:r w:rsidR="0086169E" w:rsidRPr="002F16E1">
        <w:rPr>
          <w:rFonts w:eastAsia="Open Sans"/>
          <w:color w:val="000000"/>
        </w:rPr>
        <w:t>lingkungan</w:t>
      </w:r>
      <w:proofErr w:type="spellEnd"/>
      <w:r w:rsidR="0086169E" w:rsidRPr="002F16E1">
        <w:rPr>
          <w:rFonts w:eastAsia="Open Sans"/>
          <w:color w:val="000000"/>
        </w:rPr>
        <w:t xml:space="preserve">. </w:t>
      </w:r>
    </w:p>
    <w:p w14:paraId="2E99FC5C" w14:textId="77777777" w:rsidR="00F1787B" w:rsidRPr="002F16E1" w:rsidRDefault="00F1787B" w:rsidP="002F16E1">
      <w:pPr>
        <w:spacing w:line="480" w:lineRule="auto"/>
        <w:ind w:left="426"/>
        <w:rPr>
          <w:rFonts w:ascii="Times New Roman" w:hAnsi="Times New Roman" w:cs="Times New Roman"/>
        </w:rPr>
      </w:pPr>
      <w:r w:rsidRPr="002F16E1">
        <w:rPr>
          <w:rFonts w:ascii="Times New Roman" w:hAnsi="Times New Roman" w:cs="Times New Roman"/>
        </w:rPr>
        <w:t xml:space="preserve">2. Bahan ajar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disusun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sistematis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digunakan</w:t>
      </w:r>
      <w:proofErr w:type="spellEnd"/>
      <w:r w:rsidRPr="002F16E1">
        <w:rPr>
          <w:rFonts w:ascii="Times New Roman" w:hAnsi="Times New Roman" w:cs="Times New Roman"/>
        </w:rPr>
        <w:t xml:space="preserve"> guru dan </w:t>
      </w:r>
      <w:proofErr w:type="spellStart"/>
      <w:r w:rsidR="00C7170F" w:rsidRPr="002F16E1">
        <w:rPr>
          <w:rFonts w:ascii="Times New Roman" w:hAnsi="Times New Roman" w:cs="Times New Roman"/>
        </w:rPr>
        <w:t>siswa</w:t>
      </w:r>
      <w:proofErr w:type="spellEnd"/>
      <w:r w:rsidR="00C7170F" w:rsidRPr="002F16E1">
        <w:rPr>
          <w:rFonts w:ascii="Times New Roman" w:hAnsi="Times New Roman" w:cs="Times New Roman"/>
        </w:rPr>
        <w:t xml:space="preserve"> </w:t>
      </w:r>
      <w:proofErr w:type="spellStart"/>
      <w:r w:rsidR="00C7170F" w:rsidRPr="002F16E1">
        <w:rPr>
          <w:rFonts w:ascii="Times New Roman" w:hAnsi="Times New Roman" w:cs="Times New Roman"/>
        </w:rPr>
        <w:t>dalam</w:t>
      </w:r>
      <w:proofErr w:type="spellEnd"/>
      <w:r w:rsidR="00C7170F" w:rsidRPr="002F16E1">
        <w:rPr>
          <w:rFonts w:ascii="Times New Roman" w:hAnsi="Times New Roman" w:cs="Times New Roman"/>
        </w:rPr>
        <w:t xml:space="preserve"> proses </w:t>
      </w:r>
      <w:proofErr w:type="spellStart"/>
      <w:r w:rsidR="00C7170F" w:rsidRPr="002F16E1">
        <w:rPr>
          <w:rFonts w:ascii="Times New Roman" w:hAnsi="Times New Roman" w:cs="Times New Roman"/>
        </w:rPr>
        <w:t>pembelajaran</w:t>
      </w:r>
      <w:proofErr w:type="spellEnd"/>
      <w:r w:rsidR="00C7170F" w:rsidRPr="002F16E1">
        <w:rPr>
          <w:rFonts w:ascii="Times New Roman" w:hAnsi="Times New Roman" w:cs="Times New Roman"/>
        </w:rPr>
        <w:t xml:space="preserve"> (Setiawan , 2007:1.5).</w:t>
      </w:r>
    </w:p>
    <w:p w14:paraId="64731B41" w14:textId="77777777" w:rsidR="003623BF" w:rsidRPr="002F16E1" w:rsidRDefault="001B4A7E" w:rsidP="002F16E1">
      <w:pPr>
        <w:autoSpaceDE w:val="0"/>
        <w:autoSpaceDN w:val="0"/>
        <w:adjustRightInd w:val="0"/>
        <w:spacing w:line="480" w:lineRule="auto"/>
        <w:ind w:left="426"/>
        <w:rPr>
          <w:rFonts w:ascii="Times New Roman" w:eastAsia="Times New Roman" w:hAnsi="Times New Roman" w:cs="Times New Roman"/>
        </w:rPr>
      </w:pPr>
      <w:r w:rsidRPr="002F16E1">
        <w:rPr>
          <w:rFonts w:ascii="Times New Roman" w:hAnsi="Times New Roman" w:cs="Times New Roman"/>
        </w:rPr>
        <w:t>3. Suku Dayak</w:t>
      </w:r>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atau</w:t>
      </w:r>
      <w:proofErr w:type="spellEnd"/>
      <w:r w:rsidR="003623BF" w:rsidRPr="002F16E1">
        <w:rPr>
          <w:rFonts w:ascii="Times New Roman" w:eastAsia="Times New Roman" w:hAnsi="Times New Roman" w:cs="Times New Roman"/>
        </w:rPr>
        <w:t xml:space="preserve"> Dayak </w:t>
      </w:r>
      <w:proofErr w:type="spellStart"/>
      <w:r w:rsidR="003623BF" w:rsidRPr="002F16E1">
        <w:rPr>
          <w:rFonts w:ascii="Times New Roman" w:eastAsia="Times New Roman" w:hAnsi="Times New Roman" w:cs="Times New Roman"/>
        </w:rPr>
        <w:t>adalah</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nama</w:t>
      </w:r>
      <w:proofErr w:type="spellEnd"/>
      <w:r w:rsidR="003623BF" w:rsidRPr="002F16E1">
        <w:rPr>
          <w:rFonts w:ascii="Times New Roman" w:eastAsia="Times New Roman" w:hAnsi="Times New Roman" w:cs="Times New Roman"/>
        </w:rPr>
        <w:t xml:space="preserve"> yang oleh </w:t>
      </w:r>
      <w:proofErr w:type="spellStart"/>
      <w:r w:rsidR="003623BF" w:rsidRPr="002F16E1">
        <w:rPr>
          <w:rFonts w:ascii="Times New Roman" w:eastAsia="Times New Roman" w:hAnsi="Times New Roman" w:cs="Times New Roman"/>
        </w:rPr>
        <w:t>penduduk</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diberi</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kepada</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suku</w:t>
      </w:r>
      <w:proofErr w:type="spellEnd"/>
      <w:r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asli</w:t>
      </w:r>
      <w:proofErr w:type="spellEnd"/>
      <w:r w:rsidR="003623BF" w:rsidRPr="002F16E1">
        <w:rPr>
          <w:rFonts w:ascii="Times New Roman" w:eastAsia="Times New Roman" w:hAnsi="Times New Roman" w:cs="Times New Roman"/>
        </w:rPr>
        <w:t xml:space="preserve"> di Kalimantan yang </w:t>
      </w:r>
      <w:proofErr w:type="spellStart"/>
      <w:r w:rsidR="003623BF" w:rsidRPr="002F16E1">
        <w:rPr>
          <w:rFonts w:ascii="Times New Roman" w:eastAsia="Times New Roman" w:hAnsi="Times New Roman" w:cs="Times New Roman"/>
        </w:rPr>
        <w:t>sebagian</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besar</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menghuni</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daerah</w:t>
      </w:r>
      <w:proofErr w:type="spellEnd"/>
      <w:r w:rsidR="003623BF" w:rsidRPr="002F16E1">
        <w:rPr>
          <w:rFonts w:ascii="Times New Roman" w:eastAsia="Times New Roman" w:hAnsi="Times New Roman" w:cs="Times New Roman"/>
        </w:rPr>
        <w:t xml:space="preserve"> </w:t>
      </w:r>
      <w:proofErr w:type="spellStart"/>
      <w:r w:rsidR="003623BF" w:rsidRPr="002F16E1">
        <w:rPr>
          <w:rFonts w:ascii="Times New Roman" w:eastAsia="Times New Roman" w:hAnsi="Times New Roman" w:cs="Times New Roman"/>
        </w:rPr>
        <w:t>pedalaman</w:t>
      </w:r>
      <w:proofErr w:type="spellEnd"/>
      <w:r w:rsidR="003623BF" w:rsidRPr="002F16E1">
        <w:rPr>
          <w:rFonts w:ascii="Times New Roman" w:eastAsia="Times New Roman" w:hAnsi="Times New Roman" w:cs="Times New Roman"/>
        </w:rPr>
        <w:t xml:space="preserve"> dan </w:t>
      </w:r>
      <w:proofErr w:type="spellStart"/>
      <w:r w:rsidR="003623BF" w:rsidRPr="002F16E1">
        <w:rPr>
          <w:rFonts w:ascii="Times New Roman" w:eastAsia="Times New Roman" w:hAnsi="Times New Roman" w:cs="Times New Roman"/>
        </w:rPr>
        <w:t>tersebar</w:t>
      </w:r>
      <w:proofErr w:type="spellEnd"/>
      <w:r w:rsidR="003623BF" w:rsidRPr="002F16E1">
        <w:rPr>
          <w:rFonts w:ascii="Times New Roman" w:eastAsia="Times New Roman" w:hAnsi="Times New Roman" w:cs="Times New Roman"/>
        </w:rPr>
        <w:t xml:space="preserve"> di</w:t>
      </w:r>
      <w:r w:rsidRPr="002F16E1">
        <w:rPr>
          <w:rFonts w:ascii="Times New Roman" w:eastAsia="Times New Roman" w:hAnsi="Times New Roman" w:cs="Times New Roman"/>
        </w:rPr>
        <w:t xml:space="preserve"> </w:t>
      </w:r>
      <w:r w:rsidR="003623BF" w:rsidRPr="002F16E1">
        <w:rPr>
          <w:rFonts w:ascii="Times New Roman" w:eastAsia="Times New Roman" w:hAnsi="Times New Roman" w:cs="Times New Roman"/>
        </w:rPr>
        <w:t xml:space="preserve">Pulau Kalimantan (Florus, </w:t>
      </w:r>
      <w:proofErr w:type="spellStart"/>
      <w:r w:rsidR="003623BF" w:rsidRPr="002F16E1">
        <w:rPr>
          <w:rFonts w:ascii="Times New Roman" w:eastAsia="Times New Roman" w:hAnsi="Times New Roman" w:cs="Times New Roman"/>
        </w:rPr>
        <w:t>dkk</w:t>
      </w:r>
      <w:proofErr w:type="spellEnd"/>
      <w:r w:rsidR="003623BF" w:rsidRPr="002F16E1">
        <w:rPr>
          <w:rFonts w:ascii="Times New Roman" w:eastAsia="Times New Roman" w:hAnsi="Times New Roman" w:cs="Times New Roman"/>
        </w:rPr>
        <w:t>., 1994:54).</w:t>
      </w:r>
    </w:p>
    <w:p w14:paraId="2EE9718B" w14:textId="77777777" w:rsidR="00DD0E47" w:rsidRPr="002F16E1" w:rsidRDefault="001B4A7E" w:rsidP="002F16E1">
      <w:pPr>
        <w:autoSpaceDE w:val="0"/>
        <w:autoSpaceDN w:val="0"/>
        <w:adjustRightInd w:val="0"/>
        <w:spacing w:line="480" w:lineRule="auto"/>
        <w:ind w:left="426"/>
        <w:rPr>
          <w:rFonts w:ascii="Times New Roman" w:eastAsia="Times New Roman" w:hAnsi="Times New Roman" w:cs="Times New Roman"/>
        </w:rPr>
      </w:pPr>
      <w:r w:rsidRPr="002F16E1">
        <w:rPr>
          <w:rFonts w:ascii="Times New Roman" w:eastAsia="Times New Roman" w:hAnsi="Times New Roman" w:cs="Times New Roman"/>
        </w:rPr>
        <w:t xml:space="preserve">4. </w:t>
      </w:r>
      <w:proofErr w:type="spellStart"/>
      <w:r w:rsidRPr="002F16E1">
        <w:rPr>
          <w:rFonts w:ascii="Times New Roman" w:eastAsia="Times New Roman" w:hAnsi="Times New Roman" w:cs="Times New Roman"/>
        </w:rPr>
        <w:t>Pelestarian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adalah</w:t>
      </w:r>
      <w:proofErr w:type="spellEnd"/>
      <w:r w:rsidR="00E9179D" w:rsidRPr="002F16E1">
        <w:rPr>
          <w:rFonts w:ascii="Times New Roman" w:eastAsia="Times New Roman" w:hAnsi="Times New Roman" w:cs="Times New Roman"/>
        </w:rPr>
        <w:t xml:space="preserve"> </w:t>
      </w:r>
      <w:proofErr w:type="spellStart"/>
      <w:r w:rsidR="00E9179D" w:rsidRPr="002F16E1">
        <w:rPr>
          <w:rFonts w:ascii="Times New Roman" w:eastAsia="Times New Roman" w:hAnsi="Times New Roman" w:cs="Times New Roman"/>
        </w:rPr>
        <w:t>upaya</w:t>
      </w:r>
      <w:proofErr w:type="spellEnd"/>
      <w:r w:rsidR="00E9179D" w:rsidRPr="002F16E1">
        <w:rPr>
          <w:rFonts w:ascii="Times New Roman" w:eastAsia="Times New Roman" w:hAnsi="Times New Roman" w:cs="Times New Roman"/>
        </w:rPr>
        <w:t xml:space="preserve"> </w:t>
      </w:r>
      <w:proofErr w:type="spellStart"/>
      <w:r w:rsidR="00E9179D" w:rsidRPr="002F16E1">
        <w:rPr>
          <w:rFonts w:ascii="Times New Roman" w:eastAsia="Times New Roman" w:hAnsi="Times New Roman" w:cs="Times New Roman"/>
        </w:rPr>
        <w:t>memelihara</w:t>
      </w:r>
      <w:proofErr w:type="spellEnd"/>
      <w:r w:rsidR="00E9179D" w:rsidRPr="002F16E1">
        <w:rPr>
          <w:rFonts w:ascii="Times New Roman" w:eastAsia="Times New Roman" w:hAnsi="Times New Roman" w:cs="Times New Roman"/>
        </w:rPr>
        <w:t xml:space="preserve">, </w:t>
      </w:r>
      <w:proofErr w:type="spellStart"/>
      <w:r w:rsidR="00E9179D" w:rsidRPr="002F16E1">
        <w:rPr>
          <w:rFonts w:ascii="Times New Roman" w:eastAsia="Times New Roman" w:hAnsi="Times New Roman" w:cs="Times New Roman"/>
        </w:rPr>
        <w:t>mengawetkan</w:t>
      </w:r>
      <w:proofErr w:type="spellEnd"/>
      <w:r w:rsidR="00E9179D" w:rsidRPr="002F16E1">
        <w:rPr>
          <w:rFonts w:ascii="Times New Roman" w:eastAsia="Times New Roman" w:hAnsi="Times New Roman" w:cs="Times New Roman"/>
        </w:rPr>
        <w:t xml:space="preserve">, dan </w:t>
      </w:r>
      <w:proofErr w:type="spellStart"/>
      <w:r w:rsidR="00E9179D" w:rsidRPr="002F16E1">
        <w:rPr>
          <w:rFonts w:ascii="Times New Roman" w:eastAsia="Times New Roman" w:hAnsi="Times New Roman" w:cs="Times New Roman"/>
        </w:rPr>
        <w:t>mempertahankan</w:t>
      </w:r>
      <w:proofErr w:type="spellEnd"/>
      <w:r w:rsidR="00E9179D" w:rsidRPr="002F16E1">
        <w:rPr>
          <w:rFonts w:ascii="Times New Roman" w:eastAsia="Times New Roman" w:hAnsi="Times New Roman" w:cs="Times New Roman"/>
        </w:rPr>
        <w:t xml:space="preserve"> </w:t>
      </w:r>
      <w:proofErr w:type="spellStart"/>
      <w:r w:rsidR="00E9179D" w:rsidRPr="002F16E1">
        <w:rPr>
          <w:rFonts w:ascii="Times New Roman" w:eastAsia="Times New Roman" w:hAnsi="Times New Roman" w:cs="Times New Roman"/>
        </w:rPr>
        <w:t>kondisi</w:t>
      </w:r>
      <w:proofErr w:type="spellEnd"/>
      <w:r w:rsidR="00E9179D" w:rsidRPr="002F16E1">
        <w:rPr>
          <w:rFonts w:ascii="Times New Roman" w:eastAsia="Times New Roman" w:hAnsi="Times New Roman" w:cs="Times New Roman"/>
        </w:rPr>
        <w:t>/</w:t>
      </w:r>
      <w:proofErr w:type="spellStart"/>
      <w:r w:rsidR="00E9179D" w:rsidRPr="002F16E1">
        <w:rPr>
          <w:rFonts w:ascii="Times New Roman" w:eastAsia="Times New Roman" w:hAnsi="Times New Roman" w:cs="Times New Roman"/>
        </w:rPr>
        <w:t>sesu</w:t>
      </w:r>
      <w:r w:rsidR="002620EA" w:rsidRPr="002F16E1">
        <w:rPr>
          <w:rFonts w:ascii="Times New Roman" w:eastAsia="Times New Roman" w:hAnsi="Times New Roman" w:cs="Times New Roman"/>
        </w:rPr>
        <w:t>atu</w:t>
      </w:r>
      <w:proofErr w:type="spellEnd"/>
      <w:r w:rsidR="002620EA" w:rsidRPr="002F16E1">
        <w:rPr>
          <w:rFonts w:ascii="Times New Roman" w:eastAsia="Times New Roman" w:hAnsi="Times New Roman" w:cs="Times New Roman"/>
        </w:rPr>
        <w:t xml:space="preserve"> </w:t>
      </w:r>
      <w:proofErr w:type="spellStart"/>
      <w:r w:rsidR="002620EA" w:rsidRPr="002F16E1">
        <w:rPr>
          <w:rFonts w:ascii="Times New Roman" w:eastAsia="Times New Roman" w:hAnsi="Times New Roman" w:cs="Times New Roman"/>
        </w:rPr>
        <w:t>tertentu</w:t>
      </w:r>
      <w:proofErr w:type="spellEnd"/>
      <w:r w:rsidR="002620EA" w:rsidRPr="002F16E1">
        <w:rPr>
          <w:rFonts w:ascii="Times New Roman" w:eastAsia="Times New Roman" w:hAnsi="Times New Roman" w:cs="Times New Roman"/>
        </w:rPr>
        <w:t xml:space="preserve"> </w:t>
      </w:r>
      <w:proofErr w:type="spellStart"/>
      <w:r w:rsidR="002620EA" w:rsidRPr="002F16E1">
        <w:rPr>
          <w:rFonts w:ascii="Times New Roman" w:eastAsia="Times New Roman" w:hAnsi="Times New Roman" w:cs="Times New Roman"/>
        </w:rPr>
        <w:t>supaya</w:t>
      </w:r>
      <w:proofErr w:type="spellEnd"/>
      <w:r w:rsidR="002620EA" w:rsidRPr="002F16E1">
        <w:rPr>
          <w:rFonts w:ascii="Times New Roman" w:eastAsia="Times New Roman" w:hAnsi="Times New Roman" w:cs="Times New Roman"/>
        </w:rPr>
        <w:t xml:space="preserve"> </w:t>
      </w:r>
      <w:proofErr w:type="spellStart"/>
      <w:r w:rsidR="002620EA" w:rsidRPr="002F16E1">
        <w:rPr>
          <w:rFonts w:ascii="Times New Roman" w:eastAsia="Times New Roman" w:hAnsi="Times New Roman" w:cs="Times New Roman"/>
        </w:rPr>
        <w:t>tidak</w:t>
      </w:r>
      <w:proofErr w:type="spellEnd"/>
      <w:r w:rsidR="002620EA" w:rsidRPr="002F16E1">
        <w:rPr>
          <w:rFonts w:ascii="Times New Roman" w:eastAsia="Times New Roman" w:hAnsi="Times New Roman" w:cs="Times New Roman"/>
        </w:rPr>
        <w:t xml:space="preserve"> </w:t>
      </w:r>
      <w:proofErr w:type="spellStart"/>
      <w:r w:rsidR="002620EA" w:rsidRPr="002F16E1">
        <w:rPr>
          <w:rFonts w:ascii="Times New Roman" w:eastAsia="Times New Roman" w:hAnsi="Times New Roman" w:cs="Times New Roman"/>
        </w:rPr>
        <w:t>punah</w:t>
      </w:r>
      <w:proofErr w:type="spellEnd"/>
      <w:r w:rsidR="00D35E0D" w:rsidRPr="002F16E1">
        <w:rPr>
          <w:rFonts w:ascii="Times New Roman" w:eastAsia="Times New Roman" w:hAnsi="Times New Roman" w:cs="Times New Roman"/>
        </w:rPr>
        <w:t>.</w:t>
      </w:r>
    </w:p>
    <w:p w14:paraId="4CB5AEAC" w14:textId="77777777" w:rsidR="002F16E1" w:rsidRDefault="002F16E1" w:rsidP="002F16E1">
      <w:pPr>
        <w:autoSpaceDE w:val="0"/>
        <w:autoSpaceDN w:val="0"/>
        <w:adjustRightInd w:val="0"/>
        <w:spacing w:line="480" w:lineRule="auto"/>
        <w:ind w:left="426"/>
        <w:jc w:val="center"/>
        <w:rPr>
          <w:rFonts w:ascii="Times New Roman" w:hAnsi="Times New Roman" w:cs="Times New Roman"/>
          <w:b/>
        </w:rPr>
      </w:pPr>
    </w:p>
    <w:p w14:paraId="70FAD9C4" w14:textId="77777777" w:rsidR="0024026F" w:rsidRDefault="0024026F" w:rsidP="002F16E1">
      <w:pPr>
        <w:autoSpaceDE w:val="0"/>
        <w:autoSpaceDN w:val="0"/>
        <w:adjustRightInd w:val="0"/>
        <w:spacing w:line="480" w:lineRule="auto"/>
        <w:ind w:left="426"/>
        <w:jc w:val="center"/>
        <w:rPr>
          <w:rFonts w:ascii="Times New Roman" w:hAnsi="Times New Roman" w:cs="Times New Roman"/>
          <w:b/>
        </w:rPr>
      </w:pPr>
    </w:p>
    <w:p w14:paraId="628139E0" w14:textId="77777777" w:rsidR="0024026F" w:rsidRDefault="0024026F" w:rsidP="002F16E1">
      <w:pPr>
        <w:autoSpaceDE w:val="0"/>
        <w:autoSpaceDN w:val="0"/>
        <w:adjustRightInd w:val="0"/>
        <w:spacing w:line="480" w:lineRule="auto"/>
        <w:ind w:left="426"/>
        <w:jc w:val="center"/>
        <w:rPr>
          <w:rFonts w:ascii="Times New Roman" w:hAnsi="Times New Roman" w:cs="Times New Roman"/>
          <w:b/>
        </w:rPr>
      </w:pPr>
    </w:p>
    <w:p w14:paraId="12962204" w14:textId="77777777" w:rsidR="0024026F" w:rsidRDefault="0024026F" w:rsidP="002F16E1">
      <w:pPr>
        <w:autoSpaceDE w:val="0"/>
        <w:autoSpaceDN w:val="0"/>
        <w:adjustRightInd w:val="0"/>
        <w:spacing w:line="480" w:lineRule="auto"/>
        <w:ind w:left="426"/>
        <w:jc w:val="center"/>
        <w:rPr>
          <w:rFonts w:ascii="Times New Roman" w:hAnsi="Times New Roman" w:cs="Times New Roman"/>
          <w:b/>
        </w:rPr>
      </w:pPr>
    </w:p>
    <w:p w14:paraId="24A3AC8D" w14:textId="77777777" w:rsidR="0024026F" w:rsidRDefault="0024026F" w:rsidP="002F16E1">
      <w:pPr>
        <w:autoSpaceDE w:val="0"/>
        <w:autoSpaceDN w:val="0"/>
        <w:adjustRightInd w:val="0"/>
        <w:spacing w:line="480" w:lineRule="auto"/>
        <w:ind w:left="426"/>
        <w:jc w:val="center"/>
        <w:rPr>
          <w:rFonts w:ascii="Times New Roman" w:hAnsi="Times New Roman" w:cs="Times New Roman"/>
          <w:b/>
        </w:rPr>
      </w:pPr>
    </w:p>
    <w:p w14:paraId="361F606F" w14:textId="77777777" w:rsidR="0024026F" w:rsidRDefault="0024026F" w:rsidP="002F16E1">
      <w:pPr>
        <w:autoSpaceDE w:val="0"/>
        <w:autoSpaceDN w:val="0"/>
        <w:adjustRightInd w:val="0"/>
        <w:spacing w:line="480" w:lineRule="auto"/>
        <w:ind w:left="426"/>
        <w:jc w:val="center"/>
        <w:rPr>
          <w:rFonts w:ascii="Times New Roman" w:hAnsi="Times New Roman" w:cs="Times New Roman"/>
          <w:b/>
        </w:rPr>
      </w:pPr>
    </w:p>
    <w:p w14:paraId="6CC3598A" w14:textId="77777777" w:rsidR="0024026F" w:rsidRDefault="0024026F" w:rsidP="008150E9">
      <w:pPr>
        <w:autoSpaceDE w:val="0"/>
        <w:autoSpaceDN w:val="0"/>
        <w:adjustRightInd w:val="0"/>
        <w:spacing w:line="480" w:lineRule="auto"/>
        <w:rPr>
          <w:rFonts w:ascii="Times New Roman" w:hAnsi="Times New Roman" w:cs="Times New Roman"/>
          <w:b/>
        </w:rPr>
      </w:pPr>
    </w:p>
    <w:p w14:paraId="1D4EED75" w14:textId="77777777" w:rsidR="008525B5" w:rsidRPr="0024026F" w:rsidRDefault="008525B5" w:rsidP="0024026F">
      <w:pPr>
        <w:autoSpaceDE w:val="0"/>
        <w:autoSpaceDN w:val="0"/>
        <w:adjustRightInd w:val="0"/>
        <w:spacing w:line="480" w:lineRule="auto"/>
        <w:ind w:left="426"/>
        <w:jc w:val="center"/>
        <w:rPr>
          <w:rFonts w:ascii="Times New Roman" w:eastAsia="Times New Roman" w:hAnsi="Times New Roman" w:cs="Times New Roman"/>
          <w:sz w:val="28"/>
          <w:szCs w:val="28"/>
        </w:rPr>
      </w:pPr>
      <w:r w:rsidRPr="0024026F">
        <w:rPr>
          <w:rFonts w:ascii="Times New Roman" w:hAnsi="Times New Roman" w:cs="Times New Roman"/>
          <w:b/>
          <w:sz w:val="28"/>
          <w:szCs w:val="28"/>
        </w:rPr>
        <w:lastRenderedPageBreak/>
        <w:t>BAB II</w:t>
      </w:r>
    </w:p>
    <w:p w14:paraId="77F871C0" w14:textId="77777777" w:rsidR="008525B5" w:rsidRPr="0024026F" w:rsidRDefault="00FB2D25" w:rsidP="0024026F">
      <w:pPr>
        <w:spacing w:line="480" w:lineRule="auto"/>
        <w:jc w:val="center"/>
        <w:rPr>
          <w:rFonts w:ascii="Times New Roman" w:hAnsi="Times New Roman" w:cs="Times New Roman"/>
          <w:b/>
          <w:sz w:val="28"/>
          <w:szCs w:val="28"/>
        </w:rPr>
      </w:pPr>
      <w:r>
        <w:rPr>
          <w:rFonts w:ascii="Times New Roman" w:hAnsi="Times New Roman" w:cs="Times New Roman"/>
          <w:b/>
          <w:sz w:val="28"/>
          <w:szCs w:val="28"/>
        </w:rPr>
        <w:t>KERANGKA TEORI</w:t>
      </w:r>
    </w:p>
    <w:p w14:paraId="1130C133" w14:textId="77777777" w:rsidR="008525B5" w:rsidRDefault="008525B5" w:rsidP="0024026F">
      <w:pPr>
        <w:spacing w:line="480" w:lineRule="auto"/>
        <w:rPr>
          <w:rFonts w:ascii="Times New Roman" w:hAnsi="Times New Roman" w:cs="Times New Roman"/>
          <w:b/>
        </w:rPr>
      </w:pPr>
    </w:p>
    <w:p w14:paraId="16706B1E" w14:textId="77777777" w:rsidR="0024026F" w:rsidRPr="002F16E1" w:rsidRDefault="0024026F" w:rsidP="0024026F">
      <w:pPr>
        <w:spacing w:line="480" w:lineRule="auto"/>
        <w:rPr>
          <w:rFonts w:ascii="Times New Roman" w:hAnsi="Times New Roman" w:cs="Times New Roman"/>
          <w:b/>
        </w:rPr>
      </w:pPr>
      <w:r>
        <w:rPr>
          <w:rFonts w:ascii="Times New Roman" w:hAnsi="Times New Roman" w:cs="Times New Roman"/>
          <w:b/>
        </w:rPr>
        <w:tab/>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dipaparkan</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konsep</w:t>
      </w:r>
      <w:proofErr w:type="spellEnd"/>
      <w:r>
        <w:rPr>
          <w:rFonts w:ascii="Times New Roman" w:hAnsi="Times New Roman" w:cs="Times New Roman"/>
        </w:rPr>
        <w:t xml:space="preserve"> yang </w:t>
      </w:r>
      <w:proofErr w:type="spellStart"/>
      <w:r>
        <w:rPr>
          <w:rFonts w:ascii="Times New Roman" w:hAnsi="Times New Roman" w:cs="Times New Roman"/>
        </w:rPr>
        <w:t>menunjang</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yang </w:t>
      </w:r>
      <w:proofErr w:type="spellStart"/>
      <w:r>
        <w:rPr>
          <w:rFonts w:ascii="Times New Roman" w:hAnsi="Times New Roman" w:cs="Times New Roman"/>
        </w:rPr>
        <w:t>diantaranya</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konsep</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konsep</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konsep</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keahlian</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yang </w:t>
      </w:r>
      <w:proofErr w:type="spellStart"/>
      <w:r>
        <w:rPr>
          <w:rFonts w:ascii="Times New Roman" w:hAnsi="Times New Roman" w:cs="Times New Roman"/>
        </w:rPr>
        <w:t>terintegrasi</w:t>
      </w:r>
      <w:proofErr w:type="spellEnd"/>
      <w:r>
        <w:rPr>
          <w:rFonts w:ascii="Times New Roman" w:hAnsi="Times New Roman" w:cs="Times New Roman"/>
        </w:rPr>
        <w:t xml:space="preserve">, dan </w:t>
      </w:r>
      <w:proofErr w:type="spellStart"/>
      <w:r>
        <w:rPr>
          <w:rFonts w:ascii="Times New Roman" w:hAnsi="Times New Roman" w:cs="Times New Roman"/>
        </w:rPr>
        <w:t>konsep</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p</w:t>
      </w:r>
      <w:r w:rsidRPr="0024026F">
        <w:rPr>
          <w:rFonts w:ascii="Times New Roman" w:hAnsi="Times New Roman" w:cs="Times New Roman"/>
        </w:rPr>
        <w:t>engajaran</w:t>
      </w:r>
      <w:proofErr w:type="spellEnd"/>
      <w:r w:rsidRPr="0024026F">
        <w:rPr>
          <w:rFonts w:ascii="Times New Roman" w:hAnsi="Times New Roman" w:cs="Times New Roman"/>
        </w:rPr>
        <w:t xml:space="preserve"> Bahasa </w:t>
      </w:r>
      <w:proofErr w:type="spellStart"/>
      <w:r w:rsidRPr="0024026F">
        <w:rPr>
          <w:rFonts w:ascii="Times New Roman" w:hAnsi="Times New Roman" w:cs="Times New Roman"/>
        </w:rPr>
        <w:t>Ingg</w:t>
      </w:r>
      <w:r>
        <w:rPr>
          <w:rFonts w:ascii="Times New Roman" w:hAnsi="Times New Roman" w:cs="Times New Roman"/>
        </w:rPr>
        <w:t>ris</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kontek</w:t>
      </w:r>
      <w:proofErr w:type="spellEnd"/>
      <w:r>
        <w:rPr>
          <w:rFonts w:ascii="Times New Roman" w:hAnsi="Times New Roman" w:cs="Times New Roman"/>
        </w:rPr>
        <w:t xml:space="preserve"> </w:t>
      </w:r>
      <w:proofErr w:type="spellStart"/>
      <w:r>
        <w:rPr>
          <w:rFonts w:ascii="Times New Roman" w:hAnsi="Times New Roman" w:cs="Times New Roman"/>
        </w:rPr>
        <w:t>s</w:t>
      </w:r>
      <w:r w:rsidRPr="0024026F">
        <w:rPr>
          <w:rFonts w:ascii="Times New Roman" w:hAnsi="Times New Roman" w:cs="Times New Roman"/>
        </w:rPr>
        <w:t>osial</w:t>
      </w:r>
      <w:proofErr w:type="spellEnd"/>
      <w:r>
        <w:rPr>
          <w:rFonts w:ascii="Times New Roman" w:hAnsi="Times New Roman" w:cs="Times New Roman"/>
        </w:rPr>
        <w:t xml:space="preserve"> dan </w:t>
      </w:r>
      <w:proofErr w:type="spellStart"/>
      <w:r>
        <w:rPr>
          <w:rFonts w:ascii="Times New Roman" w:hAnsi="Times New Roman" w:cs="Times New Roman"/>
        </w:rPr>
        <w:t>b</w:t>
      </w:r>
      <w:r w:rsidRPr="0024026F">
        <w:rPr>
          <w:rFonts w:ascii="Times New Roman" w:hAnsi="Times New Roman" w:cs="Times New Roman"/>
        </w:rPr>
        <w:t>udaya</w:t>
      </w:r>
      <w:proofErr w:type="spellEnd"/>
      <w:r>
        <w:rPr>
          <w:rFonts w:ascii="Times New Roman" w:hAnsi="Times New Roman" w:cs="Times New Roman"/>
        </w:rPr>
        <w:t>.</w:t>
      </w:r>
    </w:p>
    <w:p w14:paraId="71CA0A1A" w14:textId="77777777" w:rsidR="0024026F" w:rsidRPr="0024026F" w:rsidRDefault="0024026F" w:rsidP="0024026F">
      <w:pPr>
        <w:spacing w:line="480" w:lineRule="auto"/>
        <w:rPr>
          <w:rFonts w:ascii="Times New Roman" w:hAnsi="Times New Roman" w:cs="Times New Roman"/>
        </w:rPr>
      </w:pPr>
    </w:p>
    <w:p w14:paraId="6EF28E17" w14:textId="77777777" w:rsidR="008525B5" w:rsidRPr="002F16E1" w:rsidRDefault="008525B5" w:rsidP="002F16E1">
      <w:pPr>
        <w:spacing w:line="480" w:lineRule="auto"/>
        <w:rPr>
          <w:rFonts w:ascii="Times New Roman" w:hAnsi="Times New Roman" w:cs="Times New Roman"/>
          <w:b/>
        </w:rPr>
      </w:pPr>
      <w:r w:rsidRPr="002F16E1">
        <w:rPr>
          <w:rFonts w:ascii="Times New Roman" w:hAnsi="Times New Roman" w:cs="Times New Roman"/>
          <w:b/>
        </w:rPr>
        <w:t>2.1</w:t>
      </w:r>
      <w:r w:rsidR="007A52DD" w:rsidRPr="002F16E1">
        <w:rPr>
          <w:rFonts w:ascii="Times New Roman" w:hAnsi="Times New Roman" w:cs="Times New Roman"/>
          <w:b/>
        </w:rPr>
        <w:t xml:space="preserve"> </w:t>
      </w:r>
      <w:proofErr w:type="spellStart"/>
      <w:r w:rsidRPr="002F16E1">
        <w:rPr>
          <w:rFonts w:ascii="Times New Roman" w:hAnsi="Times New Roman" w:cs="Times New Roman"/>
          <w:b/>
        </w:rPr>
        <w:t>Konsep</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Tentang</w:t>
      </w:r>
      <w:proofErr w:type="spellEnd"/>
      <w:r w:rsidRPr="002F16E1">
        <w:rPr>
          <w:rFonts w:ascii="Times New Roman" w:hAnsi="Times New Roman" w:cs="Times New Roman"/>
          <w:b/>
        </w:rPr>
        <w:t xml:space="preserve"> Bahan Ajar </w:t>
      </w:r>
    </w:p>
    <w:p w14:paraId="6A41F1ED" w14:textId="77777777" w:rsidR="008525B5" w:rsidRPr="002F16E1" w:rsidRDefault="008525B5" w:rsidP="002F16E1">
      <w:pPr>
        <w:spacing w:line="480" w:lineRule="auto"/>
        <w:rPr>
          <w:rFonts w:ascii="Times New Roman" w:hAnsi="Times New Roman" w:cs="Times New Roman"/>
        </w:rPr>
      </w:pPr>
      <w:r w:rsidRPr="002F16E1">
        <w:rPr>
          <w:rFonts w:ascii="Times New Roman" w:hAnsi="Times New Roman" w:cs="Times New Roman"/>
          <w:b/>
        </w:rPr>
        <w:tab/>
      </w:r>
      <w:r w:rsidRPr="002F16E1">
        <w:rPr>
          <w:rFonts w:ascii="Times New Roman" w:hAnsi="Times New Roman" w:cs="Times New Roman"/>
        </w:rPr>
        <w:t xml:space="preserve">Bahan  ajar sangat </w:t>
      </w:r>
      <w:proofErr w:type="spellStart"/>
      <w:r w:rsidRPr="002F16E1">
        <w:rPr>
          <w:rFonts w:ascii="Times New Roman" w:hAnsi="Times New Roman" w:cs="Times New Roman"/>
        </w:rPr>
        <w:t>dibutuhkan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menunjang</w:t>
      </w:r>
      <w:proofErr w:type="spellEnd"/>
      <w:r w:rsidRPr="002F16E1">
        <w:rPr>
          <w:rFonts w:ascii="Times New Roman" w:hAnsi="Times New Roman" w:cs="Times New Roman"/>
        </w:rPr>
        <w:t xml:space="preserve"> proses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mengajar</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kelas</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umumnya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yang paling </w:t>
      </w:r>
      <w:proofErr w:type="spellStart"/>
      <w:r w:rsidRPr="002F16E1">
        <w:rPr>
          <w:rFonts w:ascii="Times New Roman" w:hAnsi="Times New Roman" w:cs="Times New Roman"/>
        </w:rPr>
        <w:t>banyak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digunakan</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sekolah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menunjang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w:t>
      </w:r>
      <w:proofErr w:type="spellEnd"/>
      <w:r w:rsidRPr="002F16E1">
        <w:rPr>
          <w:rFonts w:ascii="Times New Roman" w:hAnsi="Times New Roman" w:cs="Times New Roman"/>
        </w:rPr>
        <w:t xml:space="preserve">. Bahan ajar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sendiri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menurut</w:t>
      </w:r>
      <w:proofErr w:type="spellEnd"/>
      <w:r w:rsidRPr="002F16E1">
        <w:rPr>
          <w:rFonts w:ascii="Times New Roman" w:hAnsi="Times New Roman" w:cs="Times New Roman"/>
        </w:rPr>
        <w:t xml:space="preserve"> Setiawan (2007:1.5)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disusun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sistematis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digunakan</w:t>
      </w:r>
      <w:proofErr w:type="spellEnd"/>
      <w:r w:rsidRPr="002F16E1">
        <w:rPr>
          <w:rFonts w:ascii="Times New Roman" w:hAnsi="Times New Roman" w:cs="Times New Roman"/>
        </w:rPr>
        <w:t xml:space="preserve"> guru dan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proses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w:t>
      </w:r>
    </w:p>
    <w:p w14:paraId="7EEB0EC0" w14:textId="77777777" w:rsidR="008525B5" w:rsidRPr="002F16E1" w:rsidRDefault="008525B5" w:rsidP="002F16E1">
      <w:pPr>
        <w:spacing w:line="480" w:lineRule="auto"/>
        <w:rPr>
          <w:rFonts w:ascii="Times New Roman" w:hAnsi="Times New Roman" w:cs="Times New Roman"/>
        </w:rPr>
      </w:pPr>
      <w:r w:rsidRPr="002F16E1">
        <w:rPr>
          <w:rFonts w:ascii="Times New Roman" w:hAnsi="Times New Roman" w:cs="Times New Roman"/>
        </w:rPr>
        <w:tab/>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terperinci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Prastowo</w:t>
      </w:r>
      <w:proofErr w:type="spellEnd"/>
      <w:r w:rsidRPr="002F16E1">
        <w:rPr>
          <w:rFonts w:ascii="Times New Roman" w:hAnsi="Times New Roman" w:cs="Times New Roman"/>
        </w:rPr>
        <w:t xml:space="preserve"> (2014:138) </w:t>
      </w:r>
      <w:proofErr w:type="spellStart"/>
      <w:r w:rsidRPr="002F16E1">
        <w:rPr>
          <w:rFonts w:ascii="Times New Roman" w:hAnsi="Times New Roman" w:cs="Times New Roman"/>
        </w:rPr>
        <w:t>mendefinisikan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segala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baik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informasi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alat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maupun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teks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disusun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sistematis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menampilkan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sosok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utuh</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kompetensi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dikuasai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peserta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didik</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digunakan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proses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perencanaan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penelaahan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implementasi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w:t>
      </w:r>
    </w:p>
    <w:p w14:paraId="1AA1CD0B" w14:textId="77777777" w:rsidR="008525B5" w:rsidRPr="002F16E1" w:rsidRDefault="008525B5" w:rsidP="002F16E1">
      <w:pPr>
        <w:spacing w:line="480" w:lineRule="auto"/>
        <w:rPr>
          <w:rFonts w:ascii="Times New Roman" w:hAnsi="Times New Roman" w:cs="Times New Roman"/>
        </w:rPr>
      </w:pPr>
      <w:r w:rsidRPr="002F16E1">
        <w:rPr>
          <w:rFonts w:ascii="Times New Roman" w:hAnsi="Times New Roman" w:cs="Times New Roman"/>
        </w:rPr>
        <w:lastRenderedPageBreak/>
        <w:tab/>
        <w:t xml:space="preserve">Dari </w:t>
      </w:r>
      <w:proofErr w:type="spellStart"/>
      <w:r w:rsidRPr="002F16E1">
        <w:rPr>
          <w:rFonts w:ascii="Times New Roman" w:hAnsi="Times New Roman" w:cs="Times New Roman"/>
        </w:rPr>
        <w:t>definisi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telah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disampaikan</w:t>
      </w:r>
      <w:proofErr w:type="spellEnd"/>
      <w:r w:rsidRPr="002F16E1">
        <w:rPr>
          <w:rFonts w:ascii="Times New Roman" w:hAnsi="Times New Roman" w:cs="Times New Roman"/>
        </w:rPr>
        <w:t xml:space="preserve"> oleh </w:t>
      </w:r>
      <w:proofErr w:type="spellStart"/>
      <w:r w:rsidRPr="002F16E1">
        <w:rPr>
          <w:rFonts w:ascii="Times New Roman" w:hAnsi="Times New Roman" w:cs="Times New Roman"/>
        </w:rPr>
        <w:t>pakar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disimpulkan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disusun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sistematis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berisikan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informasi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serta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metode</w:t>
      </w:r>
      <w:proofErr w:type="spellEnd"/>
      <w:r w:rsidRPr="002F16E1">
        <w:rPr>
          <w:rFonts w:ascii="Times New Roman" w:hAnsi="Times New Roman" w:cs="Times New Roman"/>
        </w:rPr>
        <w:t xml:space="preserve"> dan media yang </w:t>
      </w:r>
      <w:proofErr w:type="spellStart"/>
      <w:r w:rsidRPr="002F16E1">
        <w:rPr>
          <w:rFonts w:ascii="Times New Roman" w:hAnsi="Times New Roman" w:cs="Times New Roman"/>
        </w:rPr>
        <w:t>digunakan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mencapai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w:t>
      </w:r>
    </w:p>
    <w:p w14:paraId="4C43EB0C"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hAnsi="Times New Roman" w:cs="Times New Roman"/>
        </w:rPr>
        <w:t xml:space="preserve">Bahan ajar yang </w:t>
      </w:r>
      <w:proofErr w:type="spellStart"/>
      <w:r w:rsidRPr="002F16E1">
        <w:rPr>
          <w:rFonts w:ascii="Times New Roman" w:hAnsi="Times New Roman" w:cs="Times New Roman"/>
        </w:rPr>
        <w:t>dihasilkan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berbasis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memuat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beragam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di Kalimantan pada </w:t>
      </w:r>
      <w:proofErr w:type="spellStart"/>
      <w:r w:rsidRPr="002F16E1">
        <w:rPr>
          <w:rFonts w:ascii="Times New Roman" w:hAnsi="Times New Roman" w:cs="Times New Roman"/>
        </w:rPr>
        <w:t>umumnya</w:t>
      </w:r>
      <w:proofErr w:type="spellEnd"/>
      <w:r w:rsidRPr="002F16E1">
        <w:rPr>
          <w:rFonts w:ascii="Times New Roman" w:hAnsi="Times New Roman" w:cs="Times New Roman"/>
        </w:rPr>
        <w:t xml:space="preserve"> dan Kalimantan Timur pada </w:t>
      </w:r>
      <w:proofErr w:type="spellStart"/>
      <w:r w:rsidRPr="002F16E1">
        <w:rPr>
          <w:rFonts w:ascii="Times New Roman" w:hAnsi="Times New Roman" w:cs="Times New Roman"/>
        </w:rPr>
        <w:t>khususnya</w:t>
      </w:r>
      <w:proofErr w:type="spellEnd"/>
      <w:r w:rsidRPr="002F16E1">
        <w:rPr>
          <w:rFonts w:ascii="Times New Roman" w:hAnsi="Times New Roman" w:cs="Times New Roman"/>
        </w:rPr>
        <w:t>.</w:t>
      </w:r>
    </w:p>
    <w:p w14:paraId="649D1335" w14:textId="77777777" w:rsidR="007A52DD" w:rsidRPr="002F16E1" w:rsidRDefault="007A52DD" w:rsidP="002F16E1">
      <w:pPr>
        <w:spacing w:line="480" w:lineRule="auto"/>
        <w:ind w:firstLine="720"/>
        <w:rPr>
          <w:rFonts w:ascii="Times New Roman" w:hAnsi="Times New Roman" w:cs="Times New Roman"/>
        </w:rPr>
      </w:pPr>
    </w:p>
    <w:p w14:paraId="78F6CF03" w14:textId="77777777" w:rsidR="008525B5" w:rsidRPr="002F16E1" w:rsidRDefault="008525B5" w:rsidP="002F16E1">
      <w:pPr>
        <w:spacing w:line="480" w:lineRule="auto"/>
        <w:rPr>
          <w:rFonts w:ascii="Times New Roman" w:hAnsi="Times New Roman" w:cs="Times New Roman"/>
          <w:b/>
        </w:rPr>
      </w:pPr>
      <w:r w:rsidRPr="002F16E1">
        <w:rPr>
          <w:rFonts w:ascii="Times New Roman" w:hAnsi="Times New Roman" w:cs="Times New Roman"/>
          <w:b/>
        </w:rPr>
        <w:t xml:space="preserve">2.2 </w:t>
      </w:r>
      <w:proofErr w:type="spellStart"/>
      <w:r w:rsidRPr="002F16E1">
        <w:rPr>
          <w:rFonts w:ascii="Times New Roman" w:hAnsi="Times New Roman" w:cs="Times New Roman"/>
          <w:b/>
        </w:rPr>
        <w:t>Konsep</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Tentang</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Budaya</w:t>
      </w:r>
      <w:proofErr w:type="spellEnd"/>
      <w:r w:rsidRPr="002F16E1">
        <w:rPr>
          <w:rFonts w:ascii="Times New Roman" w:hAnsi="Times New Roman" w:cs="Times New Roman"/>
          <w:b/>
        </w:rPr>
        <w:t xml:space="preserve"> Dayak</w:t>
      </w:r>
    </w:p>
    <w:p w14:paraId="2F70A279" w14:textId="77777777" w:rsidR="008525B5" w:rsidRPr="002F16E1" w:rsidRDefault="008525B5" w:rsidP="002F16E1">
      <w:pPr>
        <w:autoSpaceDE w:val="0"/>
        <w:autoSpaceDN w:val="0"/>
        <w:adjustRightInd w:val="0"/>
        <w:spacing w:line="480" w:lineRule="auto"/>
        <w:ind w:firstLine="720"/>
        <w:rPr>
          <w:rFonts w:ascii="Times New Roman" w:eastAsia="Times New Roman" w:hAnsi="Times New Roman" w:cs="Times New Roman"/>
        </w:rPr>
      </w:pPr>
      <w:r w:rsidRPr="002F16E1">
        <w:rPr>
          <w:rFonts w:ascii="Times New Roman" w:eastAsia="Times New Roman" w:hAnsi="Times New Roman" w:cs="Times New Roman"/>
        </w:rPr>
        <w:t xml:space="preserve">Suku Dayak </w:t>
      </w:r>
      <w:proofErr w:type="spellStart"/>
      <w:r w:rsidRPr="002F16E1">
        <w:rPr>
          <w:rFonts w:ascii="Times New Roman" w:eastAsia="Times New Roman" w:hAnsi="Times New Roman" w:cs="Times New Roman"/>
        </w:rPr>
        <w:t>atau</w:t>
      </w:r>
      <w:proofErr w:type="spellEnd"/>
      <w:r w:rsidRPr="002F16E1">
        <w:rPr>
          <w:rFonts w:ascii="Times New Roman" w:eastAsia="Times New Roman" w:hAnsi="Times New Roman" w:cs="Times New Roman"/>
        </w:rPr>
        <w:t xml:space="preserve"> Dayak </w:t>
      </w:r>
      <w:proofErr w:type="spellStart"/>
      <w:r w:rsidRPr="002F16E1">
        <w:rPr>
          <w:rFonts w:ascii="Times New Roman" w:eastAsia="Times New Roman" w:hAnsi="Times New Roman" w:cs="Times New Roman"/>
        </w:rPr>
        <w:t>adalah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nama</w:t>
      </w:r>
      <w:proofErr w:type="spellEnd"/>
      <w:r w:rsidRPr="002F16E1">
        <w:rPr>
          <w:rFonts w:ascii="Times New Roman" w:eastAsia="Times New Roman" w:hAnsi="Times New Roman" w:cs="Times New Roman"/>
        </w:rPr>
        <w:t xml:space="preserve"> yang oleh </w:t>
      </w:r>
      <w:proofErr w:type="spellStart"/>
      <w:r w:rsidRPr="002F16E1">
        <w:rPr>
          <w:rFonts w:ascii="Times New Roman" w:eastAsia="Times New Roman" w:hAnsi="Times New Roman" w:cs="Times New Roman"/>
        </w:rPr>
        <w:t>penduduk</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diberi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kepada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suku</w:t>
      </w:r>
      <w:proofErr w:type="spellEnd"/>
    </w:p>
    <w:p w14:paraId="0F15C384" w14:textId="77777777" w:rsidR="008525B5" w:rsidRPr="002F16E1" w:rsidRDefault="008525B5" w:rsidP="002F16E1">
      <w:pPr>
        <w:autoSpaceDE w:val="0"/>
        <w:autoSpaceDN w:val="0"/>
        <w:adjustRightInd w:val="0"/>
        <w:spacing w:line="480" w:lineRule="auto"/>
        <w:rPr>
          <w:rFonts w:ascii="Times New Roman" w:eastAsia="Times New Roman" w:hAnsi="Times New Roman" w:cs="Times New Roman"/>
        </w:rPr>
      </w:pPr>
      <w:proofErr w:type="spellStart"/>
      <w:r w:rsidRPr="002F16E1">
        <w:rPr>
          <w:rFonts w:ascii="Times New Roman" w:eastAsia="Times New Roman" w:hAnsi="Times New Roman" w:cs="Times New Roman"/>
        </w:rPr>
        <w:t>asli</w:t>
      </w:r>
      <w:proofErr w:type="spellEnd"/>
      <w:r w:rsidRPr="002F16E1">
        <w:rPr>
          <w:rFonts w:ascii="Times New Roman" w:eastAsia="Times New Roman" w:hAnsi="Times New Roman" w:cs="Times New Roman"/>
        </w:rPr>
        <w:t xml:space="preserve"> di Kalimantan yang </w:t>
      </w:r>
      <w:proofErr w:type="spellStart"/>
      <w:r w:rsidRPr="002F16E1">
        <w:rPr>
          <w:rFonts w:ascii="Times New Roman" w:eastAsia="Times New Roman" w:hAnsi="Times New Roman" w:cs="Times New Roman"/>
        </w:rPr>
        <w:t>sebagian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besar</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menghuni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daerah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pedalaman</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tersebar</w:t>
      </w:r>
      <w:proofErr w:type="spellEnd"/>
      <w:r w:rsidRPr="002F16E1">
        <w:rPr>
          <w:rFonts w:ascii="Times New Roman" w:eastAsia="Times New Roman" w:hAnsi="Times New Roman" w:cs="Times New Roman"/>
        </w:rPr>
        <w:t xml:space="preserve"> di</w:t>
      </w:r>
    </w:p>
    <w:p w14:paraId="50FA6456" w14:textId="77777777" w:rsidR="008525B5" w:rsidRPr="002F16E1" w:rsidRDefault="008525B5" w:rsidP="002F16E1">
      <w:pPr>
        <w:spacing w:line="480" w:lineRule="auto"/>
        <w:rPr>
          <w:rFonts w:ascii="Times New Roman" w:hAnsi="Times New Roman" w:cs="Times New Roman"/>
        </w:rPr>
      </w:pPr>
      <w:r w:rsidRPr="002F16E1">
        <w:rPr>
          <w:rFonts w:ascii="Times New Roman" w:eastAsia="Times New Roman" w:hAnsi="Times New Roman" w:cs="Times New Roman"/>
        </w:rPr>
        <w:t xml:space="preserve">Pulau Kalimantan (Florus, </w:t>
      </w:r>
      <w:proofErr w:type="spellStart"/>
      <w:r w:rsidRPr="002F16E1">
        <w:rPr>
          <w:rFonts w:ascii="Times New Roman" w:eastAsia="Times New Roman" w:hAnsi="Times New Roman" w:cs="Times New Roman"/>
        </w:rPr>
        <w:t>dkk</w:t>
      </w:r>
      <w:proofErr w:type="spellEnd"/>
      <w:r w:rsidRPr="002F16E1">
        <w:rPr>
          <w:rFonts w:ascii="Times New Roman" w:eastAsia="Times New Roman" w:hAnsi="Times New Roman" w:cs="Times New Roman"/>
        </w:rPr>
        <w:t>., 1994:54). Jadi</w:t>
      </w:r>
      <w:r w:rsidR="007F62B2" w:rsidRPr="002F16E1">
        <w:rPr>
          <w:rFonts w:ascii="Times New Roman" w:hAnsi="Times New Roman" w:cs="Times New Roman"/>
        </w:rPr>
        <w:t xml:space="preserve"> </w:t>
      </w:r>
      <w:proofErr w:type="spellStart"/>
      <w:r w:rsidR="007F62B2" w:rsidRPr="002F16E1">
        <w:rPr>
          <w:rFonts w:ascii="Times New Roman" w:hAnsi="Times New Roman" w:cs="Times New Roman"/>
        </w:rPr>
        <w:t>s</w:t>
      </w:r>
      <w:r w:rsidRPr="002F16E1">
        <w:rPr>
          <w:rFonts w:ascii="Times New Roman" w:hAnsi="Times New Roman" w:cs="Times New Roman"/>
        </w:rPr>
        <w:t>uku</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salah </w:t>
      </w:r>
      <w:proofErr w:type="spellStart"/>
      <w:r w:rsidRPr="002F16E1">
        <w:rPr>
          <w:rFonts w:ascii="Times New Roman" w:hAnsi="Times New Roman" w:cs="Times New Roman"/>
        </w:rPr>
        <w:t>satu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mendiami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pulau</w:t>
      </w:r>
      <w:proofErr w:type="spellEnd"/>
      <w:r w:rsidRPr="002F16E1">
        <w:rPr>
          <w:rFonts w:ascii="Times New Roman" w:hAnsi="Times New Roman" w:cs="Times New Roman"/>
        </w:rPr>
        <w:t xml:space="preserve"> Kalimantan.</w:t>
      </w:r>
      <w:r w:rsidR="00D46D32" w:rsidRPr="002F16E1">
        <w:rPr>
          <w:rFonts w:ascii="Times New Roman" w:hAnsi="Times New Roman" w:cs="Times New Roman"/>
        </w:rPr>
        <w:t xml:space="preserve"> </w:t>
      </w:r>
      <w:r w:rsidRPr="002F16E1">
        <w:rPr>
          <w:rFonts w:ascii="Times New Roman" w:hAnsi="Times New Roman" w:cs="Times New Roman"/>
        </w:rPr>
        <w:t xml:space="preserve">Suku Dayak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dianggap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sebagai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asli</w:t>
      </w:r>
      <w:proofErr w:type="spellEnd"/>
      <w:r w:rsidRPr="002F16E1">
        <w:rPr>
          <w:rFonts w:ascii="Times New Roman" w:hAnsi="Times New Roman" w:cs="Times New Roman"/>
        </w:rPr>
        <w:t xml:space="preserve"> Kalimantan, yang </w:t>
      </w:r>
      <w:proofErr w:type="spellStart"/>
      <w:r w:rsidRPr="002F16E1">
        <w:rPr>
          <w:rFonts w:ascii="Times New Roman" w:hAnsi="Times New Roman" w:cs="Times New Roman"/>
        </w:rPr>
        <w:t>berdiam</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daerah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pedalaman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menempati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daerah</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masih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sulit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dijangkau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seperti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daerah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hutan</w:t>
      </w:r>
      <w:proofErr w:type="spellEnd"/>
      <w:r w:rsidRPr="002F16E1">
        <w:rPr>
          <w:rFonts w:ascii="Times New Roman" w:hAnsi="Times New Roman" w:cs="Times New Roman"/>
        </w:rPr>
        <w:t xml:space="preserve"> di Kalimantan. Sangat </w:t>
      </w:r>
      <w:proofErr w:type="spellStart"/>
      <w:r w:rsidRPr="002F16E1">
        <w:rPr>
          <w:rFonts w:ascii="Times New Roman" w:hAnsi="Times New Roman" w:cs="Times New Roman"/>
        </w:rPr>
        <w:t>sedikit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sekali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referensi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mengulas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w:t>
      </w:r>
      <w:r w:rsidR="00D46D32" w:rsidRPr="002F16E1">
        <w:rPr>
          <w:rFonts w:ascii="Times New Roman" w:hAnsi="Times New Roman" w:cs="Times New Roman"/>
        </w:rPr>
        <w:t>i</w:t>
      </w:r>
      <w:proofErr w:type="spellEnd"/>
      <w:r w:rsidR="00D46D32" w:rsidRPr="002F16E1">
        <w:rPr>
          <w:rFonts w:ascii="Times New Roman" w:hAnsi="Times New Roman" w:cs="Times New Roman"/>
        </w:rPr>
        <w:t xml:space="preserve"> </w:t>
      </w:r>
      <w:proofErr w:type="spellStart"/>
      <w:r w:rsidR="00D46D32" w:rsidRPr="002F16E1">
        <w:rPr>
          <w:rFonts w:ascii="Times New Roman" w:hAnsi="Times New Roman" w:cs="Times New Roman"/>
        </w:rPr>
        <w:t>suku</w:t>
      </w:r>
      <w:proofErr w:type="spellEnd"/>
      <w:r w:rsidR="00D46D32" w:rsidRPr="002F16E1">
        <w:rPr>
          <w:rFonts w:ascii="Times New Roman" w:hAnsi="Times New Roman" w:cs="Times New Roman"/>
        </w:rPr>
        <w:t xml:space="preserve"> D</w:t>
      </w:r>
      <w:r w:rsidRPr="002F16E1">
        <w:rPr>
          <w:rFonts w:ascii="Times New Roman" w:hAnsi="Times New Roman" w:cs="Times New Roman"/>
        </w:rPr>
        <w:t xml:space="preserve">ayak, </w:t>
      </w:r>
      <w:proofErr w:type="spellStart"/>
      <w:r w:rsidRPr="002F16E1">
        <w:rPr>
          <w:rFonts w:ascii="Times New Roman" w:hAnsi="Times New Roman" w:cs="Times New Roman"/>
        </w:rPr>
        <w:t>baik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sosial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maupun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t>
      </w:r>
      <w:r w:rsidR="009B3DD3" w:rsidRPr="002F16E1">
        <w:rPr>
          <w:rFonts w:ascii="Times New Roman" w:hAnsi="Times New Roman" w:cs="Times New Roman"/>
        </w:rPr>
        <w:t>asanya</w:t>
      </w:r>
      <w:proofErr w:type="spellEnd"/>
      <w:r w:rsidR="009B3DD3" w:rsidRPr="002F16E1">
        <w:rPr>
          <w:rFonts w:ascii="Times New Roman" w:hAnsi="Times New Roman" w:cs="Times New Roman"/>
        </w:rPr>
        <w:t xml:space="preserve">. </w:t>
      </w:r>
      <w:proofErr w:type="spellStart"/>
      <w:r w:rsidR="009B3DD3" w:rsidRPr="002F16E1">
        <w:rPr>
          <w:rFonts w:ascii="Times New Roman" w:hAnsi="Times New Roman" w:cs="Times New Roman"/>
        </w:rPr>
        <w:t>Namun</w:t>
      </w:r>
      <w:proofErr w:type="spellEnd"/>
      <w:r w:rsidR="009B3DD3" w:rsidRPr="002F16E1">
        <w:rPr>
          <w:rFonts w:ascii="Times New Roman" w:hAnsi="Times New Roman" w:cs="Times New Roman"/>
        </w:rPr>
        <w:t xml:space="preserve">, </w:t>
      </w:r>
      <w:proofErr w:type="spellStart"/>
      <w:r w:rsidR="009B3DD3" w:rsidRPr="002F16E1">
        <w:rPr>
          <w:rFonts w:ascii="Times New Roman" w:hAnsi="Times New Roman" w:cs="Times New Roman"/>
        </w:rPr>
        <w:t>keberadaan</w:t>
      </w:r>
      <w:proofErr w:type="spellEnd"/>
      <w:r w:rsidR="009B3DD3" w:rsidRPr="002F16E1">
        <w:rPr>
          <w:rFonts w:ascii="Times New Roman" w:hAnsi="Times New Roman" w:cs="Times New Roman"/>
        </w:rPr>
        <w:t xml:space="preserve"> </w:t>
      </w:r>
      <w:proofErr w:type="spellStart"/>
      <w:r w:rsidR="009B3DD3" w:rsidRPr="002F16E1">
        <w:rPr>
          <w:rFonts w:ascii="Times New Roman" w:hAnsi="Times New Roman" w:cs="Times New Roman"/>
        </w:rPr>
        <w:t>suku</w:t>
      </w:r>
      <w:proofErr w:type="spellEnd"/>
      <w:r w:rsidR="009B3DD3" w:rsidRPr="002F16E1">
        <w:rPr>
          <w:rFonts w:ascii="Times New Roman" w:hAnsi="Times New Roman" w:cs="Times New Roman"/>
        </w:rPr>
        <w:t xml:space="preserve"> D</w:t>
      </w:r>
      <w:r w:rsidRPr="002F16E1">
        <w:rPr>
          <w:rFonts w:ascii="Times New Roman" w:hAnsi="Times New Roman" w:cs="Times New Roman"/>
        </w:rPr>
        <w:t xml:space="preserve">ayak </w:t>
      </w:r>
      <w:proofErr w:type="spellStart"/>
      <w:r w:rsidRPr="002F16E1">
        <w:rPr>
          <w:rFonts w:ascii="Times New Roman" w:hAnsi="Times New Roman" w:cs="Times New Roman"/>
        </w:rPr>
        <w:t>telah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memperkaya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ragam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di Indonesia, </w:t>
      </w:r>
      <w:proofErr w:type="spellStart"/>
      <w:r w:rsidRPr="002F16E1">
        <w:rPr>
          <w:rFonts w:ascii="Times New Roman" w:hAnsi="Times New Roman" w:cs="Times New Roman"/>
        </w:rPr>
        <w:t>terutama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sekali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tentang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keunikannya</w:t>
      </w:r>
      <w:proofErr w:type="spellEnd"/>
      <w:r w:rsidRPr="002F16E1">
        <w:rPr>
          <w:rFonts w:ascii="Times New Roman" w:hAnsi="Times New Roman" w:cs="Times New Roman"/>
        </w:rPr>
        <w:t xml:space="preserve">. Karena </w:t>
      </w:r>
      <w:proofErr w:type="spellStart"/>
      <w:r w:rsidRPr="002F16E1">
        <w:rPr>
          <w:rFonts w:ascii="Times New Roman" w:hAnsi="Times New Roman" w:cs="Times New Roman"/>
        </w:rPr>
        <w:t>keunikannya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dikenal</w:t>
      </w:r>
      <w:proofErr w:type="spellEnd"/>
      <w:r w:rsidRPr="002F16E1">
        <w:rPr>
          <w:rFonts w:ascii="Times New Roman" w:hAnsi="Times New Roman" w:cs="Times New Roman"/>
        </w:rPr>
        <w:t xml:space="preserve"> di dunia </w:t>
      </w:r>
      <w:proofErr w:type="spellStart"/>
      <w:r w:rsidRPr="002F16E1">
        <w:rPr>
          <w:rFonts w:ascii="Times New Roman" w:hAnsi="Times New Roman" w:cs="Times New Roman"/>
        </w:rPr>
        <w:t>internasioal</w:t>
      </w:r>
      <w:proofErr w:type="spellEnd"/>
      <w:r w:rsidRPr="002F16E1">
        <w:rPr>
          <w:rFonts w:ascii="Times New Roman" w:hAnsi="Times New Roman" w:cs="Times New Roman"/>
        </w:rPr>
        <w:t>.</w:t>
      </w:r>
    </w:p>
    <w:p w14:paraId="30E818BA" w14:textId="77777777" w:rsidR="008525B5" w:rsidRPr="002F16E1" w:rsidRDefault="008525B5" w:rsidP="002F16E1">
      <w:pPr>
        <w:autoSpaceDE w:val="0"/>
        <w:autoSpaceDN w:val="0"/>
        <w:adjustRightInd w:val="0"/>
        <w:spacing w:line="480" w:lineRule="auto"/>
        <w:rPr>
          <w:rFonts w:ascii="Times New Roman" w:hAnsi="Times New Roman" w:cs="Times New Roman"/>
        </w:rPr>
      </w:pPr>
      <w:r w:rsidRPr="002F16E1">
        <w:rPr>
          <w:rFonts w:ascii="Times New Roman" w:hAnsi="Times New Roman" w:cs="Times New Roman"/>
        </w:rPr>
        <w:tab/>
        <w:t xml:space="preserve">Jika </w:t>
      </w:r>
      <w:proofErr w:type="spellStart"/>
      <w:r w:rsidRPr="002F16E1">
        <w:rPr>
          <w:rFonts w:ascii="Times New Roman" w:hAnsi="Times New Roman" w:cs="Times New Roman"/>
        </w:rPr>
        <w:t>diteliti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ternyata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bermacam-macam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diantaranya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Kenyah,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Bahau,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lastRenderedPageBreak/>
        <w:t>Tunjung</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masih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w:t>
      </w:r>
      <w:r w:rsidR="00131D2E" w:rsidRPr="002F16E1">
        <w:rPr>
          <w:rFonts w:ascii="Times New Roman" w:hAnsi="Times New Roman" w:cs="Times New Roman"/>
        </w:rPr>
        <w:t>anyak</w:t>
      </w:r>
      <w:proofErr w:type="spellEnd"/>
      <w:r w:rsidR="00131D2E" w:rsidRPr="002F16E1">
        <w:rPr>
          <w:rFonts w:ascii="Times New Roman" w:hAnsi="Times New Roman" w:cs="Times New Roman"/>
        </w:rPr>
        <w:t xml:space="preserve"> </w:t>
      </w:r>
      <w:proofErr w:type="spellStart"/>
      <w:r w:rsidR="00131D2E" w:rsidRPr="002F16E1">
        <w:rPr>
          <w:rFonts w:ascii="Times New Roman" w:hAnsi="Times New Roman" w:cs="Times New Roman"/>
        </w:rPr>
        <w:t>lagi</w:t>
      </w:r>
      <w:proofErr w:type="spellEnd"/>
      <w:r w:rsidR="00131D2E" w:rsidRPr="002F16E1">
        <w:rPr>
          <w:rFonts w:ascii="Times New Roman" w:hAnsi="Times New Roman" w:cs="Times New Roman"/>
        </w:rPr>
        <w:t xml:space="preserve">. Adapun </w:t>
      </w:r>
      <w:proofErr w:type="spellStart"/>
      <w:r w:rsidR="00131D2E" w:rsidRPr="002F16E1">
        <w:rPr>
          <w:rFonts w:ascii="Times New Roman" w:hAnsi="Times New Roman" w:cs="Times New Roman"/>
        </w:rPr>
        <w:t>bagian</w:t>
      </w:r>
      <w:proofErr w:type="spellEnd"/>
      <w:r w:rsidR="00131D2E" w:rsidRPr="002F16E1">
        <w:rPr>
          <w:rFonts w:ascii="Times New Roman" w:hAnsi="Times New Roman" w:cs="Times New Roman"/>
        </w:rPr>
        <w:t xml:space="preserve"> </w:t>
      </w:r>
      <w:proofErr w:type="spellStart"/>
      <w:r w:rsidR="00131D2E" w:rsidRPr="002F16E1">
        <w:rPr>
          <w:rFonts w:ascii="Times New Roman" w:hAnsi="Times New Roman" w:cs="Times New Roman"/>
        </w:rPr>
        <w:t>suku</w:t>
      </w:r>
      <w:proofErr w:type="spellEnd"/>
      <w:r w:rsidR="00131D2E" w:rsidRPr="002F16E1">
        <w:rPr>
          <w:rFonts w:ascii="Times New Roman" w:hAnsi="Times New Roman" w:cs="Times New Roman"/>
        </w:rPr>
        <w:t xml:space="preserve"> D</w:t>
      </w:r>
      <w:r w:rsidRPr="002F16E1">
        <w:rPr>
          <w:rFonts w:ascii="Times New Roman" w:hAnsi="Times New Roman" w:cs="Times New Roman"/>
        </w:rPr>
        <w:t xml:space="preserve">ayak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memiliki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hidup</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sosial</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berbeda-beda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serta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memiliki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keunikan</w:t>
      </w:r>
      <w:proofErr w:type="spellEnd"/>
      <w:r w:rsidRPr="002F16E1">
        <w:rPr>
          <w:rFonts w:ascii="Times New Roman" w:hAnsi="Times New Roman" w:cs="Times New Roman"/>
        </w:rPr>
        <w:t xml:space="preserve"> masing-masing.  </w:t>
      </w:r>
      <w:proofErr w:type="spellStart"/>
      <w:r w:rsidRPr="002F16E1">
        <w:rPr>
          <w:rFonts w:ascii="Times New Roman" w:eastAsia="Times New Roman" w:hAnsi="Times New Roman" w:cs="Times New Roman"/>
        </w:rPr>
        <w:t>menurut</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Pitana</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Diarta</w:t>
      </w:r>
      <w:proofErr w:type="spellEnd"/>
      <w:r w:rsidRPr="002F16E1">
        <w:rPr>
          <w:rFonts w:ascii="Times New Roman" w:eastAsia="Times New Roman" w:hAnsi="Times New Roman" w:cs="Times New Roman"/>
        </w:rPr>
        <w:t xml:space="preserve"> (2009:59) </w:t>
      </w:r>
      <w:proofErr w:type="spellStart"/>
      <w:r w:rsidRPr="002F16E1">
        <w:rPr>
          <w:rFonts w:ascii="Times New Roman" w:eastAsia="Times New Roman" w:hAnsi="Times New Roman" w:cs="Times New Roman"/>
        </w:rPr>
        <w:t>bahwa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tarik</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atau</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tujuan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merupakan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daerah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dengan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keunikan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tersendiri</w:t>
      </w:r>
      <w:proofErr w:type="spellEnd"/>
      <w:r w:rsidRPr="002F16E1">
        <w:rPr>
          <w:rFonts w:ascii="Times New Roman" w:eastAsia="Times New Roman" w:hAnsi="Times New Roman" w:cs="Times New Roman"/>
        </w:rPr>
        <w:t xml:space="preserve"> yang </w:t>
      </w:r>
      <w:proofErr w:type="spellStart"/>
      <w:r w:rsidRPr="002F16E1">
        <w:rPr>
          <w:rFonts w:ascii="Times New Roman" w:eastAsia="Times New Roman" w:hAnsi="Times New Roman" w:cs="Times New Roman"/>
        </w:rPr>
        <w:t>berbeda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dengan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daerah</w:t>
      </w:r>
      <w:proofErr w:type="spellEnd"/>
      <w:r w:rsidRPr="002F16E1">
        <w:rPr>
          <w:rFonts w:ascii="Times New Roman" w:eastAsia="Times New Roman" w:hAnsi="Times New Roman" w:cs="Times New Roman"/>
        </w:rPr>
        <w:t xml:space="preserve"> lain, </w:t>
      </w:r>
      <w:proofErr w:type="spellStart"/>
      <w:r w:rsidRPr="002F16E1">
        <w:rPr>
          <w:rFonts w:ascii="Times New Roman" w:eastAsia="Times New Roman" w:hAnsi="Times New Roman" w:cs="Times New Roman"/>
        </w:rPr>
        <w:t>termasuk</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daerah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atau</w:t>
      </w:r>
      <w:proofErr w:type="spellEnd"/>
      <w:r w:rsidRPr="002F16E1">
        <w:rPr>
          <w:rFonts w:ascii="Times New Roman" w:eastAsia="Times New Roman" w:hAnsi="Times New Roman" w:cs="Times New Roman"/>
        </w:rPr>
        <w:t xml:space="preserve"> negara </w:t>
      </w:r>
      <w:proofErr w:type="spellStart"/>
      <w:r w:rsidRPr="002F16E1">
        <w:rPr>
          <w:rFonts w:ascii="Times New Roman" w:eastAsia="Times New Roman" w:hAnsi="Times New Roman" w:cs="Times New Roman"/>
        </w:rPr>
        <w:t>asal</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Keunikan</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perbedaan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tersebut</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bisa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berupa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budaya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sejarah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alam</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sebagainya</w:t>
      </w:r>
      <w:proofErr w:type="spellEnd"/>
      <w:r w:rsidRPr="002F16E1">
        <w:rPr>
          <w:rFonts w:ascii="Times New Roman" w:eastAsia="Times New Roman" w:hAnsi="Times New Roman" w:cs="Times New Roman"/>
        </w:rPr>
        <w:t>.</w:t>
      </w:r>
    </w:p>
    <w:p w14:paraId="5309571C" w14:textId="77777777" w:rsidR="008525B5" w:rsidRPr="002F16E1" w:rsidRDefault="008525B5" w:rsidP="002F16E1">
      <w:pPr>
        <w:autoSpaceDE w:val="0"/>
        <w:autoSpaceDN w:val="0"/>
        <w:adjustRightInd w:val="0"/>
        <w:spacing w:line="480" w:lineRule="auto"/>
        <w:rPr>
          <w:rFonts w:ascii="Times New Roman" w:hAnsi="Times New Roman" w:cs="Times New Roman"/>
        </w:rPr>
      </w:pPr>
      <w:r w:rsidRPr="002F16E1">
        <w:rPr>
          <w:rFonts w:ascii="Times New Roman" w:hAnsi="Times New Roman" w:cs="Times New Roman"/>
        </w:rPr>
        <w:t xml:space="preserve">Di Indonesia </w:t>
      </w:r>
      <w:proofErr w:type="spellStart"/>
      <w:r w:rsidRPr="002F16E1">
        <w:rPr>
          <w:rFonts w:ascii="Times New Roman" w:hAnsi="Times New Roman" w:cs="Times New Roman"/>
        </w:rPr>
        <w:t>telah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banyak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dibangun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desa-desa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seperti</w:t>
      </w:r>
      <w:proofErr w:type="spellEnd"/>
      <w:r w:rsidRPr="002F16E1">
        <w:rPr>
          <w:rFonts w:ascii="Times New Roman" w:hAnsi="Times New Roman" w:cs="Times New Roman"/>
        </w:rPr>
        <w:t xml:space="preserve"> di Jawa Tengah, Jawa Barat dan Jawa Timur. </w:t>
      </w:r>
      <w:proofErr w:type="spellStart"/>
      <w:r w:rsidRPr="002F16E1">
        <w:rPr>
          <w:rFonts w:ascii="Times New Roman" w:hAnsi="Times New Roman" w:cs="Times New Roman"/>
        </w:rPr>
        <w:t>Tahun</w:t>
      </w:r>
      <w:proofErr w:type="spellEnd"/>
      <w:r w:rsidRPr="002F16E1">
        <w:rPr>
          <w:rFonts w:ascii="Times New Roman" w:hAnsi="Times New Roman" w:cs="Times New Roman"/>
        </w:rPr>
        <w:t xml:space="preserve"> 1991, </w:t>
      </w:r>
      <w:proofErr w:type="spellStart"/>
      <w:r w:rsidRPr="002F16E1">
        <w:rPr>
          <w:rFonts w:ascii="Times New Roman" w:hAnsi="Times New Roman" w:cs="Times New Roman"/>
        </w:rPr>
        <w:t>Pemerintah</w:t>
      </w:r>
      <w:proofErr w:type="spellEnd"/>
      <w:r w:rsidRPr="002F16E1">
        <w:rPr>
          <w:rFonts w:ascii="Times New Roman" w:hAnsi="Times New Roman" w:cs="Times New Roman"/>
        </w:rPr>
        <w:t xml:space="preserve"> Daerah </w:t>
      </w:r>
      <w:proofErr w:type="spellStart"/>
      <w:r w:rsidRPr="002F16E1">
        <w:rPr>
          <w:rFonts w:ascii="Times New Roman" w:hAnsi="Times New Roman" w:cs="Times New Roman"/>
        </w:rPr>
        <w:t>Samarinda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membangun</w:t>
      </w:r>
      <w:proofErr w:type="spellEnd"/>
      <w:r w:rsidRPr="002F16E1">
        <w:rPr>
          <w:rFonts w:ascii="Times New Roman" w:hAnsi="Times New Roman" w:cs="Times New Roman"/>
        </w:rPr>
        <w:t xml:space="preserve"> Desa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desa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Pampang</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dihuni</w:t>
      </w:r>
      <w:proofErr w:type="spellEnd"/>
      <w:r w:rsidRPr="002F16E1">
        <w:rPr>
          <w:rFonts w:ascii="Times New Roman" w:hAnsi="Times New Roman" w:cs="Times New Roman"/>
        </w:rPr>
        <w:t xml:space="preserve"> oleh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Dayak Kenyah, yang </w:t>
      </w:r>
      <w:proofErr w:type="spellStart"/>
      <w:r w:rsidRPr="002F16E1">
        <w:rPr>
          <w:rFonts w:ascii="Times New Roman" w:hAnsi="Times New Roman" w:cs="Times New Roman"/>
        </w:rPr>
        <w:t>selanjutnya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disebut</w:t>
      </w:r>
      <w:proofErr w:type="spellEnd"/>
      <w:r w:rsidRPr="002F16E1">
        <w:rPr>
          <w:rFonts w:ascii="Times New Roman" w:hAnsi="Times New Roman" w:cs="Times New Roman"/>
        </w:rPr>
        <w:t xml:space="preserve"> Desa </w:t>
      </w:r>
      <w:proofErr w:type="spellStart"/>
      <w:r w:rsidRPr="002F16E1">
        <w:rPr>
          <w:rFonts w:ascii="Times New Roman" w:hAnsi="Times New Roman" w:cs="Times New Roman"/>
        </w:rPr>
        <w:t>Wisata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Pampang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sering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disebut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Desa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Pampang</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berlokasi</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desa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Pampang</w:t>
      </w:r>
      <w:proofErr w:type="spellEnd"/>
      <w:r w:rsidRPr="002F16E1">
        <w:rPr>
          <w:rFonts w:ascii="Times New Roman" w:hAnsi="Times New Roman" w:cs="Times New Roman"/>
        </w:rPr>
        <w:t xml:space="preserve">, Sungai Siring, </w:t>
      </w:r>
      <w:proofErr w:type="spellStart"/>
      <w:r w:rsidRPr="002F16E1">
        <w:rPr>
          <w:rFonts w:ascii="Times New Roman" w:hAnsi="Times New Roman" w:cs="Times New Roman"/>
        </w:rPr>
        <w:t>Samarinda</w:t>
      </w:r>
      <w:proofErr w:type="spellEnd"/>
      <w:r w:rsidRPr="002F16E1">
        <w:rPr>
          <w:rFonts w:ascii="Times New Roman" w:hAnsi="Times New Roman" w:cs="Times New Roman"/>
        </w:rPr>
        <w:t xml:space="preserve"> Utara  (</w:t>
      </w:r>
      <w:proofErr w:type="spellStart"/>
      <w:r w:rsidRPr="002F16E1">
        <w:rPr>
          <w:rFonts w:ascii="Times New Roman" w:hAnsi="Times New Roman" w:cs="Times New Roman"/>
        </w:rPr>
        <w:t>wawancara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Dinas </w:t>
      </w:r>
      <w:proofErr w:type="spellStart"/>
      <w:r w:rsidRPr="002F16E1">
        <w:rPr>
          <w:rFonts w:ascii="Times New Roman" w:hAnsi="Times New Roman" w:cs="Times New Roman"/>
        </w:rPr>
        <w:t>Pariwisata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Samarinda</w:t>
      </w:r>
      <w:proofErr w:type="spellEnd"/>
      <w:r w:rsidRPr="002F16E1">
        <w:rPr>
          <w:rFonts w:ascii="Times New Roman" w:hAnsi="Times New Roman" w:cs="Times New Roman"/>
        </w:rPr>
        <w:t xml:space="preserve"> dan Rina Laden Mering, </w:t>
      </w:r>
      <w:proofErr w:type="spellStart"/>
      <w:r w:rsidRPr="002F16E1">
        <w:rPr>
          <w:rFonts w:ascii="Times New Roman" w:hAnsi="Times New Roman" w:cs="Times New Roman"/>
        </w:rPr>
        <w:t>Pemuka</w:t>
      </w:r>
      <w:proofErr w:type="spellEnd"/>
      <w:r w:rsidRPr="002F16E1">
        <w:rPr>
          <w:rFonts w:ascii="Times New Roman" w:hAnsi="Times New Roman" w:cs="Times New Roman"/>
        </w:rPr>
        <w:t xml:space="preserve"> Masyarakat Dayak, 2016). </w:t>
      </w:r>
      <w:proofErr w:type="spellStart"/>
      <w:r w:rsidRPr="002F16E1">
        <w:rPr>
          <w:rFonts w:ascii="Times New Roman" w:hAnsi="Times New Roman" w:cs="Times New Roman"/>
        </w:rPr>
        <w:t>Keberadaan</w:t>
      </w:r>
      <w:proofErr w:type="spellEnd"/>
      <w:r w:rsidRPr="002F16E1">
        <w:rPr>
          <w:rFonts w:ascii="Times New Roman" w:hAnsi="Times New Roman" w:cs="Times New Roman"/>
        </w:rPr>
        <w:t xml:space="preserve"> Desa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sangat </w:t>
      </w:r>
      <w:proofErr w:type="spellStart"/>
      <w:r w:rsidRPr="002F16E1">
        <w:rPr>
          <w:rFonts w:ascii="Times New Roman" w:hAnsi="Times New Roman" w:cs="Times New Roman"/>
        </w:rPr>
        <w:t>penting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karena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berpusat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mempromosikan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mengembangkan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yang pada </w:t>
      </w:r>
      <w:proofErr w:type="spellStart"/>
      <w:r w:rsidRPr="002F16E1">
        <w:rPr>
          <w:rFonts w:ascii="Times New Roman" w:hAnsi="Times New Roman" w:cs="Times New Roman"/>
        </w:rPr>
        <w:t>akhirnya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mensejahterakan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masyarakat</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desa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Rochayanti</w:t>
      </w:r>
      <w:proofErr w:type="spellEnd"/>
      <w:r w:rsidRPr="002F16E1">
        <w:rPr>
          <w:rFonts w:ascii="Times New Roman" w:hAnsi="Times New Roman" w:cs="Times New Roman"/>
        </w:rPr>
        <w:t xml:space="preserve"> and </w:t>
      </w:r>
      <w:proofErr w:type="spellStart"/>
      <w:r w:rsidRPr="002F16E1">
        <w:rPr>
          <w:rFonts w:ascii="Times New Roman" w:hAnsi="Times New Roman" w:cs="Times New Roman"/>
        </w:rPr>
        <w:t>Triwardani</w:t>
      </w:r>
      <w:proofErr w:type="spellEnd"/>
      <w:r w:rsidRPr="002F16E1">
        <w:rPr>
          <w:rFonts w:ascii="Times New Roman" w:hAnsi="Times New Roman" w:cs="Times New Roman"/>
        </w:rPr>
        <w:t>, 2013).</w:t>
      </w:r>
    </w:p>
    <w:p w14:paraId="285FA836" w14:textId="77777777" w:rsidR="008525B5" w:rsidRPr="002F16E1" w:rsidRDefault="008525B5" w:rsidP="002F16E1">
      <w:pPr>
        <w:autoSpaceDE w:val="0"/>
        <w:autoSpaceDN w:val="0"/>
        <w:adjustRightInd w:val="0"/>
        <w:spacing w:line="480" w:lineRule="auto"/>
        <w:ind w:firstLine="720"/>
        <w:rPr>
          <w:rFonts w:ascii="Times New Roman" w:eastAsia="Times New Roman" w:hAnsi="Times New Roman" w:cs="Times New Roman"/>
        </w:rPr>
      </w:pPr>
      <w:r w:rsidRPr="002F16E1">
        <w:rPr>
          <w:rFonts w:ascii="Times New Roman" w:eastAsia="Times New Roman" w:hAnsi="Times New Roman" w:cs="Times New Roman"/>
        </w:rPr>
        <w:t xml:space="preserve">Pada </w:t>
      </w:r>
      <w:proofErr w:type="spellStart"/>
      <w:r w:rsidRPr="002F16E1">
        <w:rPr>
          <w:rFonts w:ascii="Times New Roman" w:eastAsia="Times New Roman" w:hAnsi="Times New Roman" w:cs="Times New Roman"/>
        </w:rPr>
        <w:t>umumnya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wisatawan</w:t>
      </w:r>
      <w:proofErr w:type="spellEnd"/>
      <w:r w:rsidRPr="002F16E1">
        <w:rPr>
          <w:rFonts w:ascii="Times New Roman" w:eastAsia="Times New Roman" w:hAnsi="Times New Roman" w:cs="Times New Roman"/>
        </w:rPr>
        <w:t xml:space="preserve"> yang </w:t>
      </w:r>
      <w:proofErr w:type="spellStart"/>
      <w:r w:rsidRPr="002F16E1">
        <w:rPr>
          <w:rFonts w:ascii="Times New Roman" w:eastAsia="Times New Roman" w:hAnsi="Times New Roman" w:cs="Times New Roman"/>
        </w:rPr>
        <w:t>berkunjung</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ke</w:t>
      </w:r>
      <w:proofErr w:type="spellEnd"/>
      <w:r w:rsidRPr="002F16E1">
        <w:rPr>
          <w:rFonts w:ascii="Times New Roman" w:eastAsia="Times New Roman" w:hAnsi="Times New Roman" w:cs="Times New Roman"/>
        </w:rPr>
        <w:t xml:space="preserve"> Kalimantan </w:t>
      </w:r>
      <w:proofErr w:type="spellStart"/>
      <w:r w:rsidRPr="002F16E1">
        <w:rPr>
          <w:rFonts w:ascii="Times New Roman" w:eastAsia="Times New Roman" w:hAnsi="Times New Roman" w:cs="Times New Roman"/>
        </w:rPr>
        <w:t>bertujuan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untuk</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menikmati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budaya</w:t>
      </w:r>
      <w:proofErr w:type="spellEnd"/>
      <w:r w:rsidRPr="002F16E1">
        <w:rPr>
          <w:rFonts w:ascii="Times New Roman" w:eastAsia="Times New Roman" w:hAnsi="Times New Roman" w:cs="Times New Roman"/>
        </w:rPr>
        <w:t>.</w:t>
      </w:r>
      <w:r w:rsidR="001F2C0E"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budaya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adalah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jenis</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pariwisata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dimana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motivasi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untuk</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melakukan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perjalanan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disebabkan</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karena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adanya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tarik</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dari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seni</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budaya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suatu</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tempat</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atau</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daerah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Suwena</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Widyatmaja</w:t>
      </w:r>
      <w:proofErr w:type="spellEnd"/>
      <w:r w:rsidRPr="002F16E1">
        <w:rPr>
          <w:rFonts w:ascii="Times New Roman" w:eastAsia="Times New Roman" w:hAnsi="Times New Roman" w:cs="Times New Roman"/>
        </w:rPr>
        <w:t xml:space="preserve">, 2010:19). </w:t>
      </w:r>
      <w:proofErr w:type="spellStart"/>
      <w:r w:rsidRPr="002F16E1">
        <w:rPr>
          <w:rFonts w:ascii="Times New Roman" w:eastAsia="Times New Roman" w:hAnsi="Times New Roman" w:cs="Times New Roman"/>
        </w:rPr>
        <w:t>Berkunjung</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ke</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desa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wisata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atau</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desa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budaya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dapat</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menjadi</w:t>
      </w:r>
      <w:proofErr w:type="spellEnd"/>
      <w:r w:rsidRPr="002F16E1">
        <w:rPr>
          <w:rFonts w:ascii="Times New Roman" w:eastAsia="Times New Roman" w:hAnsi="Times New Roman" w:cs="Times New Roman"/>
        </w:rPr>
        <w:t xml:space="preserve"> media </w:t>
      </w:r>
      <w:proofErr w:type="spellStart"/>
      <w:r w:rsidRPr="002F16E1">
        <w:rPr>
          <w:rFonts w:ascii="Times New Roman" w:eastAsia="Times New Roman" w:hAnsi="Times New Roman" w:cs="Times New Roman"/>
        </w:rPr>
        <w:t>belajar</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bagi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lastRenderedPageBreak/>
        <w:t>wisatawan</w:t>
      </w:r>
      <w:proofErr w:type="spellEnd"/>
      <w:r w:rsidRPr="002F16E1">
        <w:rPr>
          <w:rFonts w:ascii="Times New Roman" w:eastAsia="Times New Roman" w:hAnsi="Times New Roman" w:cs="Times New Roman"/>
        </w:rPr>
        <w:t xml:space="preserve"> yang </w:t>
      </w:r>
      <w:proofErr w:type="spellStart"/>
      <w:r w:rsidRPr="002F16E1">
        <w:rPr>
          <w:rFonts w:ascii="Times New Roman" w:eastAsia="Times New Roman" w:hAnsi="Times New Roman" w:cs="Times New Roman"/>
        </w:rPr>
        <w:t>berkunjung</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disamping</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menikmati</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hasil</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seni</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budaya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berupa</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tarian</w:t>
      </w:r>
      <w:proofErr w:type="spellEnd"/>
      <w:r w:rsidRPr="002F16E1">
        <w:rPr>
          <w:rFonts w:ascii="Times New Roman" w:eastAsia="Times New Roman" w:hAnsi="Times New Roman" w:cs="Times New Roman"/>
        </w:rPr>
        <w:t xml:space="preserve">, music, </w:t>
      </w:r>
      <w:proofErr w:type="spellStart"/>
      <w:r w:rsidRPr="002F16E1">
        <w:rPr>
          <w:rFonts w:ascii="Times New Roman" w:eastAsia="Times New Roman" w:hAnsi="Times New Roman" w:cs="Times New Roman"/>
        </w:rPr>
        <w:t>lagu</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rumah</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adat</w:t>
      </w:r>
      <w:proofErr w:type="spellEnd"/>
      <w:r w:rsidRPr="002F16E1">
        <w:rPr>
          <w:rFonts w:ascii="Times New Roman" w:eastAsia="Times New Roman" w:hAnsi="Times New Roman" w:cs="Times New Roman"/>
        </w:rPr>
        <w:t xml:space="preserve">, </w:t>
      </w:r>
      <w:proofErr w:type="spellStart"/>
      <w:r w:rsidRPr="002F16E1">
        <w:rPr>
          <w:rFonts w:ascii="Times New Roman" w:eastAsia="Times New Roman" w:hAnsi="Times New Roman" w:cs="Times New Roman"/>
        </w:rPr>
        <w:t>bahasa</w:t>
      </w:r>
      <w:proofErr w:type="spellEnd"/>
      <w:r w:rsidRPr="002F16E1">
        <w:rPr>
          <w:rFonts w:ascii="Times New Roman" w:eastAsia="Times New Roman" w:hAnsi="Times New Roman" w:cs="Times New Roman"/>
        </w:rPr>
        <w:t xml:space="preserve">, dan </w:t>
      </w:r>
      <w:proofErr w:type="spellStart"/>
      <w:r w:rsidRPr="002F16E1">
        <w:rPr>
          <w:rFonts w:ascii="Times New Roman" w:eastAsia="Times New Roman" w:hAnsi="Times New Roman" w:cs="Times New Roman"/>
        </w:rPr>
        <w:t>kerajinan</w:t>
      </w:r>
      <w:proofErr w:type="spellEnd"/>
      <w:r w:rsidRPr="002F16E1">
        <w:rPr>
          <w:rFonts w:ascii="Times New Roman" w:eastAsia="Times New Roman" w:hAnsi="Times New Roman" w:cs="Times New Roman"/>
        </w:rPr>
        <w:t>.</w:t>
      </w:r>
    </w:p>
    <w:p w14:paraId="78C4EDB0" w14:textId="77777777" w:rsidR="008525B5" w:rsidRPr="002F16E1" w:rsidRDefault="008525B5" w:rsidP="002F16E1">
      <w:pPr>
        <w:autoSpaceDE w:val="0"/>
        <w:autoSpaceDN w:val="0"/>
        <w:adjustRightInd w:val="0"/>
        <w:spacing w:line="480" w:lineRule="auto"/>
        <w:rPr>
          <w:rFonts w:ascii="Times New Roman" w:eastAsia="Times New Roman" w:hAnsi="Times New Roman" w:cs="Times New Roman"/>
        </w:rPr>
      </w:pPr>
    </w:p>
    <w:p w14:paraId="35DF837B" w14:textId="77777777" w:rsidR="008525B5" w:rsidRPr="002F16E1" w:rsidRDefault="008525B5" w:rsidP="002F16E1">
      <w:pPr>
        <w:spacing w:line="480" w:lineRule="auto"/>
        <w:rPr>
          <w:rFonts w:ascii="Times New Roman" w:hAnsi="Times New Roman" w:cs="Times New Roman"/>
          <w:b/>
        </w:rPr>
      </w:pPr>
      <w:r w:rsidRPr="002F16E1">
        <w:rPr>
          <w:rFonts w:ascii="Times New Roman" w:hAnsi="Times New Roman" w:cs="Times New Roman"/>
          <w:b/>
        </w:rPr>
        <w:t xml:space="preserve">2.3 </w:t>
      </w:r>
      <w:proofErr w:type="spellStart"/>
      <w:r w:rsidRPr="002F16E1">
        <w:rPr>
          <w:rFonts w:ascii="Times New Roman" w:hAnsi="Times New Roman" w:cs="Times New Roman"/>
          <w:b/>
        </w:rPr>
        <w:t>Konsep</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Tentang</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Keahlian</w:t>
      </w:r>
      <w:proofErr w:type="spellEnd"/>
      <w:r w:rsidRPr="002F16E1">
        <w:rPr>
          <w:rFonts w:ascii="Times New Roman" w:hAnsi="Times New Roman" w:cs="Times New Roman"/>
          <w:b/>
        </w:rPr>
        <w:t xml:space="preserve"> Bahasa </w:t>
      </w:r>
      <w:proofErr w:type="spellStart"/>
      <w:r w:rsidRPr="002F16E1">
        <w:rPr>
          <w:rFonts w:ascii="Times New Roman" w:hAnsi="Times New Roman" w:cs="Times New Roman"/>
          <w:b/>
        </w:rPr>
        <w:t>Inggris</w:t>
      </w:r>
      <w:proofErr w:type="spellEnd"/>
      <w:r w:rsidRPr="002F16E1">
        <w:rPr>
          <w:rFonts w:ascii="Times New Roman" w:hAnsi="Times New Roman" w:cs="Times New Roman"/>
          <w:b/>
        </w:rPr>
        <w:t xml:space="preserve"> yang </w:t>
      </w:r>
      <w:proofErr w:type="spellStart"/>
      <w:r w:rsidRPr="002F16E1">
        <w:rPr>
          <w:rFonts w:ascii="Times New Roman" w:hAnsi="Times New Roman" w:cs="Times New Roman"/>
          <w:b/>
        </w:rPr>
        <w:t>Terintegrasi</w:t>
      </w:r>
      <w:proofErr w:type="spellEnd"/>
    </w:p>
    <w:p w14:paraId="5AC3D9FA" w14:textId="77777777" w:rsidR="008525B5" w:rsidRPr="002F16E1" w:rsidRDefault="008525B5" w:rsidP="002F16E1">
      <w:pPr>
        <w:pStyle w:val="ListParagraph"/>
        <w:spacing w:line="480" w:lineRule="auto"/>
        <w:ind w:left="0" w:firstLine="720"/>
        <w:jc w:val="both"/>
        <w:rPr>
          <w:rFonts w:ascii="Times New Roman" w:hAnsi="Times New Roman" w:cs="Times New Roman"/>
        </w:rPr>
      </w:pPr>
      <w:r w:rsidRPr="002F16E1">
        <w:rPr>
          <w:rFonts w:ascii="Times New Roman" w:hAnsi="Times New Roman" w:cs="Times New Roman"/>
        </w:rPr>
        <w:t xml:space="preserve">Selama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guru </w:t>
      </w:r>
      <w:proofErr w:type="spellStart"/>
      <w:r w:rsidRPr="002F16E1">
        <w:rPr>
          <w:rFonts w:ascii="Times New Roman" w:hAnsi="Times New Roman" w:cs="Times New Roman"/>
        </w:rPr>
        <w:t>seringkali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metode</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terpusat</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ke</w:t>
      </w:r>
      <w:r w:rsidR="001F2C0E" w:rsidRPr="002F16E1">
        <w:rPr>
          <w:rFonts w:ascii="Times New Roman" w:hAnsi="Times New Roman" w:cs="Times New Roman"/>
        </w:rPr>
        <w:t>ahlian</w:t>
      </w:r>
      <w:proofErr w:type="spellEnd"/>
      <w:r w:rsidR="001F2C0E" w:rsidRPr="002F16E1">
        <w:rPr>
          <w:rFonts w:ascii="Times New Roman" w:hAnsi="Times New Roman" w:cs="Times New Roman"/>
        </w:rPr>
        <w:t xml:space="preserve"> </w:t>
      </w:r>
      <w:proofErr w:type="spellStart"/>
      <w:r w:rsidR="001F2C0E" w:rsidRPr="002F16E1">
        <w:rPr>
          <w:rFonts w:ascii="Times New Roman" w:hAnsi="Times New Roman" w:cs="Times New Roman"/>
        </w:rPr>
        <w:t>atau</w:t>
      </w:r>
      <w:proofErr w:type="spellEnd"/>
      <w:r w:rsidR="001F2C0E" w:rsidRPr="002F16E1">
        <w:rPr>
          <w:rFonts w:ascii="Times New Roman" w:hAnsi="Times New Roman" w:cs="Times New Roman"/>
        </w:rPr>
        <w:t xml:space="preserve"> skill </w:t>
      </w:r>
      <w:proofErr w:type="spellStart"/>
      <w:r w:rsidR="001F2C0E" w:rsidRPr="002F16E1">
        <w:rPr>
          <w:rFonts w:ascii="Times New Roman" w:hAnsi="Times New Roman" w:cs="Times New Roman"/>
        </w:rPr>
        <w:t>tertentu</w:t>
      </w:r>
      <w:proofErr w:type="spellEnd"/>
      <w:r w:rsidR="001F2C0E" w:rsidRPr="002F16E1">
        <w:rPr>
          <w:rFonts w:ascii="Times New Roman" w:hAnsi="Times New Roman" w:cs="Times New Roman"/>
        </w:rPr>
        <w:t xml:space="preserve"> </w:t>
      </w:r>
      <w:proofErr w:type="spellStart"/>
      <w:r w:rsidR="001F2C0E" w:rsidRPr="002F16E1">
        <w:rPr>
          <w:rFonts w:ascii="Times New Roman" w:hAnsi="Times New Roman" w:cs="Times New Roman"/>
        </w:rPr>
        <w:t>saja</w:t>
      </w:r>
      <w:proofErr w:type="spellEnd"/>
      <w:r w:rsidR="001F2C0E" w:rsidRPr="002F16E1">
        <w:rPr>
          <w:rFonts w:ascii="Times New Roman" w:hAnsi="Times New Roman" w:cs="Times New Roman"/>
        </w:rPr>
        <w:t xml:space="preserve">, </w:t>
      </w:r>
      <w:proofErr w:type="spellStart"/>
      <w:r w:rsidR="001F2C0E" w:rsidRPr="002F16E1">
        <w:rPr>
          <w:rFonts w:ascii="Times New Roman" w:hAnsi="Times New Roman" w:cs="Times New Roman"/>
        </w:rPr>
        <w:t>m</w:t>
      </w:r>
      <w:r w:rsidRPr="002F16E1">
        <w:rPr>
          <w:rFonts w:ascii="Times New Roman" w:hAnsi="Times New Roman" w:cs="Times New Roman"/>
        </w:rPr>
        <w:t>isalnya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mengajarkan</w:t>
      </w:r>
      <w:proofErr w:type="spellEnd"/>
      <w:r w:rsidRPr="002F16E1">
        <w:rPr>
          <w:rFonts w:ascii="Times New Roman" w:hAnsi="Times New Roman" w:cs="Times New Roman"/>
        </w:rPr>
        <w:t xml:space="preserve"> reading skill </w:t>
      </w:r>
      <w:proofErr w:type="spellStart"/>
      <w:r w:rsidRPr="002F16E1">
        <w:rPr>
          <w:rFonts w:ascii="Times New Roman" w:hAnsi="Times New Roman" w:cs="Times New Roman"/>
        </w:rPr>
        <w:t>saja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speaking skill </w:t>
      </w:r>
      <w:proofErr w:type="spellStart"/>
      <w:r w:rsidRPr="002F16E1">
        <w:rPr>
          <w:rFonts w:ascii="Times New Roman" w:hAnsi="Times New Roman" w:cs="Times New Roman"/>
        </w:rPr>
        <w:t>saja</w:t>
      </w:r>
      <w:proofErr w:type="spellEnd"/>
      <w:r w:rsidRPr="002F16E1">
        <w:rPr>
          <w:rFonts w:ascii="Times New Roman" w:hAnsi="Times New Roman" w:cs="Times New Roman"/>
        </w:rPr>
        <w:t>.</w:t>
      </w:r>
      <w:r w:rsidR="001F2C0E" w:rsidRPr="002F16E1">
        <w:rPr>
          <w:rFonts w:ascii="Times New Roman" w:hAnsi="Times New Roman" w:cs="Times New Roman"/>
        </w:rPr>
        <w:t xml:space="preserve"> </w:t>
      </w:r>
      <w:r w:rsidRPr="002F16E1">
        <w:rPr>
          <w:rFonts w:ascii="Times New Roman" w:hAnsi="Times New Roman" w:cs="Times New Roman"/>
        </w:rPr>
        <w:t xml:space="preserve">Materi ajar juga </w:t>
      </w:r>
      <w:proofErr w:type="spellStart"/>
      <w:r w:rsidRPr="002F16E1">
        <w:rPr>
          <w:rFonts w:ascii="Times New Roman" w:hAnsi="Times New Roman" w:cs="Times New Roman"/>
        </w:rPr>
        <w:t>memaparkan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dimana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keempat</w:t>
      </w:r>
      <w:proofErr w:type="spellEnd"/>
      <w:r w:rsidRPr="002F16E1">
        <w:rPr>
          <w:rFonts w:ascii="Times New Roman" w:hAnsi="Times New Roman" w:cs="Times New Roman"/>
        </w:rPr>
        <w:t xml:space="preserve"> skill </w:t>
      </w:r>
      <w:proofErr w:type="spellStart"/>
      <w:r w:rsidRPr="002F16E1">
        <w:rPr>
          <w:rFonts w:ascii="Times New Roman" w:hAnsi="Times New Roman" w:cs="Times New Roman"/>
        </w:rPr>
        <w:t>diajarkan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terpisah</w:t>
      </w:r>
      <w:proofErr w:type="spellEnd"/>
      <w:r w:rsidRPr="002F16E1">
        <w:rPr>
          <w:rFonts w:ascii="Times New Roman" w:hAnsi="Times New Roman" w:cs="Times New Roman"/>
        </w:rPr>
        <w:t>.</w:t>
      </w:r>
      <w:r w:rsidR="008F154E" w:rsidRPr="002F16E1">
        <w:rPr>
          <w:rFonts w:ascii="Times New Roman" w:hAnsi="Times New Roman" w:cs="Times New Roman"/>
        </w:rPr>
        <w:t xml:space="preserve"> </w:t>
      </w:r>
      <w:proofErr w:type="spellStart"/>
      <w:r w:rsidRPr="002F16E1">
        <w:rPr>
          <w:rFonts w:ascii="Times New Roman" w:hAnsi="Times New Roman" w:cs="Times New Roman"/>
        </w:rPr>
        <w:t>Kemudian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beberapa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ahli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tertarik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menciptakan</w:t>
      </w:r>
      <w:proofErr w:type="spellEnd"/>
      <w:r w:rsidRPr="002F16E1">
        <w:rPr>
          <w:rFonts w:ascii="Times New Roman" w:hAnsi="Times New Roman" w:cs="Times New Roman"/>
        </w:rPr>
        <w:t xml:space="preserve"> strategi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dimana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keempat</w:t>
      </w:r>
      <w:proofErr w:type="spellEnd"/>
      <w:r w:rsidRPr="002F16E1">
        <w:rPr>
          <w:rFonts w:ascii="Times New Roman" w:hAnsi="Times New Roman" w:cs="Times New Roman"/>
        </w:rPr>
        <w:t xml:space="preserve"> skill </w:t>
      </w:r>
      <w:proofErr w:type="spellStart"/>
      <w:r w:rsidRPr="002F16E1">
        <w:rPr>
          <w:rFonts w:ascii="Times New Roman" w:hAnsi="Times New Roman" w:cs="Times New Roman"/>
        </w:rPr>
        <w:t>yaitu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mendengar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berbicara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membaca</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menulis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diajarkan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terintegrasi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menyeluruh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berpendapat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mengkomunikasikan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kita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berhasil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jika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terintegrasi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memadukan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semua</w:t>
      </w:r>
      <w:proofErr w:type="spellEnd"/>
      <w:r w:rsidRPr="002F16E1">
        <w:rPr>
          <w:rFonts w:ascii="Times New Roman" w:hAnsi="Times New Roman" w:cs="Times New Roman"/>
        </w:rPr>
        <w:t xml:space="preserve"> skill yang </w:t>
      </w:r>
      <w:proofErr w:type="spellStart"/>
      <w:r w:rsidRPr="002F16E1">
        <w:rPr>
          <w:rFonts w:ascii="Times New Roman" w:hAnsi="Times New Roman" w:cs="Times New Roman"/>
        </w:rPr>
        <w:t>ada</w:t>
      </w:r>
      <w:proofErr w:type="spellEnd"/>
      <w:r w:rsidRPr="002F16E1">
        <w:rPr>
          <w:rFonts w:ascii="Times New Roman" w:hAnsi="Times New Roman" w:cs="Times New Roman"/>
        </w:rPr>
        <w:t xml:space="preserve">. </w:t>
      </w:r>
    </w:p>
    <w:p w14:paraId="268E32EC" w14:textId="77777777" w:rsidR="008525B5" w:rsidRPr="002F16E1" w:rsidRDefault="008525B5" w:rsidP="002F16E1">
      <w:pPr>
        <w:pStyle w:val="ListParagraph"/>
        <w:spacing w:line="480" w:lineRule="auto"/>
        <w:ind w:left="0" w:firstLine="720"/>
        <w:jc w:val="both"/>
        <w:rPr>
          <w:rFonts w:ascii="Times New Roman" w:hAnsi="Times New Roman" w:cs="Times New Roman"/>
        </w:rPr>
      </w:pPr>
      <w:proofErr w:type="spellStart"/>
      <w:r w:rsidRPr="002F16E1">
        <w:rPr>
          <w:rFonts w:ascii="Times New Roman" w:hAnsi="Times New Roman" w:cs="Times New Roman"/>
        </w:rPr>
        <w:t>Menurut</w:t>
      </w:r>
      <w:proofErr w:type="spellEnd"/>
      <w:r w:rsidRPr="002F16E1">
        <w:rPr>
          <w:rFonts w:ascii="Times New Roman" w:hAnsi="Times New Roman" w:cs="Times New Roman"/>
        </w:rPr>
        <w:t xml:space="preserve"> Swaffar, Arens, and Morgan (1982) </w:t>
      </w:r>
      <w:proofErr w:type="spellStart"/>
      <w:r w:rsidRPr="002F16E1">
        <w:rPr>
          <w:rFonts w:ascii="Times New Roman" w:hAnsi="Times New Roman" w:cs="Times New Roman"/>
        </w:rPr>
        <w:t>pemisahan</w:t>
      </w:r>
      <w:proofErr w:type="spellEnd"/>
      <w:r w:rsidRPr="002F16E1">
        <w:rPr>
          <w:rFonts w:ascii="Times New Roman" w:hAnsi="Times New Roman" w:cs="Times New Roman"/>
        </w:rPr>
        <w:t xml:space="preserve"> skill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mengembangkan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fungsi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tertentu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Ketidaktepatan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timbul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karena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keahlian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sesungguhnya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saling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berhubungan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saling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menguatkan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sama</w:t>
      </w:r>
      <w:proofErr w:type="spellEnd"/>
      <w:r w:rsidRPr="002F16E1">
        <w:rPr>
          <w:rFonts w:ascii="Times New Roman" w:hAnsi="Times New Roman" w:cs="Times New Roman"/>
        </w:rPr>
        <w:t xml:space="preserve"> lain. </w:t>
      </w:r>
      <w:proofErr w:type="spellStart"/>
      <w:r w:rsidRPr="002F16E1">
        <w:rPr>
          <w:rFonts w:ascii="Times New Roman" w:hAnsi="Times New Roman" w:cs="Times New Roman"/>
        </w:rPr>
        <w:t>Pemisahan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keahlian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skill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menimbulkan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gagasan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berlawanan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ilmu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pemakaian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interaktip</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bersamaan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diterjemahkan</w:t>
      </w:r>
      <w:proofErr w:type="spellEnd"/>
      <w:r w:rsidRPr="002F16E1">
        <w:rPr>
          <w:rFonts w:ascii="Times New Roman" w:hAnsi="Times New Roman" w:cs="Times New Roman"/>
        </w:rPr>
        <w:t>).</w:t>
      </w:r>
    </w:p>
    <w:p w14:paraId="38445F2D" w14:textId="77777777" w:rsidR="008F154E" w:rsidRDefault="008F154E" w:rsidP="002F16E1">
      <w:pPr>
        <w:pStyle w:val="ListParagraph"/>
        <w:spacing w:line="480" w:lineRule="auto"/>
        <w:ind w:left="0" w:firstLine="720"/>
        <w:jc w:val="both"/>
        <w:rPr>
          <w:rFonts w:ascii="Times New Roman" w:hAnsi="Times New Roman" w:cs="Times New Roman"/>
        </w:rPr>
      </w:pPr>
    </w:p>
    <w:p w14:paraId="32041A37" w14:textId="77777777" w:rsidR="008E1FBF" w:rsidRPr="002F16E1" w:rsidRDefault="008E1FBF" w:rsidP="002F16E1">
      <w:pPr>
        <w:pStyle w:val="ListParagraph"/>
        <w:spacing w:line="480" w:lineRule="auto"/>
        <w:ind w:left="0" w:firstLine="720"/>
        <w:jc w:val="both"/>
        <w:rPr>
          <w:rFonts w:ascii="Times New Roman" w:hAnsi="Times New Roman" w:cs="Times New Roman"/>
        </w:rPr>
      </w:pPr>
    </w:p>
    <w:p w14:paraId="626E73CA" w14:textId="77777777" w:rsidR="008525B5" w:rsidRPr="002F16E1" w:rsidRDefault="008525B5" w:rsidP="002F16E1">
      <w:pPr>
        <w:spacing w:line="480" w:lineRule="auto"/>
        <w:rPr>
          <w:rFonts w:ascii="Times New Roman" w:hAnsi="Times New Roman" w:cs="Times New Roman"/>
          <w:b/>
        </w:rPr>
      </w:pPr>
      <w:r w:rsidRPr="002F16E1">
        <w:rPr>
          <w:rFonts w:ascii="Times New Roman" w:hAnsi="Times New Roman" w:cs="Times New Roman"/>
          <w:b/>
        </w:rPr>
        <w:lastRenderedPageBreak/>
        <w:t xml:space="preserve">2.4 </w:t>
      </w:r>
      <w:proofErr w:type="spellStart"/>
      <w:r w:rsidRPr="002F16E1">
        <w:rPr>
          <w:rFonts w:ascii="Times New Roman" w:hAnsi="Times New Roman" w:cs="Times New Roman"/>
          <w:b/>
        </w:rPr>
        <w:t>Konsep</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Tentang</w:t>
      </w:r>
      <w:proofErr w:type="spellEnd"/>
      <w:r w:rsidRPr="002F16E1">
        <w:rPr>
          <w:rFonts w:ascii="Times New Roman" w:hAnsi="Times New Roman" w:cs="Times New Roman"/>
          <w:b/>
        </w:rPr>
        <w:t xml:space="preserve"> </w:t>
      </w:r>
      <w:proofErr w:type="spellStart"/>
      <w:r w:rsidRPr="002F16E1">
        <w:rPr>
          <w:rFonts w:ascii="Times New Roman" w:hAnsi="Times New Roman" w:cs="Times New Roman"/>
          <w:b/>
        </w:rPr>
        <w:t>Pengajaran</w:t>
      </w:r>
      <w:proofErr w:type="spellEnd"/>
      <w:r w:rsidRPr="002F16E1">
        <w:rPr>
          <w:rFonts w:ascii="Times New Roman" w:hAnsi="Times New Roman" w:cs="Times New Roman"/>
          <w:b/>
        </w:rPr>
        <w:t xml:space="preserve"> Bahasa </w:t>
      </w:r>
      <w:proofErr w:type="spellStart"/>
      <w:r w:rsidRPr="002F16E1">
        <w:rPr>
          <w:rFonts w:ascii="Times New Roman" w:hAnsi="Times New Roman" w:cs="Times New Roman"/>
          <w:b/>
        </w:rPr>
        <w:t>Ingg</w:t>
      </w:r>
      <w:r w:rsidR="0018545B" w:rsidRPr="002F16E1">
        <w:rPr>
          <w:rFonts w:ascii="Times New Roman" w:hAnsi="Times New Roman" w:cs="Times New Roman"/>
          <w:b/>
        </w:rPr>
        <w:t>ris</w:t>
      </w:r>
      <w:proofErr w:type="spellEnd"/>
      <w:r w:rsidR="0018545B" w:rsidRPr="002F16E1">
        <w:rPr>
          <w:rFonts w:ascii="Times New Roman" w:hAnsi="Times New Roman" w:cs="Times New Roman"/>
          <w:b/>
        </w:rPr>
        <w:t xml:space="preserve"> </w:t>
      </w:r>
      <w:proofErr w:type="spellStart"/>
      <w:r w:rsidR="0018545B" w:rsidRPr="002F16E1">
        <w:rPr>
          <w:rFonts w:ascii="Times New Roman" w:hAnsi="Times New Roman" w:cs="Times New Roman"/>
          <w:b/>
        </w:rPr>
        <w:t>dalam</w:t>
      </w:r>
      <w:proofErr w:type="spellEnd"/>
      <w:r w:rsidR="0018545B" w:rsidRPr="002F16E1">
        <w:rPr>
          <w:rFonts w:ascii="Times New Roman" w:hAnsi="Times New Roman" w:cs="Times New Roman"/>
          <w:b/>
        </w:rPr>
        <w:t xml:space="preserve"> </w:t>
      </w:r>
      <w:proofErr w:type="spellStart"/>
      <w:r w:rsidR="0018545B" w:rsidRPr="002F16E1">
        <w:rPr>
          <w:rFonts w:ascii="Times New Roman" w:hAnsi="Times New Roman" w:cs="Times New Roman"/>
          <w:b/>
        </w:rPr>
        <w:t>Kontek</w:t>
      </w:r>
      <w:proofErr w:type="spellEnd"/>
      <w:r w:rsidR="0018545B" w:rsidRPr="002F16E1">
        <w:rPr>
          <w:rFonts w:ascii="Times New Roman" w:hAnsi="Times New Roman" w:cs="Times New Roman"/>
          <w:b/>
        </w:rPr>
        <w:t xml:space="preserve"> </w:t>
      </w:r>
      <w:proofErr w:type="spellStart"/>
      <w:r w:rsidR="0018545B" w:rsidRPr="002F16E1">
        <w:rPr>
          <w:rFonts w:ascii="Times New Roman" w:hAnsi="Times New Roman" w:cs="Times New Roman"/>
          <w:b/>
        </w:rPr>
        <w:t>Sosial</w:t>
      </w:r>
      <w:proofErr w:type="spellEnd"/>
      <w:r w:rsidRPr="002F16E1">
        <w:rPr>
          <w:rFonts w:ascii="Times New Roman" w:hAnsi="Times New Roman" w:cs="Times New Roman"/>
          <w:b/>
        </w:rPr>
        <w:t xml:space="preserve"> dan </w:t>
      </w:r>
      <w:proofErr w:type="spellStart"/>
      <w:r w:rsidRPr="002F16E1">
        <w:rPr>
          <w:rFonts w:ascii="Times New Roman" w:hAnsi="Times New Roman" w:cs="Times New Roman"/>
          <w:b/>
        </w:rPr>
        <w:t>Budaya</w:t>
      </w:r>
      <w:proofErr w:type="spellEnd"/>
    </w:p>
    <w:p w14:paraId="425CF4FC" w14:textId="77777777" w:rsidR="008525B5" w:rsidRPr="002F16E1" w:rsidRDefault="008525B5" w:rsidP="002F16E1">
      <w:pPr>
        <w:spacing w:line="480" w:lineRule="auto"/>
        <w:ind w:firstLine="720"/>
        <w:jc w:val="both"/>
        <w:rPr>
          <w:rFonts w:ascii="Times New Roman" w:hAnsi="Times New Roman" w:cs="Times New Roman"/>
        </w:rPr>
      </w:pPr>
      <w:proofErr w:type="spellStart"/>
      <w:r w:rsidRPr="002F16E1">
        <w:rPr>
          <w:rFonts w:ascii="Times New Roman" w:hAnsi="Times New Roman" w:cs="Times New Roman"/>
        </w:rPr>
        <w:t>Sesungguhnya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pengaruh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antara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kondisi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sosial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seseorang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keberhasilannya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Hal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selaras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apa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diungkapkan</w:t>
      </w:r>
      <w:proofErr w:type="spellEnd"/>
      <w:r w:rsidRPr="002F16E1">
        <w:rPr>
          <w:rFonts w:ascii="Times New Roman" w:hAnsi="Times New Roman" w:cs="Times New Roman"/>
        </w:rPr>
        <w:t xml:space="preserve"> Candlin dan Mercer (2001)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kontek</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luar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kelas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berarti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tempat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dimana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pelajari</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kelas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tetapi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juga </w:t>
      </w:r>
      <w:proofErr w:type="spellStart"/>
      <w:r w:rsidRPr="002F16E1">
        <w:rPr>
          <w:rFonts w:ascii="Times New Roman" w:hAnsi="Times New Roman" w:cs="Times New Roman"/>
        </w:rPr>
        <w:t>bisa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mendapatkan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pendorong</w:t>
      </w:r>
      <w:proofErr w:type="spellEnd"/>
      <w:r w:rsidRPr="002F16E1">
        <w:rPr>
          <w:rFonts w:ascii="Times New Roman" w:hAnsi="Times New Roman" w:cs="Times New Roman"/>
        </w:rPr>
        <w:t>/</w:t>
      </w:r>
      <w:proofErr w:type="spellStart"/>
      <w:r w:rsidRPr="002F16E1">
        <w:rPr>
          <w:rFonts w:ascii="Times New Roman" w:hAnsi="Times New Roman" w:cs="Times New Roman"/>
        </w:rPr>
        <w:t>penghalang</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kuat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lanjut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Lebih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jauh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lagi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kontek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menggunakan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penting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tetapi</w:t>
      </w:r>
      <w:proofErr w:type="spellEnd"/>
      <w:r w:rsidRPr="002F16E1">
        <w:rPr>
          <w:rFonts w:ascii="Times New Roman" w:hAnsi="Times New Roman" w:cs="Times New Roman"/>
        </w:rPr>
        <w:t xml:space="preserve"> juga</w:t>
      </w:r>
      <w:r w:rsidR="008F154E" w:rsidRPr="002F16E1">
        <w:rPr>
          <w:rFonts w:ascii="Times New Roman" w:hAnsi="Times New Roman" w:cs="Times New Roman"/>
        </w:rPr>
        <w:t xml:space="preserve"> </w:t>
      </w:r>
      <w:proofErr w:type="spellStart"/>
      <w:r w:rsidR="008F154E" w:rsidRPr="002F16E1">
        <w:rPr>
          <w:rFonts w:ascii="Times New Roman" w:hAnsi="Times New Roman" w:cs="Times New Roman"/>
        </w:rPr>
        <w:t>memahami</w:t>
      </w:r>
      <w:proofErr w:type="spellEnd"/>
      <w:r w:rsidR="008F154E" w:rsidRPr="002F16E1">
        <w:rPr>
          <w:rFonts w:ascii="Times New Roman" w:hAnsi="Times New Roman" w:cs="Times New Roman"/>
        </w:rPr>
        <w:t xml:space="preserve"> </w:t>
      </w:r>
      <w:proofErr w:type="spellStart"/>
      <w:r w:rsidR="008F154E" w:rsidRPr="002F16E1">
        <w:rPr>
          <w:rFonts w:ascii="Times New Roman" w:hAnsi="Times New Roman" w:cs="Times New Roman"/>
        </w:rPr>
        <w:t>kontek</w:t>
      </w:r>
      <w:proofErr w:type="spellEnd"/>
      <w:r w:rsidR="008F154E" w:rsidRPr="002F16E1">
        <w:rPr>
          <w:rFonts w:ascii="Times New Roman" w:hAnsi="Times New Roman" w:cs="Times New Roman"/>
        </w:rPr>
        <w:t xml:space="preserve"> </w:t>
      </w:r>
      <w:proofErr w:type="spellStart"/>
      <w:r w:rsidR="008F154E" w:rsidRPr="002F16E1">
        <w:rPr>
          <w:rFonts w:ascii="Times New Roman" w:hAnsi="Times New Roman" w:cs="Times New Roman"/>
        </w:rPr>
        <w:t>sosial</w:t>
      </w:r>
      <w:proofErr w:type="spellEnd"/>
      <w:r w:rsidR="008F154E" w:rsidRPr="002F16E1">
        <w:rPr>
          <w:rFonts w:ascii="Times New Roman" w:hAnsi="Times New Roman" w:cs="Times New Roman"/>
        </w:rPr>
        <w:t xml:space="preserve"> </w:t>
      </w:r>
      <w:proofErr w:type="spellStart"/>
      <w:r w:rsidR="008F154E" w:rsidRPr="002F16E1">
        <w:rPr>
          <w:rFonts w:ascii="Times New Roman" w:hAnsi="Times New Roman" w:cs="Times New Roman"/>
        </w:rPr>
        <w:t>budaya</w:t>
      </w:r>
      <w:proofErr w:type="spellEnd"/>
      <w:r w:rsidR="008F154E" w:rsidRPr="002F16E1">
        <w:rPr>
          <w:rFonts w:ascii="Times New Roman" w:hAnsi="Times New Roman" w:cs="Times New Roman"/>
        </w:rPr>
        <w:t xml:space="preserve"> </w:t>
      </w:r>
      <w:proofErr w:type="spellStart"/>
      <w:r w:rsidRPr="002F16E1">
        <w:rPr>
          <w:rFonts w:ascii="Times New Roman" w:hAnsi="Times New Roman" w:cs="Times New Roman"/>
        </w:rPr>
        <w:t>dimana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komunikasi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terjalin</w:t>
      </w:r>
      <w:proofErr w:type="spellEnd"/>
      <w:r w:rsidRPr="002F16E1">
        <w:rPr>
          <w:rFonts w:ascii="Times New Roman" w:hAnsi="Times New Roman" w:cs="Times New Roman"/>
        </w:rPr>
        <w:t xml:space="preserve"> yang pada </w:t>
      </w:r>
      <w:proofErr w:type="spellStart"/>
      <w:r w:rsidRPr="002F16E1">
        <w:rPr>
          <w:rFonts w:ascii="Times New Roman" w:hAnsi="Times New Roman" w:cs="Times New Roman"/>
        </w:rPr>
        <w:t>akhirnya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mewujudkan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berhasil</w:t>
      </w:r>
      <w:proofErr w:type="spellEnd"/>
      <w:r w:rsidRPr="002F16E1">
        <w:rPr>
          <w:rFonts w:ascii="Times New Roman" w:hAnsi="Times New Roman" w:cs="Times New Roman"/>
        </w:rPr>
        <w:t xml:space="preserve"> (Candlin &amp; Mercer, 2001:16).</w:t>
      </w:r>
      <w:r w:rsidR="008F154E" w:rsidRPr="002F16E1">
        <w:rPr>
          <w:rFonts w:ascii="Times New Roman" w:hAnsi="Times New Roman" w:cs="Times New Roman"/>
        </w:rPr>
        <w:t xml:space="preserve"> </w:t>
      </w:r>
      <w:proofErr w:type="spellStart"/>
      <w:r w:rsidRPr="002F16E1">
        <w:rPr>
          <w:rFonts w:ascii="Times New Roman" w:hAnsi="Times New Roman" w:cs="Times New Roman"/>
        </w:rPr>
        <w:t>Pengajaran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konteks</w:t>
      </w:r>
      <w:proofErr w:type="spellEnd"/>
      <w:r w:rsidRPr="002F16E1">
        <w:rPr>
          <w:rFonts w:ascii="Times New Roman" w:hAnsi="Times New Roman" w:cs="Times New Roman"/>
        </w:rPr>
        <w:t xml:space="preserve"> social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membuka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wawasan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pentingnya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penguasaan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memban</w:t>
      </w:r>
      <w:r w:rsidR="009B2800" w:rsidRPr="002F16E1">
        <w:rPr>
          <w:rFonts w:ascii="Times New Roman" w:hAnsi="Times New Roman" w:cs="Times New Roman"/>
        </w:rPr>
        <w:t>gun</w:t>
      </w:r>
      <w:proofErr w:type="spellEnd"/>
      <w:r w:rsidR="009B2800" w:rsidRPr="002F16E1">
        <w:rPr>
          <w:rFonts w:ascii="Times New Roman" w:hAnsi="Times New Roman" w:cs="Times New Roman"/>
        </w:rPr>
        <w:t xml:space="preserve"> social </w:t>
      </w:r>
      <w:proofErr w:type="spellStart"/>
      <w:r w:rsidR="009B2800" w:rsidRPr="002F16E1">
        <w:rPr>
          <w:rFonts w:ascii="Times New Roman" w:hAnsi="Times New Roman" w:cs="Times New Roman"/>
        </w:rPr>
        <w:t>budaya</w:t>
      </w:r>
      <w:proofErr w:type="spellEnd"/>
      <w:r w:rsidR="009B2800" w:rsidRPr="002F16E1">
        <w:rPr>
          <w:rFonts w:ascii="Times New Roman" w:hAnsi="Times New Roman" w:cs="Times New Roman"/>
        </w:rPr>
        <w:t xml:space="preserve"> </w:t>
      </w:r>
      <w:proofErr w:type="spellStart"/>
      <w:r w:rsidR="009B2800" w:rsidRPr="002F16E1">
        <w:rPr>
          <w:rFonts w:ascii="Times New Roman" w:hAnsi="Times New Roman" w:cs="Times New Roman"/>
        </w:rPr>
        <w:t>masyarakat</w:t>
      </w:r>
      <w:proofErr w:type="spellEnd"/>
      <w:r w:rsidR="009B2800" w:rsidRPr="002F16E1">
        <w:rPr>
          <w:rFonts w:ascii="Times New Roman" w:hAnsi="Times New Roman" w:cs="Times New Roman"/>
        </w:rPr>
        <w:t xml:space="preserve"> </w:t>
      </w:r>
      <w:proofErr w:type="spellStart"/>
      <w:r w:rsidR="009B2800" w:rsidRPr="002F16E1">
        <w:rPr>
          <w:rFonts w:ascii="Times New Roman" w:hAnsi="Times New Roman" w:cs="Times New Roman"/>
        </w:rPr>
        <w:t>lok</w:t>
      </w:r>
      <w:r w:rsidRPr="002F16E1">
        <w:rPr>
          <w:rFonts w:ascii="Times New Roman" w:hAnsi="Times New Roman" w:cs="Times New Roman"/>
        </w:rPr>
        <w:t>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membekali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mempromosikan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mancanegara</w:t>
      </w:r>
      <w:proofErr w:type="spellEnd"/>
      <w:r w:rsidRPr="002F16E1">
        <w:rPr>
          <w:rFonts w:ascii="Times New Roman" w:hAnsi="Times New Roman" w:cs="Times New Roman"/>
        </w:rPr>
        <w:t xml:space="preserve">.   </w:t>
      </w:r>
    </w:p>
    <w:p w14:paraId="032F30E8" w14:textId="77777777" w:rsidR="005351BA" w:rsidRPr="008937EE" w:rsidRDefault="008525B5" w:rsidP="008937EE">
      <w:pPr>
        <w:spacing w:line="480" w:lineRule="auto"/>
        <w:ind w:firstLine="720"/>
        <w:jc w:val="both"/>
        <w:rPr>
          <w:rFonts w:ascii="Times New Roman" w:hAnsi="Times New Roman" w:cs="Times New Roman"/>
          <w:b/>
        </w:rPr>
      </w:pPr>
      <w:proofErr w:type="spellStart"/>
      <w:r w:rsidRPr="002F16E1">
        <w:rPr>
          <w:rFonts w:ascii="Times New Roman" w:hAnsi="Times New Roman" w:cs="Times New Roman"/>
        </w:rPr>
        <w:t>Generasi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muda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seharusnya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bertanggung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jawab</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utk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berpartisipasi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nenek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moyangnya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luhur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itu</w:t>
      </w:r>
      <w:proofErr w:type="spellEnd"/>
      <w:r w:rsidRPr="002F16E1">
        <w:rPr>
          <w:rFonts w:ascii="Times New Roman" w:hAnsi="Times New Roman" w:cs="Times New Roman"/>
        </w:rPr>
        <w:t>.</w:t>
      </w:r>
      <w:r w:rsidR="002E3A79" w:rsidRPr="002F16E1">
        <w:rPr>
          <w:rFonts w:ascii="Times New Roman" w:hAnsi="Times New Roman" w:cs="Times New Roman"/>
        </w:rPr>
        <w:t xml:space="preserve"> </w:t>
      </w:r>
      <w:r w:rsidRPr="002F16E1">
        <w:rPr>
          <w:rFonts w:ascii="Times New Roman" w:hAnsi="Times New Roman" w:cs="Times New Roman"/>
        </w:rPr>
        <w:t xml:space="preserve">Selain </w:t>
      </w:r>
      <w:proofErr w:type="spellStart"/>
      <w:r w:rsidRPr="002F16E1">
        <w:rPr>
          <w:rFonts w:ascii="Times New Roman" w:hAnsi="Times New Roman" w:cs="Times New Roman"/>
        </w:rPr>
        <w:t>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harus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mempunyai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persepsi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positif</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Sardi</w:t>
      </w:r>
      <w:proofErr w:type="spellEnd"/>
      <w:r w:rsidRPr="002F16E1">
        <w:rPr>
          <w:rFonts w:ascii="Times New Roman" w:hAnsi="Times New Roman" w:cs="Times New Roman"/>
        </w:rPr>
        <w:t xml:space="preserve">, 2013). Dari </w:t>
      </w:r>
      <w:proofErr w:type="spellStart"/>
      <w:r w:rsidRPr="002F16E1">
        <w:rPr>
          <w:rFonts w:ascii="Times New Roman" w:hAnsi="Times New Roman" w:cs="Times New Roman"/>
        </w:rPr>
        <w:t>kajian-kajian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sebelumnya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menunjukkan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motivasi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wawasan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generasi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muda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lokal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masih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perlu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ditingkatkan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Rochayanti</w:t>
      </w:r>
      <w:proofErr w:type="spellEnd"/>
      <w:r w:rsidRPr="002F16E1">
        <w:rPr>
          <w:rFonts w:ascii="Times New Roman" w:hAnsi="Times New Roman" w:cs="Times New Roman"/>
        </w:rPr>
        <w:t xml:space="preserve"> and </w:t>
      </w:r>
      <w:proofErr w:type="spellStart"/>
      <w:r w:rsidRPr="002F16E1">
        <w:rPr>
          <w:rFonts w:ascii="Times New Roman" w:hAnsi="Times New Roman" w:cs="Times New Roman"/>
        </w:rPr>
        <w:t>Triwardani</w:t>
      </w:r>
      <w:proofErr w:type="spellEnd"/>
      <w:r w:rsidRPr="002F16E1">
        <w:rPr>
          <w:rFonts w:ascii="Times New Roman" w:hAnsi="Times New Roman" w:cs="Times New Roman"/>
        </w:rPr>
        <w:t xml:space="preserve">, 2013; Sardi,2013). </w:t>
      </w:r>
      <w:proofErr w:type="spellStart"/>
      <w:r w:rsidRPr="002F16E1">
        <w:rPr>
          <w:rFonts w:ascii="Times New Roman" w:hAnsi="Times New Roman" w:cs="Times New Roman"/>
        </w:rPr>
        <w:t>Sehingga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penguasaan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percaya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local </w:t>
      </w:r>
      <w:proofErr w:type="spellStart"/>
      <w:r w:rsidRPr="002F16E1">
        <w:rPr>
          <w:rFonts w:ascii="Times New Roman" w:hAnsi="Times New Roman" w:cs="Times New Roman"/>
        </w:rPr>
        <w:t>terutamanya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manca</w:t>
      </w:r>
      <w:proofErr w:type="spellEnd"/>
      <w:r w:rsidRPr="002F16E1">
        <w:rPr>
          <w:rFonts w:ascii="Times New Roman" w:hAnsi="Times New Roman" w:cs="Times New Roman"/>
        </w:rPr>
        <w:t xml:space="preserve"> Negara.</w:t>
      </w:r>
    </w:p>
    <w:p w14:paraId="4473E117" w14:textId="77777777" w:rsidR="008525B5" w:rsidRPr="00414C0D" w:rsidRDefault="008525B5" w:rsidP="002F16E1">
      <w:pPr>
        <w:spacing w:line="480" w:lineRule="auto"/>
        <w:jc w:val="center"/>
        <w:rPr>
          <w:rFonts w:ascii="Times New Roman" w:hAnsi="Times New Roman" w:cs="Times New Roman"/>
          <w:b/>
          <w:sz w:val="28"/>
          <w:szCs w:val="28"/>
        </w:rPr>
      </w:pPr>
      <w:r w:rsidRPr="00414C0D">
        <w:rPr>
          <w:rFonts w:ascii="Times New Roman" w:hAnsi="Times New Roman" w:cs="Times New Roman"/>
          <w:b/>
          <w:sz w:val="28"/>
          <w:szCs w:val="28"/>
        </w:rPr>
        <w:lastRenderedPageBreak/>
        <w:t>BAB  III</w:t>
      </w:r>
    </w:p>
    <w:p w14:paraId="2C8EFAAA" w14:textId="77777777" w:rsidR="008525B5" w:rsidRDefault="00FB3183" w:rsidP="002F16E1">
      <w:pPr>
        <w:spacing w:line="480" w:lineRule="auto"/>
        <w:jc w:val="center"/>
        <w:rPr>
          <w:rFonts w:ascii="Times New Roman" w:hAnsi="Times New Roman" w:cs="Times New Roman"/>
          <w:b/>
          <w:sz w:val="28"/>
          <w:szCs w:val="28"/>
        </w:rPr>
      </w:pPr>
      <w:r w:rsidRPr="00414C0D">
        <w:rPr>
          <w:rFonts w:ascii="Times New Roman" w:hAnsi="Times New Roman" w:cs="Times New Roman"/>
          <w:b/>
          <w:sz w:val="28"/>
          <w:szCs w:val="28"/>
        </w:rPr>
        <w:t>METODE PENELITIAN</w:t>
      </w:r>
    </w:p>
    <w:p w14:paraId="043304EF" w14:textId="77777777" w:rsidR="0086509A" w:rsidRDefault="0086509A" w:rsidP="002F16E1">
      <w:pPr>
        <w:spacing w:line="480" w:lineRule="auto"/>
        <w:jc w:val="center"/>
        <w:rPr>
          <w:rFonts w:ascii="Times New Roman" w:hAnsi="Times New Roman" w:cs="Times New Roman"/>
          <w:b/>
          <w:sz w:val="28"/>
          <w:szCs w:val="28"/>
        </w:rPr>
      </w:pPr>
    </w:p>
    <w:p w14:paraId="3450E8A4" w14:textId="77777777" w:rsidR="0086509A" w:rsidRPr="0086509A" w:rsidRDefault="0086509A" w:rsidP="0086509A">
      <w:pPr>
        <w:spacing w:line="480" w:lineRule="auto"/>
        <w:rPr>
          <w:rFonts w:ascii="Times New Roman" w:hAnsi="Times New Roman" w:cs="Times New Roman"/>
        </w:rPr>
      </w:pPr>
      <w:r>
        <w:rPr>
          <w:rFonts w:ascii="Times New Roman" w:hAnsi="Times New Roman" w:cs="Times New Roman"/>
          <w:b/>
          <w:sz w:val="28"/>
          <w:szCs w:val="28"/>
        </w:rPr>
        <w:tab/>
      </w:r>
      <w:r>
        <w:rPr>
          <w:rFonts w:ascii="Times New Roman" w:hAnsi="Times New Roman" w:cs="Times New Roman"/>
        </w:rPr>
        <w:t xml:space="preserve">Metode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membahas</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rancangan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subyek</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data dan </w:t>
      </w:r>
      <w:proofErr w:type="spellStart"/>
      <w:r>
        <w:rPr>
          <w:rFonts w:ascii="Times New Roman" w:hAnsi="Times New Roman" w:cs="Times New Roman"/>
        </w:rPr>
        <w:t>sumber</w:t>
      </w:r>
      <w:proofErr w:type="spellEnd"/>
      <w:r>
        <w:rPr>
          <w:rFonts w:ascii="Times New Roman" w:hAnsi="Times New Roman" w:cs="Times New Roman"/>
        </w:rPr>
        <w:t xml:space="preserve"> data, instrument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pengumpul</w:t>
      </w:r>
      <w:proofErr w:type="spellEnd"/>
      <w:r>
        <w:rPr>
          <w:rFonts w:ascii="Times New Roman" w:hAnsi="Times New Roman" w:cs="Times New Roman"/>
        </w:rPr>
        <w:t xml:space="preserve"> data dan </w:t>
      </w: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analisa</w:t>
      </w:r>
      <w:proofErr w:type="spellEnd"/>
      <w:r>
        <w:rPr>
          <w:rFonts w:ascii="Times New Roman" w:hAnsi="Times New Roman" w:cs="Times New Roman"/>
        </w:rPr>
        <w:t xml:space="preserve"> data </w:t>
      </w:r>
      <w:proofErr w:type="spellStart"/>
      <w:r>
        <w:rPr>
          <w:rFonts w:ascii="Times New Roman" w:hAnsi="Times New Roman" w:cs="Times New Roman"/>
        </w:rPr>
        <w:t>perlu</w:t>
      </w:r>
      <w:proofErr w:type="spellEnd"/>
      <w:r>
        <w:rPr>
          <w:rFonts w:ascii="Times New Roman" w:hAnsi="Times New Roman" w:cs="Times New Roman"/>
        </w:rPr>
        <w:t xml:space="preserve"> </w:t>
      </w:r>
      <w:proofErr w:type="spellStart"/>
      <w:r>
        <w:rPr>
          <w:rFonts w:ascii="Times New Roman" w:hAnsi="Times New Roman" w:cs="Times New Roman"/>
        </w:rPr>
        <w:t>dirumuskan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jelas</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dipahami</w:t>
      </w:r>
      <w:proofErr w:type="spellEnd"/>
      <w:r>
        <w:rPr>
          <w:rFonts w:ascii="Times New Roman" w:hAnsi="Times New Roman" w:cs="Times New Roman"/>
        </w:rPr>
        <w:t xml:space="preserve"> dan </w:t>
      </w:r>
      <w:proofErr w:type="spellStart"/>
      <w:r>
        <w:rPr>
          <w:rFonts w:ascii="Times New Roman" w:hAnsi="Times New Roman" w:cs="Times New Roman"/>
        </w:rPr>
        <w:t>dilaksanakan</w:t>
      </w:r>
      <w:proofErr w:type="spellEnd"/>
      <w:r>
        <w:rPr>
          <w:rFonts w:ascii="Times New Roman" w:hAnsi="Times New Roman" w:cs="Times New Roman"/>
        </w:rPr>
        <w:t xml:space="preserve"> demi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merumuskan</w:t>
      </w:r>
      <w:proofErr w:type="spellEnd"/>
      <w:r>
        <w:rPr>
          <w:rFonts w:ascii="Times New Roman" w:hAnsi="Times New Roman" w:cs="Times New Roman"/>
        </w:rPr>
        <w:t xml:space="preserve"> </w:t>
      </w:r>
      <w:proofErr w:type="spellStart"/>
      <w:r>
        <w:rPr>
          <w:rFonts w:ascii="Times New Roman" w:hAnsi="Times New Roman" w:cs="Times New Roman"/>
        </w:rPr>
        <w:t>jawaban</w:t>
      </w:r>
      <w:proofErr w:type="spellEnd"/>
      <w:r>
        <w:rPr>
          <w:rFonts w:ascii="Times New Roman" w:hAnsi="Times New Roman" w:cs="Times New Roman"/>
        </w:rPr>
        <w:t xml:space="preserve"> pada </w:t>
      </w:r>
      <w:proofErr w:type="spellStart"/>
      <w:r>
        <w:rPr>
          <w:rFonts w:ascii="Times New Roman" w:hAnsi="Times New Roman" w:cs="Times New Roman"/>
        </w:rPr>
        <w:t>pertanyaan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
    <w:p w14:paraId="1EF9AEAD" w14:textId="77777777" w:rsidR="008525B5" w:rsidRPr="002F16E1" w:rsidRDefault="008525B5" w:rsidP="002F16E1">
      <w:pPr>
        <w:spacing w:line="480" w:lineRule="auto"/>
        <w:rPr>
          <w:rFonts w:ascii="Times New Roman" w:hAnsi="Times New Roman" w:cs="Times New Roman"/>
        </w:rPr>
      </w:pPr>
    </w:p>
    <w:p w14:paraId="6BAEE72E" w14:textId="77777777" w:rsidR="008525B5" w:rsidRPr="002F16E1" w:rsidRDefault="00FE6F21" w:rsidP="002F16E1">
      <w:pPr>
        <w:pStyle w:val="ListParagraph"/>
        <w:numPr>
          <w:ilvl w:val="1"/>
          <w:numId w:val="15"/>
        </w:numPr>
        <w:spacing w:line="480" w:lineRule="auto"/>
        <w:rPr>
          <w:rFonts w:ascii="Times New Roman" w:hAnsi="Times New Roman" w:cs="Times New Roman"/>
          <w:b/>
        </w:rPr>
      </w:pPr>
      <w:proofErr w:type="spellStart"/>
      <w:r>
        <w:rPr>
          <w:rFonts w:ascii="Times New Roman" w:hAnsi="Times New Roman" w:cs="Times New Roman"/>
          <w:b/>
        </w:rPr>
        <w:t>Rancangan</w:t>
      </w:r>
      <w:proofErr w:type="spellEnd"/>
      <w:r>
        <w:rPr>
          <w:rFonts w:ascii="Times New Roman" w:hAnsi="Times New Roman" w:cs="Times New Roman"/>
          <w:b/>
        </w:rPr>
        <w:t xml:space="preserve"> Penelitian</w:t>
      </w:r>
    </w:p>
    <w:p w14:paraId="2FE7C2BA"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hAnsi="Times New Roman" w:cs="Times New Roman"/>
        </w:rPr>
        <w:t xml:space="preserve">Penelitian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rancangan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R &amp; D (Research and Development)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Penelitian dan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karena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Bahan ajar yang </w:t>
      </w:r>
      <w:proofErr w:type="spellStart"/>
      <w:r w:rsidRPr="002F16E1">
        <w:rPr>
          <w:rFonts w:ascii="Times New Roman" w:hAnsi="Times New Roman" w:cs="Times New Roman"/>
        </w:rPr>
        <w:t>dihasilkan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memuat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beragam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di Kalimantan. Adapun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tersebut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dikemas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pengajaran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terintegrasi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menyeluruh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terhadap</w:t>
      </w:r>
      <w:proofErr w:type="spellEnd"/>
      <w:r w:rsidRPr="002F16E1">
        <w:rPr>
          <w:rFonts w:ascii="Times New Roman" w:hAnsi="Times New Roman" w:cs="Times New Roman"/>
        </w:rPr>
        <w:t xml:space="preserve"> skill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keahlian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berbahas</w:t>
      </w:r>
      <w:r w:rsidR="002F7C45" w:rsidRPr="002F16E1">
        <w:rPr>
          <w:rFonts w:ascii="Times New Roman" w:hAnsi="Times New Roman" w:cs="Times New Roman"/>
        </w:rPr>
        <w:t>a</w:t>
      </w:r>
      <w:proofErr w:type="spellEnd"/>
      <w:r w:rsidR="002F7C45" w:rsidRPr="002F16E1">
        <w:rPr>
          <w:rFonts w:ascii="Times New Roman" w:hAnsi="Times New Roman" w:cs="Times New Roman"/>
        </w:rPr>
        <w:t xml:space="preserve"> </w:t>
      </w:r>
      <w:proofErr w:type="spellStart"/>
      <w:r w:rsidR="002F7C45" w:rsidRPr="002F16E1">
        <w:rPr>
          <w:rFonts w:ascii="Times New Roman" w:hAnsi="Times New Roman" w:cs="Times New Roman"/>
        </w:rPr>
        <w:t>meliputi</w:t>
      </w:r>
      <w:proofErr w:type="spellEnd"/>
      <w:r w:rsidR="002F7C45" w:rsidRPr="002F16E1">
        <w:rPr>
          <w:rFonts w:ascii="Times New Roman" w:hAnsi="Times New Roman" w:cs="Times New Roman"/>
        </w:rPr>
        <w:t xml:space="preserve">: </w:t>
      </w:r>
      <w:proofErr w:type="spellStart"/>
      <w:r w:rsidR="002F7C45" w:rsidRPr="002F16E1">
        <w:rPr>
          <w:rFonts w:ascii="Times New Roman" w:hAnsi="Times New Roman" w:cs="Times New Roman"/>
        </w:rPr>
        <w:t>mmbaca</w:t>
      </w:r>
      <w:proofErr w:type="spellEnd"/>
      <w:r w:rsidR="002F7C45" w:rsidRPr="002F16E1">
        <w:rPr>
          <w:rFonts w:ascii="Times New Roman" w:hAnsi="Times New Roman" w:cs="Times New Roman"/>
        </w:rPr>
        <w:t xml:space="preserve">, </w:t>
      </w:r>
      <w:proofErr w:type="spellStart"/>
      <w:r w:rsidR="002F7C45" w:rsidRPr="002F16E1">
        <w:rPr>
          <w:rFonts w:ascii="Times New Roman" w:hAnsi="Times New Roman" w:cs="Times New Roman"/>
        </w:rPr>
        <w:t>menulis</w:t>
      </w:r>
      <w:proofErr w:type="spellEnd"/>
      <w:r w:rsidR="002F7C45" w:rsidRPr="002F16E1">
        <w:rPr>
          <w:rFonts w:ascii="Times New Roman" w:hAnsi="Times New Roman" w:cs="Times New Roman"/>
        </w:rPr>
        <w:t xml:space="preserve">, </w:t>
      </w:r>
      <w:proofErr w:type="spellStart"/>
      <w:r w:rsidR="002F7C45" w:rsidRPr="002F16E1">
        <w:rPr>
          <w:rFonts w:ascii="Times New Roman" w:hAnsi="Times New Roman" w:cs="Times New Roman"/>
        </w:rPr>
        <w:t>berbicara</w:t>
      </w:r>
      <w:proofErr w:type="spellEnd"/>
      <w:r w:rsidR="002F7C45" w:rsidRPr="002F16E1">
        <w:rPr>
          <w:rFonts w:ascii="Times New Roman" w:hAnsi="Times New Roman" w:cs="Times New Roman"/>
        </w:rPr>
        <w:t xml:space="preserve">, dan </w:t>
      </w:r>
      <w:proofErr w:type="spellStart"/>
      <w:r w:rsidR="002F7C45" w:rsidRPr="002F16E1">
        <w:rPr>
          <w:rFonts w:ascii="Times New Roman" w:hAnsi="Times New Roman" w:cs="Times New Roman"/>
        </w:rPr>
        <w:t>menyimak</w:t>
      </w:r>
      <w:proofErr w:type="spellEnd"/>
      <w:r w:rsidR="002F7C45" w:rsidRPr="002F16E1">
        <w:rPr>
          <w:rFonts w:ascii="Times New Roman" w:hAnsi="Times New Roman" w:cs="Times New Roman"/>
        </w:rPr>
        <w:t>.</w:t>
      </w:r>
    </w:p>
    <w:p w14:paraId="69262C84"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eastAsia="Times New Roman" w:hAnsi="Times New Roman" w:cs="Times New Roman"/>
          <w:lang w:val="id-ID"/>
        </w:rPr>
        <w:t>Borg and Gall (1983:772) mendefinisikan penelitian pengembangan</w:t>
      </w:r>
      <w:r w:rsidR="002F7C45" w:rsidRPr="002F16E1">
        <w:rPr>
          <w:rFonts w:ascii="Times New Roman" w:eastAsia="Times New Roman" w:hAnsi="Times New Roman" w:cs="Times New Roman"/>
          <w:lang w:val="en-ID"/>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Research and Development (R&amp;D) </w:t>
      </w:r>
      <w:r w:rsidRPr="002F16E1">
        <w:rPr>
          <w:rFonts w:ascii="Times New Roman" w:eastAsia="Times New Roman" w:hAnsi="Times New Roman" w:cs="Times New Roman"/>
          <w:lang w:val="id-ID"/>
        </w:rPr>
        <w:t xml:space="preserve"> sebagai proses yang digunakan untuk mengembangkan dan memvalidasi produk pendidikan. Langkah-langkah dari proses ini biasanya disebut sebagai siklus R &amp; D, yang terdiri dari mempelajari temuan </w:t>
      </w:r>
      <w:r w:rsidRPr="002F16E1">
        <w:rPr>
          <w:rFonts w:ascii="Times New Roman" w:eastAsia="Times New Roman" w:hAnsi="Times New Roman" w:cs="Times New Roman"/>
          <w:lang w:val="id-ID"/>
        </w:rPr>
        <w:lastRenderedPageBreak/>
        <w:t xml:space="preserve">penelitian yang berkaitan dengan produk yang akan dikembangkan, mengembangkan produk berdasarkan temuan ini, bidang pengujian dalam pengaturan di mana ia akan digunakan akhirnya , dan merevisinya untuk memperbaiki kekurangan yang ditemukan dalam tahap mengajukan pengujian. Dalam program yang lebih ketat dari R &amp; D, siklus ini diulang sampai bidang-data uji menunjukkan bahwa produk tersebut memenuhi tujuan </w:t>
      </w:r>
      <w:r w:rsidRPr="002F16E1">
        <w:rPr>
          <w:rFonts w:ascii="Times New Roman" w:eastAsia="Times New Roman" w:hAnsi="Times New Roman" w:cs="Times New Roman"/>
        </w:rPr>
        <w:t xml:space="preserve">yang </w:t>
      </w:r>
      <w:proofErr w:type="spellStart"/>
      <w:r w:rsidRPr="002F16E1">
        <w:rPr>
          <w:rFonts w:ascii="Times New Roman" w:eastAsia="Times New Roman" w:hAnsi="Times New Roman" w:cs="Times New Roman"/>
        </w:rPr>
        <w:t>telah</w:t>
      </w:r>
      <w:proofErr w:type="spellEnd"/>
      <w:r w:rsidRPr="002F16E1">
        <w:rPr>
          <w:rFonts w:ascii="Times New Roman" w:eastAsia="Times New Roman" w:hAnsi="Times New Roman" w:cs="Times New Roman"/>
          <w:lang w:val="id-ID"/>
        </w:rPr>
        <w:t xml:space="preserve"> didefinisikan</w:t>
      </w:r>
      <w:r w:rsidRPr="002F16E1">
        <w:rPr>
          <w:rFonts w:ascii="Times New Roman" w:eastAsia="Times New Roman" w:hAnsi="Times New Roman" w:cs="Times New Roman"/>
        </w:rPr>
        <w:t>.</w:t>
      </w:r>
    </w:p>
    <w:p w14:paraId="7886A0B6" w14:textId="77777777" w:rsidR="008525B5" w:rsidRPr="002F16E1" w:rsidRDefault="008525B5"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Menurut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Sujadi</w:t>
      </w:r>
      <w:proofErr w:type="spellEnd"/>
      <w:r w:rsidRPr="002F16E1">
        <w:rPr>
          <w:rFonts w:ascii="Times New Roman" w:hAnsi="Times New Roman" w:cs="Times New Roman"/>
        </w:rPr>
        <w:t xml:space="preserve"> (2003:164) Penelitian dan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Researc</w:t>
      </w:r>
      <w:r w:rsidR="002F7C45" w:rsidRPr="002F16E1">
        <w:rPr>
          <w:rFonts w:ascii="Times New Roman" w:hAnsi="Times New Roman" w:cs="Times New Roman"/>
        </w:rPr>
        <w:t xml:space="preserve">h and Development (R&amp;D) </w:t>
      </w:r>
      <w:proofErr w:type="spellStart"/>
      <w:r w:rsidR="002F7C45" w:rsidRPr="002F16E1">
        <w:rPr>
          <w:rFonts w:ascii="Times New Roman" w:hAnsi="Times New Roman" w:cs="Times New Roman"/>
        </w:rPr>
        <w:t>adalah</w:t>
      </w:r>
      <w:proofErr w:type="spellEnd"/>
      <w:r w:rsidR="002F7C45" w:rsidRPr="002F16E1">
        <w:rPr>
          <w:rFonts w:ascii="Times New Roman" w:hAnsi="Times New Roman" w:cs="Times New Roman"/>
        </w:rPr>
        <w:t> </w:t>
      </w:r>
      <w:proofErr w:type="spellStart"/>
      <w:r w:rsidRPr="002F16E1">
        <w:rPr>
          <w:rFonts w:ascii="Times New Roman" w:hAnsi="Times New Roman" w:cs="Times New Roman"/>
        </w:rPr>
        <w:t>suatu</w:t>
      </w:r>
      <w:proofErr w:type="spellEnd"/>
      <w:r w:rsidRPr="002F16E1">
        <w:rPr>
          <w:rFonts w:ascii="Times New Roman" w:hAnsi="Times New Roman" w:cs="Times New Roman"/>
        </w:rPr>
        <w:t xml:space="preserve"> proses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langkah-langkah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mengembangkan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baru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menyempurnakan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telah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dipertanggungjawabkan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tersebut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selalu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berbentuk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benda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perangkat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keras</w:t>
      </w:r>
      <w:proofErr w:type="spellEnd"/>
      <w:r w:rsidRPr="002F16E1">
        <w:rPr>
          <w:rFonts w:ascii="Times New Roman" w:hAnsi="Times New Roman" w:cs="Times New Roman"/>
        </w:rPr>
        <w:t> (hardware), </w:t>
      </w:r>
      <w:proofErr w:type="spellStart"/>
      <w:r w:rsidRPr="002F16E1">
        <w:rPr>
          <w:rFonts w:ascii="Times New Roman" w:hAnsi="Times New Roman" w:cs="Times New Roman"/>
        </w:rPr>
        <w:t>seperti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modul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alat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bantu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kelas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laboratorium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tetapi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bisa</w:t>
      </w:r>
      <w:proofErr w:type="spellEnd"/>
      <w:r w:rsidRPr="002F16E1">
        <w:rPr>
          <w:rFonts w:ascii="Times New Roman" w:hAnsi="Times New Roman" w:cs="Times New Roman"/>
        </w:rPr>
        <w:t xml:space="preserve"> juga </w:t>
      </w:r>
      <w:proofErr w:type="spellStart"/>
      <w:r w:rsidRPr="002F16E1">
        <w:rPr>
          <w:rFonts w:ascii="Times New Roman" w:hAnsi="Times New Roman" w:cs="Times New Roman"/>
        </w:rPr>
        <w:t>perangkat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lunak</w:t>
      </w:r>
      <w:proofErr w:type="spellEnd"/>
      <w:r w:rsidRPr="002F16E1">
        <w:rPr>
          <w:rFonts w:ascii="Times New Roman" w:hAnsi="Times New Roman" w:cs="Times New Roman"/>
        </w:rPr>
        <w:t> (software), </w:t>
      </w:r>
      <w:proofErr w:type="spellStart"/>
      <w:r w:rsidRPr="002F16E1">
        <w:rPr>
          <w:rFonts w:ascii="Times New Roman" w:hAnsi="Times New Roman" w:cs="Times New Roman"/>
        </w:rPr>
        <w:t>seperti</w:t>
      </w:r>
      <w:proofErr w:type="spellEnd"/>
      <w:r w:rsidRPr="002F16E1">
        <w:rPr>
          <w:rFonts w:ascii="Times New Roman" w:hAnsi="Times New Roman" w:cs="Times New Roman"/>
        </w:rPr>
        <w:t xml:space="preserve"> program </w:t>
      </w:r>
      <w:proofErr w:type="spellStart"/>
      <w:r w:rsidRPr="002F16E1">
        <w:rPr>
          <w:rFonts w:ascii="Times New Roman" w:hAnsi="Times New Roman" w:cs="Times New Roman"/>
        </w:rPr>
        <w:t>komputer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pengolahan</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kelas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perpustakaan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laboratorium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ataupun</w:t>
      </w:r>
      <w:proofErr w:type="spellEnd"/>
      <w:r w:rsidRPr="002F16E1">
        <w:rPr>
          <w:rFonts w:ascii="Times New Roman" w:hAnsi="Times New Roman" w:cs="Times New Roman"/>
        </w:rPr>
        <w:t xml:space="preserve"> model-model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pelatihan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bimbingan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evaluasi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manajemen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dll</w:t>
      </w:r>
      <w:proofErr w:type="spellEnd"/>
      <w:r w:rsidRPr="002F16E1">
        <w:rPr>
          <w:rFonts w:ascii="Times New Roman" w:hAnsi="Times New Roman" w:cs="Times New Roman"/>
        </w:rPr>
        <w:t>.</w:t>
      </w:r>
    </w:p>
    <w:p w14:paraId="5FD0615F" w14:textId="77777777" w:rsidR="008525B5" w:rsidRPr="002F16E1" w:rsidRDefault="008525B5"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Selanjutnya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Rechey</w:t>
      </w:r>
      <w:proofErr w:type="spellEnd"/>
      <w:r w:rsidRPr="002F16E1">
        <w:rPr>
          <w:rFonts w:ascii="Times New Roman" w:hAnsi="Times New Roman" w:cs="Times New Roman"/>
        </w:rPr>
        <w:t xml:space="preserve"> &amp; Klein (2007) </w:t>
      </w:r>
      <w:proofErr w:type="spellStart"/>
      <w:r w:rsidRPr="002F16E1">
        <w:rPr>
          <w:rFonts w:ascii="Times New Roman" w:hAnsi="Times New Roman" w:cs="Times New Roman"/>
        </w:rPr>
        <w:t>memakai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istilah</w:t>
      </w:r>
      <w:proofErr w:type="spellEnd"/>
      <w:r w:rsidRPr="002F16E1">
        <w:rPr>
          <w:rFonts w:ascii="Times New Roman" w:hAnsi="Times New Roman" w:cs="Times New Roman"/>
        </w:rPr>
        <w:t xml:space="preserve"> lain </w:t>
      </w:r>
      <w:proofErr w:type="spellStart"/>
      <w:r w:rsidRPr="002F16E1">
        <w:rPr>
          <w:rFonts w:ascii="Times New Roman" w:hAnsi="Times New Roman" w:cs="Times New Roman"/>
        </w:rPr>
        <w:t>yaitu</w:t>
      </w:r>
      <w:proofErr w:type="spellEnd"/>
      <w:r w:rsidRPr="002F16E1">
        <w:rPr>
          <w:rFonts w:ascii="Times New Roman" w:hAnsi="Times New Roman" w:cs="Times New Roman"/>
        </w:rPr>
        <w:t xml:space="preserve"> Design and Development yang </w:t>
      </w:r>
      <w:proofErr w:type="spellStart"/>
      <w:r w:rsidRPr="002F16E1">
        <w:rPr>
          <w:rFonts w:ascii="Times New Roman" w:hAnsi="Times New Roman" w:cs="Times New Roman"/>
        </w:rPr>
        <w:t>mengacu</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jenis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sama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R&amp;D. Design and Development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suatu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sistematik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bagaimana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merancang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mengembangkan</w:t>
      </w:r>
      <w:proofErr w:type="spellEnd"/>
      <w:r w:rsidRPr="002F16E1">
        <w:rPr>
          <w:rFonts w:ascii="Times New Roman" w:hAnsi="Times New Roman" w:cs="Times New Roman"/>
        </w:rPr>
        <w:t xml:space="preserve">, dan proses </w:t>
      </w:r>
      <w:proofErr w:type="spellStart"/>
      <w:r w:rsidRPr="002F16E1">
        <w:rPr>
          <w:rFonts w:ascii="Times New Roman" w:hAnsi="Times New Roman" w:cs="Times New Roman"/>
        </w:rPr>
        <w:t>evaluasi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menciptakan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alat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model yang </w:t>
      </w:r>
      <w:proofErr w:type="spellStart"/>
      <w:r w:rsidRPr="002F16E1">
        <w:rPr>
          <w:rFonts w:ascii="Times New Roman" w:hAnsi="Times New Roman" w:cs="Times New Roman"/>
        </w:rPr>
        <w:t>dikembangkan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diterjemahkan</w:t>
      </w:r>
      <w:proofErr w:type="spellEnd"/>
      <w:r w:rsidRPr="002F16E1">
        <w:rPr>
          <w:rFonts w:ascii="Times New Roman" w:hAnsi="Times New Roman" w:cs="Times New Roman"/>
        </w:rPr>
        <w:t xml:space="preserve">). </w:t>
      </w:r>
    </w:p>
    <w:p w14:paraId="58347212" w14:textId="77777777" w:rsidR="008525B5" w:rsidRPr="002F16E1" w:rsidRDefault="008525B5"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Sesungguhnya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Design and Development </w:t>
      </w:r>
      <w:proofErr w:type="spellStart"/>
      <w:r w:rsidRPr="002F16E1">
        <w:rPr>
          <w:rFonts w:ascii="Times New Roman" w:hAnsi="Times New Roman" w:cs="Times New Roman"/>
        </w:rPr>
        <w:t>mengembangkan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rancangan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perkembangan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Briggs (1977) </w:t>
      </w:r>
      <w:proofErr w:type="spellStart"/>
      <w:r w:rsidRPr="002F16E1">
        <w:rPr>
          <w:rFonts w:ascii="Times New Roman" w:hAnsi="Times New Roman" w:cs="Times New Roman"/>
        </w:rPr>
        <w:lastRenderedPageBreak/>
        <w:t>mendefinisikan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rancangan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sebagai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keseluruhan</w:t>
      </w:r>
      <w:proofErr w:type="spellEnd"/>
      <w:r w:rsidRPr="002F16E1">
        <w:rPr>
          <w:rFonts w:ascii="Times New Roman" w:hAnsi="Times New Roman" w:cs="Times New Roman"/>
        </w:rPr>
        <w:t xml:space="preserve"> proses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kebutuhan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sistem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penyampaian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ditujukan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memenuhi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kebutuhan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belajar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meliputi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kegiatannya</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mengujicobakan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serta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merevisi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semua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kegiatan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penilaian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hasil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belajar</w:t>
      </w:r>
      <w:proofErr w:type="spellEnd"/>
      <w:r w:rsidRPr="002F16E1">
        <w:rPr>
          <w:rFonts w:ascii="Times New Roman" w:hAnsi="Times New Roman" w:cs="Times New Roman"/>
        </w:rPr>
        <w:t>.</w:t>
      </w:r>
    </w:p>
    <w:p w14:paraId="6F090057" w14:textId="77777777" w:rsidR="008525B5" w:rsidRPr="002F16E1" w:rsidRDefault="008525B5"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Sebaliknya</w:t>
      </w:r>
      <w:proofErr w:type="spellEnd"/>
      <w:r w:rsidRPr="002F16E1">
        <w:rPr>
          <w:rFonts w:ascii="Times New Roman" w:hAnsi="Times New Roman" w:cs="Times New Roman"/>
        </w:rPr>
        <w:t xml:space="preserve">, Smaldino, Russell, </w:t>
      </w:r>
      <w:proofErr w:type="spellStart"/>
      <w:r w:rsidRPr="002F16E1">
        <w:rPr>
          <w:rFonts w:ascii="Times New Roman" w:hAnsi="Times New Roman" w:cs="Times New Roman"/>
        </w:rPr>
        <w:t>Heinich</w:t>
      </w:r>
      <w:proofErr w:type="spellEnd"/>
      <w:r w:rsidRPr="002F16E1">
        <w:rPr>
          <w:rFonts w:ascii="Times New Roman" w:hAnsi="Times New Roman" w:cs="Times New Roman"/>
        </w:rPr>
        <w:t xml:space="preserve">, and Molenda (2005) </w:t>
      </w:r>
      <w:proofErr w:type="spellStart"/>
      <w:r w:rsidRPr="002F16E1">
        <w:rPr>
          <w:rFonts w:ascii="Times New Roman" w:hAnsi="Times New Roman" w:cs="Times New Roman"/>
        </w:rPr>
        <w:t>mendefinisikan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pembelajaran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sebagai</w:t>
      </w:r>
      <w:proofErr w:type="spellEnd"/>
      <w:r w:rsidRPr="002F16E1">
        <w:rPr>
          <w:rFonts w:ascii="Times New Roman" w:hAnsi="Times New Roman" w:cs="Times New Roman"/>
        </w:rPr>
        <w:t xml:space="preserve"> proses yang </w:t>
      </w:r>
      <w:proofErr w:type="spellStart"/>
      <w:r w:rsidRPr="002F16E1">
        <w:rPr>
          <w:rFonts w:ascii="Times New Roman" w:hAnsi="Times New Roman" w:cs="Times New Roman"/>
        </w:rPr>
        <w:t>menganalisa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kebutuhan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menentukan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isi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harus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dikuasai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menyusun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pendidikan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merancang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mencapai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mencobakan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serta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merevisi</w:t>
      </w:r>
      <w:proofErr w:type="spellEnd"/>
      <w:r w:rsidRPr="002F16E1">
        <w:rPr>
          <w:rFonts w:ascii="Times New Roman" w:hAnsi="Times New Roman" w:cs="Times New Roman"/>
        </w:rPr>
        <w:t xml:space="preserve"> program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meningkatkan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prestasi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w:t>
      </w:r>
    </w:p>
    <w:p w14:paraId="475F07B6"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hAnsi="Times New Roman" w:cs="Times New Roman"/>
        </w:rPr>
        <w:t xml:space="preserve">Metode yang </w:t>
      </w:r>
      <w:proofErr w:type="spellStart"/>
      <w:r w:rsidRPr="002F16E1">
        <w:rPr>
          <w:rFonts w:ascii="Times New Roman" w:hAnsi="Times New Roman" w:cs="Times New Roman"/>
        </w:rPr>
        <w:t>dipakai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Design and Development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menghasilkan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berbasis</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pelestarian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Kalimantan, </w:t>
      </w:r>
      <w:proofErr w:type="spellStart"/>
      <w:r w:rsidRPr="002F16E1">
        <w:rPr>
          <w:rFonts w:ascii="Times New Roman" w:hAnsi="Times New Roman" w:cs="Times New Roman"/>
        </w:rPr>
        <w:t>yaitu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Bahan ajar yang </w:t>
      </w:r>
      <w:proofErr w:type="spellStart"/>
      <w:r w:rsidRPr="002F16E1">
        <w:rPr>
          <w:rFonts w:ascii="Times New Roman" w:hAnsi="Times New Roman" w:cs="Times New Roman"/>
        </w:rPr>
        <w:t>dihasilkan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diterapkan</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sekolah</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terletak</w:t>
      </w:r>
      <w:proofErr w:type="spellEnd"/>
      <w:r w:rsidRPr="002F16E1">
        <w:rPr>
          <w:rFonts w:ascii="Times New Roman" w:hAnsi="Times New Roman" w:cs="Times New Roman"/>
        </w:rPr>
        <w:t xml:space="preserve"> di Desa </w:t>
      </w:r>
      <w:proofErr w:type="spellStart"/>
      <w:r w:rsidRPr="002F16E1">
        <w:rPr>
          <w:rFonts w:ascii="Times New Roman" w:hAnsi="Times New Roman" w:cs="Times New Roman"/>
        </w:rPr>
        <w:t>Pampang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dimana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mayoritas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penduduknya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berbahasa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diharapkan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sekaligus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mempelajari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sehingga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nantinya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mengkomunikasikannya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orang lain </w:t>
      </w:r>
      <w:proofErr w:type="spellStart"/>
      <w:r w:rsidRPr="002F16E1">
        <w:rPr>
          <w:rFonts w:ascii="Times New Roman" w:hAnsi="Times New Roman" w:cs="Times New Roman"/>
        </w:rPr>
        <w:t>terutama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turis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asing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Disamping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menerapkan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sekolah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juga </w:t>
      </w:r>
      <w:proofErr w:type="spellStart"/>
      <w:r w:rsidRPr="002F16E1">
        <w:rPr>
          <w:rFonts w:ascii="Times New Roman" w:hAnsi="Times New Roman" w:cs="Times New Roman"/>
        </w:rPr>
        <w:t>membutuhkan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validasi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apakah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yang </w:t>
      </w:r>
      <w:proofErr w:type="spellStart"/>
      <w:r w:rsidRPr="002F16E1">
        <w:rPr>
          <w:rFonts w:ascii="Times New Roman" w:hAnsi="Times New Roman" w:cs="Times New Roman"/>
        </w:rPr>
        <w:t>dikembangkan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sudah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sesuai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standar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pembuatan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dan </w:t>
      </w:r>
      <w:proofErr w:type="spellStart"/>
      <w:r w:rsidRPr="002F16E1">
        <w:rPr>
          <w:rFonts w:ascii="Times New Roman" w:hAnsi="Times New Roman" w:cs="Times New Roman"/>
        </w:rPr>
        <w:t>tingkat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kemampuan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w:t>
      </w:r>
    </w:p>
    <w:p w14:paraId="23B79F92"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hAnsi="Times New Roman" w:cs="Times New Roman"/>
        </w:rPr>
        <w:t xml:space="preserve">Penelitian dan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dimodifikasi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sepuluh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langkah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Borg dan Gall. </w:t>
      </w:r>
      <w:proofErr w:type="spellStart"/>
      <w:r w:rsidRPr="002F16E1">
        <w:rPr>
          <w:rFonts w:ascii="Times New Roman" w:hAnsi="Times New Roman" w:cs="Times New Roman"/>
        </w:rPr>
        <w:t>Secara</w:t>
      </w:r>
      <w:proofErr w:type="spellEnd"/>
      <w:r w:rsidRPr="002F16E1">
        <w:rPr>
          <w:rFonts w:ascii="Times New Roman" w:hAnsi="Times New Roman" w:cs="Times New Roman"/>
        </w:rPr>
        <w:t xml:space="preserve"> garis </w:t>
      </w:r>
      <w:proofErr w:type="spellStart"/>
      <w:r w:rsidRPr="002F16E1">
        <w:rPr>
          <w:rFonts w:ascii="Times New Roman" w:hAnsi="Times New Roman" w:cs="Times New Roman"/>
        </w:rPr>
        <w:t>besar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dikembangkan</w:t>
      </w:r>
      <w:proofErr w:type="spellEnd"/>
      <w:r w:rsidRPr="002F16E1">
        <w:rPr>
          <w:rFonts w:ascii="Times New Roman" w:hAnsi="Times New Roman" w:cs="Times New Roman"/>
        </w:rPr>
        <w:t xml:space="preserve"> </w:t>
      </w:r>
      <w:r w:rsidRPr="002F16E1">
        <w:rPr>
          <w:rFonts w:ascii="Times New Roman" w:hAnsi="Times New Roman" w:cs="Times New Roman"/>
        </w:rPr>
        <w:lastRenderedPageBreak/>
        <w:t xml:space="preserve">oleh </w:t>
      </w:r>
      <w:proofErr w:type="spellStart"/>
      <w:r w:rsidRPr="002F16E1">
        <w:rPr>
          <w:rFonts w:ascii="Times New Roman" w:hAnsi="Times New Roman" w:cs="Times New Roman"/>
        </w:rPr>
        <w:t>Sukmadinata</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kawan-kawan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tiga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tahap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yaitu</w:t>
      </w:r>
      <w:proofErr w:type="spellEnd"/>
      <w:r w:rsidRPr="002F16E1">
        <w:rPr>
          <w:rFonts w:ascii="Times New Roman" w:hAnsi="Times New Roman" w:cs="Times New Roman"/>
        </w:rPr>
        <w:t xml:space="preserve">: 1) Studi </w:t>
      </w:r>
      <w:proofErr w:type="spellStart"/>
      <w:r w:rsidRPr="002F16E1">
        <w:rPr>
          <w:rFonts w:ascii="Times New Roman" w:hAnsi="Times New Roman" w:cs="Times New Roman"/>
        </w:rPr>
        <w:t>Pendahuluan</w:t>
      </w:r>
      <w:proofErr w:type="spellEnd"/>
      <w:r w:rsidRPr="002F16E1">
        <w:rPr>
          <w:rFonts w:ascii="Times New Roman" w:hAnsi="Times New Roman" w:cs="Times New Roman"/>
        </w:rPr>
        <w:t xml:space="preserve">, 2)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Model, dan </w:t>
      </w:r>
      <w:proofErr w:type="spellStart"/>
      <w:r w:rsidRPr="002F16E1">
        <w:rPr>
          <w:rFonts w:ascii="Times New Roman" w:hAnsi="Times New Roman" w:cs="Times New Roman"/>
        </w:rPr>
        <w:t>ke</w:t>
      </w:r>
      <w:proofErr w:type="spellEnd"/>
      <w:r w:rsidRPr="002F16E1">
        <w:rPr>
          <w:rFonts w:ascii="Times New Roman" w:hAnsi="Times New Roman" w:cs="Times New Roman"/>
        </w:rPr>
        <w:t xml:space="preserve"> 3) Uji Model. Tahap </w:t>
      </w:r>
      <w:proofErr w:type="spellStart"/>
      <w:r w:rsidRPr="002F16E1">
        <w:rPr>
          <w:rFonts w:ascii="Times New Roman" w:hAnsi="Times New Roman" w:cs="Times New Roman"/>
        </w:rPr>
        <w:t>pertama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studi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pendahuluan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tahap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awal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persiapan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pengembangan.Tahap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tiga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langkah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pertama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studi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kepustakaan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kedua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survai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lapangan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ketiga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penyusunan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awal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draf</w:t>
      </w:r>
      <w:proofErr w:type="spellEnd"/>
      <w:r w:rsidRPr="002F16E1">
        <w:rPr>
          <w:rFonts w:ascii="Times New Roman" w:hAnsi="Times New Roman" w:cs="Times New Roman"/>
        </w:rPr>
        <w:t xml:space="preserve"> model (</w:t>
      </w:r>
      <w:proofErr w:type="spellStart"/>
      <w:r w:rsidRPr="002F16E1">
        <w:rPr>
          <w:rFonts w:ascii="Times New Roman" w:hAnsi="Times New Roman" w:cs="Times New Roman"/>
        </w:rPr>
        <w:t>karena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dikembang</w:t>
      </w:r>
      <w:r w:rsidRPr="002F16E1">
        <w:rPr>
          <w:rFonts w:ascii="Times New Roman" w:hAnsi="Times New Roman" w:cs="Times New Roman"/>
        </w:rPr>
        <w:softHyphen/>
        <w:t>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umumnya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berbentuk</w:t>
      </w:r>
      <w:proofErr w:type="spellEnd"/>
      <w:r w:rsidRPr="002F16E1">
        <w:rPr>
          <w:rFonts w:ascii="Times New Roman" w:hAnsi="Times New Roman" w:cs="Times New Roman"/>
        </w:rPr>
        <w:t xml:space="preserve"> model). Uji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tahap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pengujian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keampuhan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dihasilkan.Dalam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pelaksanaan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pengujian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digunakan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kelompok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sampel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yaitu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kelompok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eksperimen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kelompok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kontrol</w:t>
      </w:r>
      <w:proofErr w:type="spellEnd"/>
      <w:r w:rsidRPr="002F16E1">
        <w:rPr>
          <w:rFonts w:ascii="Times New Roman" w:hAnsi="Times New Roman" w:cs="Times New Roman"/>
        </w:rPr>
        <w:t>.</w:t>
      </w:r>
    </w:p>
    <w:p w14:paraId="56715E55" w14:textId="77777777" w:rsidR="008525B5" w:rsidRDefault="008525B5"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disimpulkan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yang </w:t>
      </w:r>
      <w:proofErr w:type="spellStart"/>
      <w:r w:rsidRPr="002F16E1">
        <w:rPr>
          <w:rFonts w:ascii="Times New Roman" w:hAnsi="Times New Roman" w:cs="Times New Roman"/>
        </w:rPr>
        <w:t>baru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berbeda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sebelumnya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dipakai</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sekolah</w:t>
      </w:r>
      <w:proofErr w:type="spellEnd"/>
      <w:r w:rsidRPr="002F16E1">
        <w:rPr>
          <w:rFonts w:ascii="Times New Roman" w:hAnsi="Times New Roman" w:cs="Times New Roman"/>
        </w:rPr>
        <w:t xml:space="preserve">. Dalam </w:t>
      </w:r>
      <w:proofErr w:type="spellStart"/>
      <w:r w:rsidRPr="002F16E1">
        <w:rPr>
          <w:rFonts w:ascii="Times New Roman" w:hAnsi="Times New Roman" w:cs="Times New Roman"/>
        </w:rPr>
        <w:t>penyampaiannya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dilaksanakan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menggabungkan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semua</w:t>
      </w:r>
      <w:proofErr w:type="spellEnd"/>
      <w:r w:rsidRPr="002F16E1">
        <w:rPr>
          <w:rFonts w:ascii="Times New Roman" w:hAnsi="Times New Roman" w:cs="Times New Roman"/>
        </w:rPr>
        <w:t xml:space="preserve"> skill </w:t>
      </w:r>
      <w:proofErr w:type="spellStart"/>
      <w:r w:rsidRPr="002F16E1">
        <w:rPr>
          <w:rFonts w:ascii="Times New Roman" w:hAnsi="Times New Roman" w:cs="Times New Roman"/>
        </w:rPr>
        <w:t>kebahasaan</w:t>
      </w:r>
      <w:proofErr w:type="spellEnd"/>
      <w:r w:rsidRPr="002F16E1">
        <w:rPr>
          <w:rFonts w:ascii="Times New Roman" w:hAnsi="Times New Roman" w:cs="Times New Roman"/>
        </w:rPr>
        <w:t xml:space="preserve">. Dalam proses </w:t>
      </w:r>
      <w:proofErr w:type="spellStart"/>
      <w:r w:rsidRPr="002F16E1">
        <w:rPr>
          <w:rFonts w:ascii="Times New Roman" w:hAnsi="Times New Roman" w:cs="Times New Roman"/>
        </w:rPr>
        <w:t>pembuatan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melakukan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langkah-langkah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studi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pendahuluan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model, dan uji model.</w:t>
      </w:r>
    </w:p>
    <w:p w14:paraId="563CC8DB" w14:textId="77777777" w:rsidR="0003116D" w:rsidRPr="002F16E1" w:rsidRDefault="0003116D" w:rsidP="002F16E1">
      <w:pPr>
        <w:spacing w:line="480" w:lineRule="auto"/>
        <w:ind w:firstLine="720"/>
        <w:rPr>
          <w:rFonts w:ascii="Times New Roman" w:hAnsi="Times New Roman" w:cs="Times New Roman"/>
        </w:rPr>
      </w:pPr>
      <w:proofErr w:type="spellStart"/>
      <w:r>
        <w:rPr>
          <w:rFonts w:ascii="Times New Roman" w:hAnsi="Times New Roman" w:cs="Times New Roman"/>
        </w:rPr>
        <w:t>Sehubungan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uji model </w:t>
      </w:r>
      <w:proofErr w:type="spellStart"/>
      <w:r>
        <w:rPr>
          <w:rFonts w:ascii="Times New Roman" w:hAnsi="Times New Roman" w:cs="Times New Roman"/>
        </w:rPr>
        <w:t>bahan</w:t>
      </w:r>
      <w:proofErr w:type="spellEnd"/>
      <w:r>
        <w:rPr>
          <w:rFonts w:ascii="Times New Roman" w:hAnsi="Times New Roman" w:cs="Times New Roman"/>
        </w:rPr>
        <w:t xml:space="preserve"> ajar yang </w:t>
      </w:r>
      <w:proofErr w:type="spellStart"/>
      <w:r>
        <w:rPr>
          <w:rFonts w:ascii="Times New Roman" w:hAnsi="Times New Roman" w:cs="Times New Roman"/>
        </w:rPr>
        <w:t>dihasilkan</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eksperimen</w:t>
      </w:r>
      <w:proofErr w:type="spellEnd"/>
      <w:r>
        <w:rPr>
          <w:rFonts w:ascii="Times New Roman" w:hAnsi="Times New Roman" w:cs="Times New Roman"/>
        </w:rPr>
        <w:t xml:space="preserve"> </w:t>
      </w:r>
      <w:proofErr w:type="spellStart"/>
      <w:r>
        <w:rPr>
          <w:rFonts w:ascii="Times New Roman" w:hAnsi="Times New Roman" w:cs="Times New Roman"/>
        </w:rPr>
        <w:t>jenis</w:t>
      </w:r>
      <w:proofErr w:type="spellEnd"/>
      <w:r>
        <w:rPr>
          <w:rFonts w:ascii="Times New Roman" w:hAnsi="Times New Roman" w:cs="Times New Roman"/>
        </w:rPr>
        <w:t xml:space="preserve"> pre-</w:t>
      </w:r>
      <w:proofErr w:type="spellStart"/>
      <w:r>
        <w:rPr>
          <w:rFonts w:ascii="Times New Roman" w:hAnsi="Times New Roman" w:cs="Times New Roman"/>
        </w:rPr>
        <w:t>eksperimen</w:t>
      </w:r>
      <w:proofErr w:type="spellEnd"/>
      <w:r>
        <w:rPr>
          <w:rFonts w:ascii="Times New Roman" w:hAnsi="Times New Roman" w:cs="Times New Roman"/>
        </w:rPr>
        <w:t xml:space="preserve"> pada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sekolah</w:t>
      </w:r>
      <w:proofErr w:type="spellEnd"/>
      <w:r>
        <w:rPr>
          <w:rFonts w:ascii="Times New Roman" w:hAnsi="Times New Roman" w:cs="Times New Roman"/>
        </w:rPr>
        <w:t xml:space="preserve"> SMA di Kota </w:t>
      </w:r>
      <w:proofErr w:type="spellStart"/>
      <w:r>
        <w:rPr>
          <w:rFonts w:ascii="Times New Roman" w:hAnsi="Times New Roman" w:cs="Times New Roman"/>
        </w:rPr>
        <w:t>Samarinda</w:t>
      </w:r>
      <w:proofErr w:type="spellEnd"/>
      <w:r>
        <w:rPr>
          <w:rFonts w:ascii="Times New Roman" w:hAnsi="Times New Roman" w:cs="Times New Roman"/>
        </w:rPr>
        <w:t xml:space="preserve"> dan </w:t>
      </w:r>
      <w:proofErr w:type="spellStart"/>
      <w:r>
        <w:rPr>
          <w:rFonts w:ascii="Times New Roman" w:hAnsi="Times New Roman" w:cs="Times New Roman"/>
        </w:rPr>
        <w:t>Kutai</w:t>
      </w:r>
      <w:proofErr w:type="spellEnd"/>
      <w:r>
        <w:rPr>
          <w:rFonts w:ascii="Times New Roman" w:hAnsi="Times New Roman" w:cs="Times New Roman"/>
        </w:rPr>
        <w:t xml:space="preserve"> </w:t>
      </w:r>
      <w:proofErr w:type="spellStart"/>
      <w:r>
        <w:rPr>
          <w:rFonts w:ascii="Times New Roman" w:hAnsi="Times New Roman" w:cs="Times New Roman"/>
        </w:rPr>
        <w:t>Kartanegara</w:t>
      </w:r>
      <w:proofErr w:type="spellEnd"/>
      <w:r>
        <w:rPr>
          <w:rFonts w:ascii="Times New Roman" w:hAnsi="Times New Roman" w:cs="Times New Roman"/>
        </w:rPr>
        <w:t xml:space="preserve">. Penelitian </w:t>
      </w:r>
      <w:proofErr w:type="spellStart"/>
      <w:r>
        <w:rPr>
          <w:rFonts w:ascii="Times New Roman" w:hAnsi="Times New Roman" w:cs="Times New Roman"/>
        </w:rPr>
        <w:t>eksperimen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menerapkan</w:t>
      </w:r>
      <w:proofErr w:type="spellEnd"/>
      <w:r>
        <w:rPr>
          <w:rFonts w:ascii="Times New Roman" w:hAnsi="Times New Roman" w:cs="Times New Roman"/>
        </w:rPr>
        <w:t xml:space="preserve"> </w:t>
      </w:r>
      <w:proofErr w:type="spellStart"/>
      <w:r>
        <w:rPr>
          <w:rFonts w:ascii="Times New Roman" w:hAnsi="Times New Roman" w:cs="Times New Roman"/>
        </w:rPr>
        <w:t>pembelajaran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buku</w:t>
      </w:r>
      <w:proofErr w:type="spellEnd"/>
      <w:r>
        <w:rPr>
          <w:rFonts w:ascii="Times New Roman" w:hAnsi="Times New Roman" w:cs="Times New Roman"/>
        </w:rPr>
        <w:t xml:space="preserve"> ajar yang </w:t>
      </w:r>
      <w:proofErr w:type="spellStart"/>
      <w:r>
        <w:rPr>
          <w:rFonts w:ascii="Times New Roman" w:hAnsi="Times New Roman" w:cs="Times New Roman"/>
        </w:rPr>
        <w:t>dihasilkan</w:t>
      </w:r>
      <w:proofErr w:type="spellEnd"/>
      <w:r>
        <w:rPr>
          <w:rFonts w:ascii="Times New Roman" w:hAnsi="Times New Roman" w:cs="Times New Roman"/>
        </w:rPr>
        <w:t xml:space="preserve"> pada </w:t>
      </w:r>
      <w:proofErr w:type="spellStart"/>
      <w:r>
        <w:rPr>
          <w:rFonts w:ascii="Times New Roman" w:hAnsi="Times New Roman" w:cs="Times New Roman"/>
        </w:rPr>
        <w:t>langkah</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w:t>
      </w:r>
      <w:proofErr w:type="spellStart"/>
      <w:r>
        <w:rPr>
          <w:rFonts w:ascii="Times New Roman" w:hAnsi="Times New Roman" w:cs="Times New Roman"/>
        </w:rPr>
        <w:t>dayak</w:t>
      </w:r>
      <w:proofErr w:type="spellEnd"/>
      <w:r>
        <w:rPr>
          <w:rFonts w:ascii="Times New Roman" w:hAnsi="Times New Roman" w:cs="Times New Roman"/>
        </w:rPr>
        <w:t xml:space="preserve">. Model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eksperimen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model pre-test dan post-test</w:t>
      </w:r>
      <w:r w:rsidR="002D25EA">
        <w:rPr>
          <w:rFonts w:ascii="Times New Roman" w:hAnsi="Times New Roman" w:cs="Times New Roman"/>
        </w:rPr>
        <w:t xml:space="preserve"> </w:t>
      </w:r>
      <w:proofErr w:type="spellStart"/>
      <w:r w:rsidR="002D25EA">
        <w:rPr>
          <w:rFonts w:ascii="Times New Roman" w:hAnsi="Times New Roman" w:cs="Times New Roman"/>
        </w:rPr>
        <w:t>terhadap</w:t>
      </w:r>
      <w:proofErr w:type="spellEnd"/>
      <w:r w:rsidR="002D25EA">
        <w:rPr>
          <w:rFonts w:ascii="Times New Roman" w:hAnsi="Times New Roman" w:cs="Times New Roman"/>
        </w:rPr>
        <w:t xml:space="preserve"> </w:t>
      </w:r>
      <w:proofErr w:type="spellStart"/>
      <w:r w:rsidR="002D25EA">
        <w:rPr>
          <w:rFonts w:ascii="Times New Roman" w:hAnsi="Times New Roman" w:cs="Times New Roman"/>
        </w:rPr>
        <w:t>subyek</w:t>
      </w:r>
      <w:proofErr w:type="spellEnd"/>
      <w:r w:rsidR="002D25EA">
        <w:rPr>
          <w:rFonts w:ascii="Times New Roman" w:hAnsi="Times New Roman" w:cs="Times New Roman"/>
        </w:rPr>
        <w:t xml:space="preserve"> </w:t>
      </w:r>
      <w:proofErr w:type="spellStart"/>
      <w:r w:rsidR="002D25EA">
        <w:rPr>
          <w:rFonts w:ascii="Times New Roman" w:hAnsi="Times New Roman" w:cs="Times New Roman"/>
        </w:rPr>
        <w:t>penelitian,dan</w:t>
      </w:r>
      <w:proofErr w:type="spellEnd"/>
      <w:r w:rsidR="002D25EA">
        <w:rPr>
          <w:rFonts w:ascii="Times New Roman" w:hAnsi="Times New Roman" w:cs="Times New Roman"/>
        </w:rPr>
        <w:t xml:space="preserve"> </w:t>
      </w:r>
      <w:proofErr w:type="spellStart"/>
      <w:r w:rsidR="002D25EA">
        <w:rPr>
          <w:rFonts w:ascii="Times New Roman" w:hAnsi="Times New Roman" w:cs="Times New Roman"/>
        </w:rPr>
        <w:t>hasilnya</w:t>
      </w:r>
      <w:proofErr w:type="spellEnd"/>
      <w:r w:rsidR="002D25EA">
        <w:rPr>
          <w:rFonts w:ascii="Times New Roman" w:hAnsi="Times New Roman" w:cs="Times New Roman"/>
        </w:rPr>
        <w:t xml:space="preserve"> </w:t>
      </w:r>
      <w:proofErr w:type="spellStart"/>
      <w:r w:rsidR="002D25EA">
        <w:rPr>
          <w:rFonts w:ascii="Times New Roman" w:hAnsi="Times New Roman" w:cs="Times New Roman"/>
        </w:rPr>
        <w:t>akan</w:t>
      </w:r>
      <w:proofErr w:type="spellEnd"/>
      <w:r w:rsidR="002D25EA">
        <w:rPr>
          <w:rFonts w:ascii="Times New Roman" w:hAnsi="Times New Roman" w:cs="Times New Roman"/>
        </w:rPr>
        <w:t xml:space="preserve"> </w:t>
      </w:r>
      <w:proofErr w:type="spellStart"/>
      <w:r w:rsidR="002D25EA">
        <w:rPr>
          <w:rFonts w:ascii="Times New Roman" w:hAnsi="Times New Roman" w:cs="Times New Roman"/>
        </w:rPr>
        <w:t>dianalisa</w:t>
      </w:r>
      <w:proofErr w:type="spellEnd"/>
      <w:r w:rsidR="002D25EA">
        <w:rPr>
          <w:rFonts w:ascii="Times New Roman" w:hAnsi="Times New Roman" w:cs="Times New Roman"/>
        </w:rPr>
        <w:t xml:space="preserve"> </w:t>
      </w:r>
      <w:proofErr w:type="spellStart"/>
      <w:r w:rsidR="002D25EA">
        <w:rPr>
          <w:rFonts w:ascii="Times New Roman" w:hAnsi="Times New Roman" w:cs="Times New Roman"/>
        </w:rPr>
        <w:t>dengan</w:t>
      </w:r>
      <w:proofErr w:type="spellEnd"/>
      <w:r w:rsidR="002D25EA">
        <w:rPr>
          <w:rFonts w:ascii="Times New Roman" w:hAnsi="Times New Roman" w:cs="Times New Roman"/>
        </w:rPr>
        <w:t xml:space="preserve"> uji T-test.</w:t>
      </w:r>
    </w:p>
    <w:p w14:paraId="74F25B90" w14:textId="77777777" w:rsidR="008525B5" w:rsidRDefault="008525B5" w:rsidP="002F16E1">
      <w:pPr>
        <w:spacing w:line="480" w:lineRule="auto"/>
        <w:rPr>
          <w:rFonts w:ascii="Times New Roman" w:hAnsi="Times New Roman" w:cs="Times New Roman"/>
        </w:rPr>
      </w:pPr>
    </w:p>
    <w:p w14:paraId="10AF93A2" w14:textId="77777777" w:rsidR="00273ED4" w:rsidRPr="002F16E1" w:rsidRDefault="00273ED4" w:rsidP="002F16E1">
      <w:pPr>
        <w:spacing w:line="480" w:lineRule="auto"/>
        <w:rPr>
          <w:rFonts w:ascii="Times New Roman" w:hAnsi="Times New Roman" w:cs="Times New Roman"/>
        </w:rPr>
      </w:pPr>
    </w:p>
    <w:p w14:paraId="3ABF6C1E" w14:textId="77777777" w:rsidR="008525B5" w:rsidRPr="002F16E1" w:rsidRDefault="00FE6F21" w:rsidP="002F16E1">
      <w:pPr>
        <w:pStyle w:val="ListParagraph"/>
        <w:numPr>
          <w:ilvl w:val="1"/>
          <w:numId w:val="15"/>
        </w:numPr>
        <w:spacing w:line="480" w:lineRule="auto"/>
        <w:rPr>
          <w:rFonts w:ascii="Times New Roman" w:hAnsi="Times New Roman" w:cs="Times New Roman"/>
          <w:b/>
        </w:rPr>
      </w:pPr>
      <w:proofErr w:type="spellStart"/>
      <w:r>
        <w:rPr>
          <w:rFonts w:ascii="Times New Roman" w:hAnsi="Times New Roman" w:cs="Times New Roman"/>
          <w:b/>
        </w:rPr>
        <w:lastRenderedPageBreak/>
        <w:t>Subyek</w:t>
      </w:r>
      <w:proofErr w:type="spellEnd"/>
      <w:r>
        <w:rPr>
          <w:rFonts w:ascii="Times New Roman" w:hAnsi="Times New Roman" w:cs="Times New Roman"/>
          <w:b/>
        </w:rPr>
        <w:t xml:space="preserve"> Penelitian</w:t>
      </w:r>
    </w:p>
    <w:p w14:paraId="5CA39290" w14:textId="77777777" w:rsidR="008525B5" w:rsidRPr="002F16E1" w:rsidRDefault="008525B5"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Subyek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pemakai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melalui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pengembangan</w:t>
      </w:r>
      <w:proofErr w:type="spellEnd"/>
      <w:r w:rsidRPr="002F16E1">
        <w:rPr>
          <w:rFonts w:ascii="Times New Roman" w:hAnsi="Times New Roman" w:cs="Times New Roman"/>
        </w:rPr>
        <w:t xml:space="preserve">. Karena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berisikan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tema</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berhubungan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yang </w:t>
      </w:r>
      <w:proofErr w:type="spellStart"/>
      <w:r w:rsidRPr="002F16E1">
        <w:rPr>
          <w:rFonts w:ascii="Times New Roman" w:hAnsi="Times New Roman" w:cs="Times New Roman"/>
        </w:rPr>
        <w:t>tujuannya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mengajarkan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sekaligus</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maka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subyek</w:t>
      </w:r>
      <w:proofErr w:type="spellEnd"/>
      <w:r w:rsidRPr="002F16E1">
        <w:rPr>
          <w:rFonts w:ascii="Times New Roman" w:hAnsi="Times New Roman" w:cs="Times New Roman"/>
        </w:rPr>
        <w:t xml:space="preserve"> ya</w:t>
      </w:r>
      <w:r w:rsidR="00273ED4">
        <w:rPr>
          <w:rFonts w:ascii="Times New Roman" w:hAnsi="Times New Roman" w:cs="Times New Roman"/>
        </w:rPr>
        <w:t xml:space="preserve">ng </w:t>
      </w:r>
      <w:proofErr w:type="spellStart"/>
      <w:r w:rsidR="00273ED4">
        <w:rPr>
          <w:rFonts w:ascii="Times New Roman" w:hAnsi="Times New Roman" w:cs="Times New Roman"/>
        </w:rPr>
        <w:t>dipilih</w:t>
      </w:r>
      <w:proofErr w:type="spellEnd"/>
      <w:r w:rsidR="00273ED4">
        <w:rPr>
          <w:rFonts w:ascii="Times New Roman" w:hAnsi="Times New Roman" w:cs="Times New Roman"/>
        </w:rPr>
        <w:t xml:space="preserve"> </w:t>
      </w:r>
      <w:proofErr w:type="spellStart"/>
      <w:r w:rsidR="00273ED4">
        <w:rPr>
          <w:rFonts w:ascii="Times New Roman" w:hAnsi="Times New Roman" w:cs="Times New Roman"/>
        </w:rPr>
        <w:t>adalah</w:t>
      </w:r>
      <w:proofErr w:type="spellEnd"/>
      <w:r w:rsidR="00273ED4">
        <w:rPr>
          <w:rFonts w:ascii="Times New Roman" w:hAnsi="Times New Roman" w:cs="Times New Roman"/>
        </w:rPr>
        <w:t xml:space="preserve"> </w:t>
      </w:r>
      <w:proofErr w:type="spellStart"/>
      <w:r w:rsidR="00273ED4">
        <w:rPr>
          <w:rFonts w:ascii="Times New Roman" w:hAnsi="Times New Roman" w:cs="Times New Roman"/>
        </w:rPr>
        <w:t>siswa</w:t>
      </w:r>
      <w:proofErr w:type="spellEnd"/>
      <w:r w:rsidR="00273ED4">
        <w:rPr>
          <w:rFonts w:ascii="Times New Roman" w:hAnsi="Times New Roman" w:cs="Times New Roman"/>
        </w:rPr>
        <w:t xml:space="preserve"> </w:t>
      </w:r>
      <w:proofErr w:type="spellStart"/>
      <w:r w:rsidR="00273ED4">
        <w:rPr>
          <w:rFonts w:ascii="Times New Roman" w:hAnsi="Times New Roman" w:cs="Times New Roman"/>
        </w:rPr>
        <w:t>kelas</w:t>
      </w:r>
      <w:proofErr w:type="spellEnd"/>
      <w:r w:rsidR="00273ED4">
        <w:rPr>
          <w:rFonts w:ascii="Times New Roman" w:hAnsi="Times New Roman" w:cs="Times New Roman"/>
        </w:rPr>
        <w:t xml:space="preserve"> X</w:t>
      </w:r>
      <w:r w:rsidRPr="002F16E1">
        <w:rPr>
          <w:rFonts w:ascii="Times New Roman" w:hAnsi="Times New Roman" w:cs="Times New Roman"/>
        </w:rPr>
        <w:t xml:space="preserve"> di S</w:t>
      </w:r>
      <w:r w:rsidR="00B97B71" w:rsidRPr="002F16E1">
        <w:rPr>
          <w:rFonts w:ascii="Times New Roman" w:hAnsi="Times New Roman" w:cs="Times New Roman"/>
        </w:rPr>
        <w:t xml:space="preserve">MA Negeri 12 Sungai Siring </w:t>
      </w:r>
      <w:r w:rsidR="007A52DD" w:rsidRPr="002F16E1">
        <w:rPr>
          <w:rFonts w:ascii="Times New Roman" w:hAnsi="Times New Roman" w:cs="Times New Roman"/>
        </w:rPr>
        <w:t xml:space="preserve">dan </w:t>
      </w:r>
      <w:r w:rsidR="005D0741" w:rsidRPr="002F16E1">
        <w:rPr>
          <w:rFonts w:ascii="Times New Roman" w:hAnsi="Times New Roman" w:cs="Times New Roman"/>
        </w:rPr>
        <w:t xml:space="preserve">SMA Negeri 3 </w:t>
      </w:r>
      <w:proofErr w:type="spellStart"/>
      <w:r w:rsidR="005D0741" w:rsidRPr="002F16E1">
        <w:rPr>
          <w:rFonts w:ascii="Times New Roman" w:hAnsi="Times New Roman" w:cs="Times New Roman"/>
        </w:rPr>
        <w:t>Samarinda</w:t>
      </w:r>
      <w:proofErr w:type="spellEnd"/>
      <w:r w:rsidR="00B97B71" w:rsidRPr="002F16E1">
        <w:rPr>
          <w:rFonts w:ascii="Times New Roman" w:hAnsi="Times New Roman" w:cs="Times New Roman"/>
        </w:rPr>
        <w:t>.</w:t>
      </w:r>
      <w:r w:rsidR="00D70F42" w:rsidRPr="002F16E1">
        <w:rPr>
          <w:rFonts w:ascii="Times New Roman" w:hAnsi="Times New Roman" w:cs="Times New Roman"/>
        </w:rPr>
        <w:t xml:space="preserve"> </w:t>
      </w:r>
      <w:proofErr w:type="spellStart"/>
      <w:r w:rsidR="00273ED4">
        <w:rPr>
          <w:rFonts w:ascii="Times New Roman" w:hAnsi="Times New Roman" w:cs="Times New Roman"/>
        </w:rPr>
        <w:t>Disamping</w:t>
      </w:r>
      <w:proofErr w:type="spellEnd"/>
      <w:r w:rsidR="00273ED4">
        <w:rPr>
          <w:rFonts w:ascii="Times New Roman" w:hAnsi="Times New Roman" w:cs="Times New Roman"/>
        </w:rPr>
        <w:t xml:space="preserve"> </w:t>
      </w:r>
      <w:proofErr w:type="spellStart"/>
      <w:r w:rsidR="00273ED4">
        <w:rPr>
          <w:rFonts w:ascii="Times New Roman" w:hAnsi="Times New Roman" w:cs="Times New Roman"/>
        </w:rPr>
        <w:t>itu</w:t>
      </w:r>
      <w:proofErr w:type="spellEnd"/>
      <w:r w:rsidR="00273ED4">
        <w:rPr>
          <w:rFonts w:ascii="Times New Roman" w:hAnsi="Times New Roman" w:cs="Times New Roman"/>
        </w:rPr>
        <w:t xml:space="preserve">, </w:t>
      </w:r>
      <w:proofErr w:type="spellStart"/>
      <w:r w:rsidR="00273ED4">
        <w:rPr>
          <w:rFonts w:ascii="Times New Roman" w:hAnsi="Times New Roman" w:cs="Times New Roman"/>
        </w:rPr>
        <w:t>dipilih</w:t>
      </w:r>
      <w:proofErr w:type="spellEnd"/>
      <w:r w:rsidR="00273ED4">
        <w:rPr>
          <w:rFonts w:ascii="Times New Roman" w:hAnsi="Times New Roman" w:cs="Times New Roman"/>
        </w:rPr>
        <w:t xml:space="preserve"> pula SMA yang </w:t>
      </w:r>
      <w:proofErr w:type="spellStart"/>
      <w:r w:rsidR="00273ED4">
        <w:rPr>
          <w:rFonts w:ascii="Times New Roman" w:hAnsi="Times New Roman" w:cs="Times New Roman"/>
        </w:rPr>
        <w:t>terletak</w:t>
      </w:r>
      <w:proofErr w:type="spellEnd"/>
      <w:r w:rsidR="00273ED4">
        <w:rPr>
          <w:rFonts w:ascii="Times New Roman" w:hAnsi="Times New Roman" w:cs="Times New Roman"/>
        </w:rPr>
        <w:t xml:space="preserve"> di </w:t>
      </w:r>
      <w:proofErr w:type="spellStart"/>
      <w:r w:rsidR="00273ED4">
        <w:rPr>
          <w:rFonts w:ascii="Times New Roman" w:hAnsi="Times New Roman" w:cs="Times New Roman"/>
        </w:rPr>
        <w:t>Kutai</w:t>
      </w:r>
      <w:proofErr w:type="spellEnd"/>
      <w:r w:rsidR="00273ED4">
        <w:rPr>
          <w:rFonts w:ascii="Times New Roman" w:hAnsi="Times New Roman" w:cs="Times New Roman"/>
        </w:rPr>
        <w:t xml:space="preserve"> </w:t>
      </w:r>
      <w:proofErr w:type="spellStart"/>
      <w:r w:rsidR="00273ED4">
        <w:rPr>
          <w:rFonts w:ascii="Times New Roman" w:hAnsi="Times New Roman" w:cs="Times New Roman"/>
        </w:rPr>
        <w:t>K</w:t>
      </w:r>
      <w:r w:rsidR="00F34D2B">
        <w:rPr>
          <w:rFonts w:ascii="Times New Roman" w:hAnsi="Times New Roman" w:cs="Times New Roman"/>
        </w:rPr>
        <w:t>artanegara</w:t>
      </w:r>
      <w:proofErr w:type="spellEnd"/>
      <w:r w:rsidR="00F34D2B">
        <w:rPr>
          <w:rFonts w:ascii="Times New Roman" w:hAnsi="Times New Roman" w:cs="Times New Roman"/>
        </w:rPr>
        <w:t xml:space="preserve">. </w:t>
      </w:r>
      <w:r w:rsidRPr="002F16E1">
        <w:rPr>
          <w:rFonts w:ascii="Times New Roman" w:hAnsi="Times New Roman" w:cs="Times New Roman"/>
        </w:rPr>
        <w:t xml:space="preserve">Sebagian </w:t>
      </w:r>
      <w:proofErr w:type="spellStart"/>
      <w:r w:rsidRPr="002F16E1">
        <w:rPr>
          <w:rFonts w:ascii="Times New Roman" w:hAnsi="Times New Roman" w:cs="Times New Roman"/>
        </w:rPr>
        <w:t>be</w:t>
      </w:r>
      <w:r w:rsidR="00F34D2B">
        <w:rPr>
          <w:rFonts w:ascii="Times New Roman" w:hAnsi="Times New Roman" w:cs="Times New Roman"/>
        </w:rPr>
        <w:t>sar</w:t>
      </w:r>
      <w:proofErr w:type="spellEnd"/>
      <w:r w:rsidR="00F34D2B">
        <w:rPr>
          <w:rFonts w:ascii="Times New Roman" w:hAnsi="Times New Roman" w:cs="Times New Roman"/>
        </w:rPr>
        <w:t xml:space="preserve"> </w:t>
      </w:r>
      <w:proofErr w:type="spellStart"/>
      <w:r w:rsidR="00F34D2B">
        <w:rPr>
          <w:rFonts w:ascii="Times New Roman" w:hAnsi="Times New Roman" w:cs="Times New Roman"/>
        </w:rPr>
        <w:t>siswa</w:t>
      </w:r>
      <w:proofErr w:type="spellEnd"/>
      <w:r w:rsidR="00F34D2B">
        <w:rPr>
          <w:rFonts w:ascii="Times New Roman" w:hAnsi="Times New Roman" w:cs="Times New Roman"/>
        </w:rPr>
        <w:t xml:space="preserve"> yang </w:t>
      </w:r>
      <w:proofErr w:type="spellStart"/>
      <w:r w:rsidR="00F34D2B">
        <w:rPr>
          <w:rFonts w:ascii="Times New Roman" w:hAnsi="Times New Roman" w:cs="Times New Roman"/>
        </w:rPr>
        <w:t>belajar</w:t>
      </w:r>
      <w:proofErr w:type="spellEnd"/>
      <w:r w:rsidR="00F34D2B">
        <w:rPr>
          <w:rFonts w:ascii="Times New Roman" w:hAnsi="Times New Roman" w:cs="Times New Roman"/>
        </w:rPr>
        <w:t xml:space="preserve"> di </w:t>
      </w:r>
      <w:r w:rsidRPr="002F16E1">
        <w:rPr>
          <w:rFonts w:ascii="Times New Roman" w:hAnsi="Times New Roman" w:cs="Times New Roman"/>
        </w:rPr>
        <w:t xml:space="preserve">SMA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berlatar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belakang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w:t>
      </w:r>
      <w:proofErr w:type="spellStart"/>
      <w:r w:rsidR="00D70F42" w:rsidRPr="002F16E1">
        <w:rPr>
          <w:rFonts w:ascii="Times New Roman" w:hAnsi="Times New Roman" w:cs="Times New Roman"/>
        </w:rPr>
        <w:t>Namun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sebelum</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desain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berupa</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bahan</w:t>
      </w:r>
      <w:proofErr w:type="spellEnd"/>
      <w:r w:rsidR="00D70F42" w:rsidRPr="002F16E1">
        <w:rPr>
          <w:rFonts w:ascii="Times New Roman" w:hAnsi="Times New Roman" w:cs="Times New Roman"/>
        </w:rPr>
        <w:t xml:space="preserve"> ajar </w:t>
      </w:r>
      <w:proofErr w:type="spellStart"/>
      <w:r w:rsidR="00D70F42" w:rsidRPr="002F16E1">
        <w:rPr>
          <w:rFonts w:ascii="Times New Roman" w:hAnsi="Times New Roman" w:cs="Times New Roman"/>
        </w:rPr>
        <w:t>ini</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diaplikasikan</w:t>
      </w:r>
      <w:proofErr w:type="spellEnd"/>
      <w:r w:rsidR="00D70F42" w:rsidRPr="002F16E1">
        <w:rPr>
          <w:rFonts w:ascii="Times New Roman" w:hAnsi="Times New Roman" w:cs="Times New Roman"/>
        </w:rPr>
        <w:t xml:space="preserve"> pada </w:t>
      </w:r>
      <w:proofErr w:type="spellStart"/>
      <w:r w:rsidR="00D70F42" w:rsidRPr="002F16E1">
        <w:rPr>
          <w:rFonts w:ascii="Times New Roman" w:hAnsi="Times New Roman" w:cs="Times New Roman"/>
        </w:rPr>
        <w:t>subyek</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penelitian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penelitian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ini</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akan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menciptakan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bahan</w:t>
      </w:r>
      <w:proofErr w:type="spellEnd"/>
      <w:r w:rsidR="00D70F42" w:rsidRPr="002F16E1">
        <w:rPr>
          <w:rFonts w:ascii="Times New Roman" w:hAnsi="Times New Roman" w:cs="Times New Roman"/>
        </w:rPr>
        <w:t xml:space="preserve"> ajar </w:t>
      </w:r>
      <w:proofErr w:type="spellStart"/>
      <w:r w:rsidR="00D70F42" w:rsidRPr="002F16E1">
        <w:rPr>
          <w:rFonts w:ascii="Times New Roman" w:hAnsi="Times New Roman" w:cs="Times New Roman"/>
        </w:rPr>
        <w:t>berbahasa</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Inggris</w:t>
      </w:r>
      <w:proofErr w:type="spellEnd"/>
      <w:r w:rsidR="00D70F42" w:rsidRPr="002F16E1">
        <w:rPr>
          <w:rFonts w:ascii="Times New Roman" w:hAnsi="Times New Roman" w:cs="Times New Roman"/>
        </w:rPr>
        <w:t xml:space="preserve"> yang </w:t>
      </w:r>
      <w:proofErr w:type="spellStart"/>
      <w:r w:rsidR="00D70F42" w:rsidRPr="002F16E1">
        <w:rPr>
          <w:rFonts w:ascii="Times New Roman" w:hAnsi="Times New Roman" w:cs="Times New Roman"/>
        </w:rPr>
        <w:t>merupakan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hasil</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penelusuran</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dari</w:t>
      </w:r>
      <w:proofErr w:type="spellEnd"/>
      <w:r w:rsidR="00D70F42" w:rsidRPr="002F16E1">
        <w:rPr>
          <w:rFonts w:ascii="Times New Roman" w:hAnsi="Times New Roman" w:cs="Times New Roman"/>
        </w:rPr>
        <w:t xml:space="preserve"> </w:t>
      </w:r>
      <w:proofErr w:type="spellStart"/>
      <w:r w:rsidR="00D70F42" w:rsidRPr="002F16E1">
        <w:rPr>
          <w:rFonts w:ascii="Times New Roman" w:hAnsi="Times New Roman" w:cs="Times New Roman"/>
        </w:rPr>
        <w:t>budaya</w:t>
      </w:r>
      <w:proofErr w:type="spellEnd"/>
      <w:r w:rsidR="00D70F42" w:rsidRPr="002F16E1">
        <w:rPr>
          <w:rFonts w:ascii="Times New Roman" w:hAnsi="Times New Roman" w:cs="Times New Roman"/>
        </w:rPr>
        <w:t xml:space="preserve"> Dayak.</w:t>
      </w:r>
    </w:p>
    <w:p w14:paraId="0A3A8C16" w14:textId="77777777" w:rsidR="00454E64" w:rsidRPr="002F16E1" w:rsidRDefault="00454E64" w:rsidP="00A152AB">
      <w:pPr>
        <w:spacing w:line="480" w:lineRule="auto"/>
        <w:rPr>
          <w:rFonts w:ascii="Times New Roman" w:hAnsi="Times New Roman" w:cs="Times New Roman"/>
        </w:rPr>
      </w:pPr>
    </w:p>
    <w:p w14:paraId="031CDF71" w14:textId="77777777" w:rsidR="008525B5" w:rsidRPr="0004428C" w:rsidRDefault="0004428C" w:rsidP="002F16E1">
      <w:pPr>
        <w:pStyle w:val="ListParagraph"/>
        <w:numPr>
          <w:ilvl w:val="1"/>
          <w:numId w:val="15"/>
        </w:numPr>
        <w:spacing w:line="480" w:lineRule="auto"/>
        <w:rPr>
          <w:rFonts w:ascii="Times New Roman" w:hAnsi="Times New Roman" w:cs="Times New Roman"/>
          <w:b/>
        </w:rPr>
      </w:pPr>
      <w:r w:rsidRPr="0004428C">
        <w:rPr>
          <w:rFonts w:ascii="Times New Roman" w:hAnsi="Times New Roman" w:cs="Times New Roman"/>
          <w:b/>
        </w:rPr>
        <w:t xml:space="preserve"> Data dan </w:t>
      </w:r>
      <w:proofErr w:type="spellStart"/>
      <w:r w:rsidRPr="0004428C">
        <w:rPr>
          <w:rFonts w:ascii="Times New Roman" w:hAnsi="Times New Roman" w:cs="Times New Roman"/>
          <w:b/>
        </w:rPr>
        <w:t>Sumber</w:t>
      </w:r>
      <w:proofErr w:type="spellEnd"/>
      <w:r w:rsidRPr="0004428C">
        <w:rPr>
          <w:rFonts w:ascii="Times New Roman" w:hAnsi="Times New Roman" w:cs="Times New Roman"/>
          <w:b/>
        </w:rPr>
        <w:t xml:space="preserve"> Data</w:t>
      </w:r>
    </w:p>
    <w:p w14:paraId="05B4B56A"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hAnsi="Times New Roman" w:cs="Times New Roman"/>
        </w:rPr>
        <w:t xml:space="preserve">Data yang </w:t>
      </w:r>
      <w:proofErr w:type="spellStart"/>
      <w:r w:rsidRPr="002F16E1">
        <w:rPr>
          <w:rFonts w:ascii="Times New Roman" w:hAnsi="Times New Roman" w:cs="Times New Roman"/>
        </w:rPr>
        <w:t>perlu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dikumpulkan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macam</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pertama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materi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diperoleh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mengumpulkan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informasi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00BE68E3" w:rsidRPr="002F16E1">
        <w:rPr>
          <w:rFonts w:ascii="Times New Roman" w:hAnsi="Times New Roman" w:cs="Times New Roman"/>
        </w:rPr>
        <w:t>kebutuhan</w:t>
      </w:r>
      <w:proofErr w:type="spellEnd"/>
      <w:r w:rsidR="00BE68E3" w:rsidRPr="002F16E1">
        <w:rPr>
          <w:rFonts w:ascii="Times New Roman" w:hAnsi="Times New Roman" w:cs="Times New Roman"/>
        </w:rPr>
        <w:t xml:space="preserve"> </w:t>
      </w:r>
      <w:proofErr w:type="spellStart"/>
      <w:r w:rsidR="00BE68E3" w:rsidRPr="002F16E1">
        <w:rPr>
          <w:rFonts w:ascii="Times New Roman" w:hAnsi="Times New Roman" w:cs="Times New Roman"/>
        </w:rPr>
        <w:t>bahan</w:t>
      </w:r>
      <w:proofErr w:type="spellEnd"/>
      <w:r w:rsidR="00BE68E3" w:rsidRPr="002F16E1">
        <w:rPr>
          <w:rFonts w:ascii="Times New Roman" w:hAnsi="Times New Roman" w:cs="Times New Roman"/>
        </w:rPr>
        <w:t xml:space="preserve"> ajar, </w:t>
      </w:r>
      <w:proofErr w:type="spellStart"/>
      <w:r w:rsidR="00BE68E3" w:rsidRPr="002F16E1">
        <w:rPr>
          <w:rFonts w:ascii="Times New Roman" w:hAnsi="Times New Roman" w:cs="Times New Roman"/>
        </w:rPr>
        <w:t>tema</w:t>
      </w:r>
      <w:proofErr w:type="spellEnd"/>
      <w:r w:rsidR="00B97B71" w:rsidRPr="002F16E1">
        <w:rPr>
          <w:rFonts w:ascii="Times New Roman" w:hAnsi="Times New Roman" w:cs="Times New Roman"/>
        </w:rPr>
        <w:t xml:space="preserve"> dan </w:t>
      </w:r>
      <w:proofErr w:type="spellStart"/>
      <w:r w:rsidR="00B97B71" w:rsidRPr="002F16E1">
        <w:rPr>
          <w:rFonts w:ascii="Times New Roman" w:hAnsi="Times New Roman" w:cs="Times New Roman"/>
        </w:rPr>
        <w:t>rancangan</w:t>
      </w:r>
      <w:proofErr w:type="spellEnd"/>
      <w:r w:rsidR="00B97B71" w:rsidRPr="002F16E1">
        <w:rPr>
          <w:rFonts w:ascii="Times New Roman" w:hAnsi="Times New Roman" w:cs="Times New Roman"/>
        </w:rPr>
        <w:t xml:space="preserve"> </w:t>
      </w:r>
      <w:proofErr w:type="spellStart"/>
      <w:r w:rsidR="00B97B71" w:rsidRPr="002F16E1">
        <w:rPr>
          <w:rFonts w:ascii="Times New Roman" w:hAnsi="Times New Roman" w:cs="Times New Roman"/>
        </w:rPr>
        <w:t>bahan</w:t>
      </w:r>
      <w:proofErr w:type="spellEnd"/>
      <w:r w:rsidR="00B97B71" w:rsidRPr="002F16E1">
        <w:rPr>
          <w:rFonts w:ascii="Times New Roman" w:hAnsi="Times New Roman" w:cs="Times New Roman"/>
        </w:rPr>
        <w:t xml:space="preserve"> ajar yang </w:t>
      </w:r>
      <w:proofErr w:type="spellStart"/>
      <w:r w:rsidR="00BE68E3" w:rsidRPr="002F16E1">
        <w:rPr>
          <w:rFonts w:ascii="Times New Roman" w:hAnsi="Times New Roman" w:cs="Times New Roman"/>
        </w:rPr>
        <w:t>berkaitan</w:t>
      </w:r>
      <w:proofErr w:type="spellEnd"/>
      <w:r w:rsidR="00BE68E3" w:rsidRPr="002F16E1">
        <w:rPr>
          <w:rFonts w:ascii="Times New Roman" w:hAnsi="Times New Roman" w:cs="Times New Roman"/>
        </w:rPr>
        <w:t xml:space="preserve"> </w:t>
      </w:r>
      <w:proofErr w:type="spellStart"/>
      <w:r w:rsidR="00BE68E3" w:rsidRPr="002F16E1">
        <w:rPr>
          <w:rFonts w:ascii="Times New Roman" w:hAnsi="Times New Roman" w:cs="Times New Roman"/>
        </w:rPr>
        <w:t>dengan</w:t>
      </w:r>
      <w:proofErr w:type="spellEnd"/>
      <w:r w:rsidR="00BE68E3" w:rsidRPr="002F16E1">
        <w:rPr>
          <w:rFonts w:ascii="Times New Roman" w:hAnsi="Times New Roman" w:cs="Times New Roman"/>
        </w:rPr>
        <w:t xml:space="preserve"> </w:t>
      </w:r>
      <w:proofErr w:type="spellStart"/>
      <w:r w:rsidRPr="002F16E1">
        <w:rPr>
          <w:rFonts w:ascii="Times New Roman" w:hAnsi="Times New Roman" w:cs="Times New Roman"/>
        </w:rPr>
        <w:t>adat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seni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t>Sumber</w:t>
      </w:r>
      <w:proofErr w:type="spellEnd"/>
      <w:r w:rsidRPr="002F16E1">
        <w:rPr>
          <w:rFonts w:ascii="Times New Roman" w:hAnsi="Times New Roman" w:cs="Times New Roman"/>
        </w:rPr>
        <w:t xml:space="preserve"> data </w:t>
      </w:r>
      <w:proofErr w:type="spellStart"/>
      <w:r w:rsidR="00316BD3" w:rsidRPr="002F16E1">
        <w:rPr>
          <w:rFonts w:ascii="Times New Roman" w:hAnsi="Times New Roman" w:cs="Times New Roman"/>
        </w:rPr>
        <w:t>adalah</w:t>
      </w:r>
      <w:proofErr w:type="spellEnd"/>
      <w:r w:rsidR="00316BD3" w:rsidRPr="002F16E1">
        <w:rPr>
          <w:rFonts w:ascii="Times New Roman" w:hAnsi="Times New Roman" w:cs="Times New Roman"/>
        </w:rPr>
        <w:t xml:space="preserve">  </w:t>
      </w:r>
      <w:r w:rsidR="00BE68E3"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referensi</w:t>
      </w:r>
      <w:proofErr w:type="spellEnd"/>
      <w:r w:rsidRPr="002F16E1">
        <w:rPr>
          <w:rFonts w:ascii="Times New Roman" w:hAnsi="Times New Roman" w:cs="Times New Roman"/>
        </w:rPr>
        <w:t xml:space="preserve">, internet, dan </w:t>
      </w:r>
      <w:proofErr w:type="spellStart"/>
      <w:r w:rsidRPr="002F16E1">
        <w:rPr>
          <w:rFonts w:ascii="Times New Roman" w:hAnsi="Times New Roman" w:cs="Times New Roman"/>
        </w:rPr>
        <w:t>informasi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lisan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penutur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asli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mengenai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seni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Dayak, Yang </w:t>
      </w:r>
      <w:proofErr w:type="spellStart"/>
      <w:r w:rsidRPr="002F16E1">
        <w:rPr>
          <w:rFonts w:ascii="Times New Roman" w:hAnsi="Times New Roman" w:cs="Times New Roman"/>
        </w:rPr>
        <w:t>kedua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kurikulum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metode</w:t>
      </w:r>
      <w:proofErr w:type="spellEnd"/>
      <w:r w:rsidRPr="002F16E1">
        <w:rPr>
          <w:rFonts w:ascii="Times New Roman" w:hAnsi="Times New Roman" w:cs="Times New Roman"/>
        </w:rPr>
        <w:t xml:space="preserve">, dan media yang </w:t>
      </w:r>
      <w:proofErr w:type="spellStart"/>
      <w:r w:rsidRPr="002F16E1">
        <w:rPr>
          <w:rFonts w:ascii="Times New Roman" w:hAnsi="Times New Roman" w:cs="Times New Roman"/>
        </w:rPr>
        <w:t>selama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dipakai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sekolah</w:t>
      </w:r>
      <w:proofErr w:type="spellEnd"/>
      <w:r w:rsidRPr="002F16E1">
        <w:rPr>
          <w:rFonts w:ascii="Times New Roman" w:hAnsi="Times New Roman" w:cs="Times New Roman"/>
        </w:rPr>
        <w:t>.</w:t>
      </w:r>
    </w:p>
    <w:p w14:paraId="00A0624E" w14:textId="77777777" w:rsidR="008525B5" w:rsidRDefault="008525B5" w:rsidP="002F16E1">
      <w:pPr>
        <w:spacing w:line="480" w:lineRule="auto"/>
        <w:ind w:firstLine="720"/>
        <w:rPr>
          <w:rFonts w:ascii="Times New Roman" w:hAnsi="Times New Roman" w:cs="Times New Roman"/>
        </w:rPr>
      </w:pPr>
    </w:p>
    <w:p w14:paraId="23E7F6B0" w14:textId="77777777" w:rsidR="00E56C89" w:rsidRDefault="00E56C89" w:rsidP="002F16E1">
      <w:pPr>
        <w:spacing w:line="480" w:lineRule="auto"/>
        <w:ind w:firstLine="720"/>
        <w:rPr>
          <w:rFonts w:ascii="Times New Roman" w:hAnsi="Times New Roman" w:cs="Times New Roman"/>
        </w:rPr>
      </w:pPr>
    </w:p>
    <w:p w14:paraId="14EF768A" w14:textId="77777777" w:rsidR="00E56C89" w:rsidRPr="002F16E1" w:rsidRDefault="00E56C89" w:rsidP="002F16E1">
      <w:pPr>
        <w:spacing w:line="480" w:lineRule="auto"/>
        <w:ind w:firstLine="720"/>
        <w:rPr>
          <w:rFonts w:ascii="Times New Roman" w:hAnsi="Times New Roman" w:cs="Times New Roman"/>
        </w:rPr>
      </w:pPr>
    </w:p>
    <w:p w14:paraId="41A357D9" w14:textId="77777777" w:rsidR="008525B5" w:rsidRPr="002F16E1" w:rsidRDefault="00316BD3" w:rsidP="002F16E1">
      <w:pPr>
        <w:pStyle w:val="ListParagraph"/>
        <w:numPr>
          <w:ilvl w:val="1"/>
          <w:numId w:val="15"/>
        </w:numPr>
        <w:spacing w:line="480" w:lineRule="auto"/>
        <w:rPr>
          <w:rFonts w:ascii="Times New Roman" w:hAnsi="Times New Roman" w:cs="Times New Roman"/>
          <w:b/>
        </w:rPr>
      </w:pPr>
      <w:r w:rsidRPr="002F16E1">
        <w:rPr>
          <w:rFonts w:ascii="Times New Roman" w:hAnsi="Times New Roman" w:cs="Times New Roman"/>
          <w:b/>
        </w:rPr>
        <w:lastRenderedPageBreak/>
        <w:t xml:space="preserve"> </w:t>
      </w:r>
      <w:proofErr w:type="spellStart"/>
      <w:r w:rsidR="00957081">
        <w:rPr>
          <w:rFonts w:ascii="Times New Roman" w:hAnsi="Times New Roman" w:cs="Times New Roman"/>
          <w:b/>
        </w:rPr>
        <w:t>Instrumen</w:t>
      </w:r>
      <w:proofErr w:type="spellEnd"/>
      <w:r w:rsidR="00957081">
        <w:rPr>
          <w:rFonts w:ascii="Times New Roman" w:hAnsi="Times New Roman" w:cs="Times New Roman"/>
          <w:b/>
        </w:rPr>
        <w:t xml:space="preserve"> Penelitian</w:t>
      </w:r>
    </w:p>
    <w:p w14:paraId="326DFB82" w14:textId="77777777" w:rsidR="008525B5" w:rsidRPr="002F16E1" w:rsidRDefault="00316BD3" w:rsidP="002F16E1">
      <w:pPr>
        <w:spacing w:line="480" w:lineRule="auto"/>
        <w:ind w:firstLine="720"/>
        <w:rPr>
          <w:rFonts w:ascii="Times New Roman" w:hAnsi="Times New Roman" w:cs="Times New Roman"/>
        </w:rPr>
      </w:pP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sendiri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merupakan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kunci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dilakukan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karena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berindak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sebagai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pengumpul</w:t>
      </w:r>
      <w:proofErr w:type="spellEnd"/>
      <w:r w:rsidRPr="002F16E1">
        <w:rPr>
          <w:rFonts w:ascii="Times New Roman" w:hAnsi="Times New Roman" w:cs="Times New Roman"/>
        </w:rPr>
        <w:t xml:space="preserve"> data </w:t>
      </w:r>
      <w:proofErr w:type="spellStart"/>
      <w:r w:rsidR="00292B6C">
        <w:rPr>
          <w:rFonts w:ascii="Times New Roman" w:hAnsi="Times New Roman" w:cs="Times New Roman"/>
        </w:rPr>
        <w:t>berupa</w:t>
      </w:r>
      <w:proofErr w:type="spellEnd"/>
      <w:r w:rsidR="00292B6C">
        <w:rPr>
          <w:rFonts w:ascii="Times New Roman" w:hAnsi="Times New Roman" w:cs="Times New Roman"/>
        </w:rPr>
        <w:t xml:space="preserve"> </w:t>
      </w:r>
      <w:proofErr w:type="spellStart"/>
      <w:r w:rsidR="00292B6C">
        <w:rPr>
          <w:rFonts w:ascii="Times New Roman" w:hAnsi="Times New Roman" w:cs="Times New Roman"/>
        </w:rPr>
        <w:t>budaya</w:t>
      </w:r>
      <w:proofErr w:type="spellEnd"/>
      <w:r w:rsidR="00292B6C">
        <w:rPr>
          <w:rFonts w:ascii="Times New Roman" w:hAnsi="Times New Roman" w:cs="Times New Roman"/>
        </w:rPr>
        <w:t xml:space="preserve"> Dayak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informan</w:t>
      </w:r>
      <w:proofErr w:type="spellEnd"/>
      <w:r w:rsidR="00292B6C">
        <w:rPr>
          <w:rFonts w:ascii="Times New Roman" w:hAnsi="Times New Roman" w:cs="Times New Roman"/>
        </w:rPr>
        <w:t xml:space="preserve"> dan </w:t>
      </w:r>
      <w:proofErr w:type="spellStart"/>
      <w:r w:rsidR="00292B6C">
        <w:rPr>
          <w:rFonts w:ascii="Times New Roman" w:hAnsi="Times New Roman" w:cs="Times New Roman"/>
        </w:rPr>
        <w:t>informasi</w:t>
      </w:r>
      <w:proofErr w:type="spellEnd"/>
      <w:r w:rsidR="00292B6C">
        <w:rPr>
          <w:rFonts w:ascii="Times New Roman" w:hAnsi="Times New Roman" w:cs="Times New Roman"/>
        </w:rPr>
        <w:t xml:space="preserve"> </w:t>
      </w:r>
      <w:proofErr w:type="spellStart"/>
      <w:r w:rsidR="00292B6C">
        <w:rPr>
          <w:rFonts w:ascii="Times New Roman" w:hAnsi="Times New Roman" w:cs="Times New Roman"/>
        </w:rPr>
        <w:t>dari</w:t>
      </w:r>
      <w:proofErr w:type="spellEnd"/>
      <w:r w:rsidR="00292B6C">
        <w:rPr>
          <w:rFonts w:ascii="Times New Roman" w:hAnsi="Times New Roman" w:cs="Times New Roman"/>
        </w:rPr>
        <w:t xml:space="preserve"> media</w:t>
      </w:r>
      <w:r w:rsidRPr="002F16E1">
        <w:rPr>
          <w:rFonts w:ascii="Times New Roman" w:hAnsi="Times New Roman" w:cs="Times New Roman"/>
        </w:rPr>
        <w:t xml:space="preserve">, </w:t>
      </w:r>
      <w:proofErr w:type="spellStart"/>
      <w:r w:rsidRPr="002F16E1">
        <w:rPr>
          <w:rFonts w:ascii="Times New Roman" w:hAnsi="Times New Roman" w:cs="Times New Roman"/>
        </w:rPr>
        <w:t>menganalisa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merumuskan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menerjemahkan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w:t>
      </w:r>
      <w:r w:rsidR="00E56C89">
        <w:rPr>
          <w:rFonts w:ascii="Times New Roman" w:hAnsi="Times New Roman" w:cs="Times New Roman"/>
        </w:rPr>
        <w:t xml:space="preserve"> </w:t>
      </w:r>
      <w:proofErr w:type="spellStart"/>
      <w:r w:rsidR="00E56C89">
        <w:rPr>
          <w:rFonts w:ascii="Times New Roman" w:hAnsi="Times New Roman" w:cs="Times New Roman"/>
        </w:rPr>
        <w:t>Disamping</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itu</w:t>
      </w:r>
      <w:proofErr w:type="spellEnd"/>
      <w:r w:rsidR="00E56C89">
        <w:rPr>
          <w:rFonts w:ascii="Times New Roman" w:hAnsi="Times New Roman" w:cs="Times New Roman"/>
        </w:rPr>
        <w:t xml:space="preserve"> pula </w:t>
      </w:r>
      <w:proofErr w:type="spellStart"/>
      <w:r w:rsidR="00E56C89">
        <w:rPr>
          <w:rFonts w:ascii="Times New Roman" w:hAnsi="Times New Roman" w:cs="Times New Roman"/>
        </w:rPr>
        <w:t>peneliti</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menyusun</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alat</w:t>
      </w:r>
      <w:proofErr w:type="spellEnd"/>
      <w:r w:rsidR="00E56C89">
        <w:rPr>
          <w:rFonts w:ascii="Times New Roman" w:hAnsi="Times New Roman" w:cs="Times New Roman"/>
        </w:rPr>
        <w:t xml:space="preserve"> test </w:t>
      </w:r>
      <w:proofErr w:type="spellStart"/>
      <w:r w:rsidR="00E56C89">
        <w:rPr>
          <w:rFonts w:ascii="Times New Roman" w:hAnsi="Times New Roman" w:cs="Times New Roman"/>
        </w:rPr>
        <w:t>tertulis</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untuk</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mengukur</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kemampuan</w:t>
      </w:r>
      <w:proofErr w:type="spellEnd"/>
      <w:r w:rsidR="00E56C89">
        <w:rPr>
          <w:rFonts w:ascii="Times New Roman" w:hAnsi="Times New Roman" w:cs="Times New Roman"/>
        </w:rPr>
        <w:t xml:space="preserve"> Bahasa </w:t>
      </w:r>
      <w:proofErr w:type="spellStart"/>
      <w:r w:rsidR="00E56C89">
        <w:rPr>
          <w:rFonts w:ascii="Times New Roman" w:hAnsi="Times New Roman" w:cs="Times New Roman"/>
        </w:rPr>
        <w:t>Inggris</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siswa</w:t>
      </w:r>
      <w:proofErr w:type="spellEnd"/>
      <w:r w:rsidR="00E56C89">
        <w:rPr>
          <w:rFonts w:ascii="Times New Roman" w:hAnsi="Times New Roman" w:cs="Times New Roman"/>
        </w:rPr>
        <w:t xml:space="preserve"> SMA </w:t>
      </w:r>
      <w:proofErr w:type="spellStart"/>
      <w:r w:rsidR="00E56C89">
        <w:rPr>
          <w:rFonts w:ascii="Times New Roman" w:hAnsi="Times New Roman" w:cs="Times New Roman"/>
        </w:rPr>
        <w:t>kelas</w:t>
      </w:r>
      <w:proofErr w:type="spellEnd"/>
      <w:r w:rsidR="00E56C89">
        <w:rPr>
          <w:rFonts w:ascii="Times New Roman" w:hAnsi="Times New Roman" w:cs="Times New Roman"/>
        </w:rPr>
        <w:t xml:space="preserve"> X </w:t>
      </w:r>
      <w:proofErr w:type="spellStart"/>
      <w:r w:rsidR="00E56C89">
        <w:rPr>
          <w:rFonts w:ascii="Times New Roman" w:hAnsi="Times New Roman" w:cs="Times New Roman"/>
        </w:rPr>
        <w:t>untuk</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diujikan</w:t>
      </w:r>
      <w:proofErr w:type="spellEnd"/>
      <w:r w:rsidR="00E56C89">
        <w:rPr>
          <w:rFonts w:ascii="Times New Roman" w:hAnsi="Times New Roman" w:cs="Times New Roman"/>
        </w:rPr>
        <w:t xml:space="preserve"> </w:t>
      </w:r>
      <w:proofErr w:type="spellStart"/>
      <w:r w:rsidR="00E56C89">
        <w:rPr>
          <w:rFonts w:ascii="Times New Roman" w:hAnsi="Times New Roman" w:cs="Times New Roman"/>
        </w:rPr>
        <w:t>sebagai</w:t>
      </w:r>
      <w:proofErr w:type="spellEnd"/>
      <w:r w:rsidR="00E56C89">
        <w:rPr>
          <w:rFonts w:ascii="Times New Roman" w:hAnsi="Times New Roman" w:cs="Times New Roman"/>
        </w:rPr>
        <w:t xml:space="preserve"> pre-test dan post-test.</w:t>
      </w:r>
    </w:p>
    <w:p w14:paraId="405679F3" w14:textId="77777777" w:rsidR="00D35E0D" w:rsidRPr="002F16E1" w:rsidRDefault="00D35E0D" w:rsidP="002F16E1">
      <w:pPr>
        <w:spacing w:line="480" w:lineRule="auto"/>
        <w:rPr>
          <w:rFonts w:ascii="Times New Roman" w:hAnsi="Times New Roman" w:cs="Times New Roman"/>
        </w:rPr>
      </w:pPr>
    </w:p>
    <w:p w14:paraId="5091434E" w14:textId="77777777" w:rsidR="00D35E0D" w:rsidRDefault="00957081" w:rsidP="002F16E1">
      <w:pPr>
        <w:spacing w:line="480" w:lineRule="auto"/>
        <w:rPr>
          <w:rFonts w:ascii="Times New Roman" w:hAnsi="Times New Roman" w:cs="Times New Roman"/>
          <w:b/>
        </w:rPr>
      </w:pPr>
      <w:r>
        <w:rPr>
          <w:rFonts w:ascii="Times New Roman" w:hAnsi="Times New Roman" w:cs="Times New Roman"/>
          <w:b/>
        </w:rPr>
        <w:t xml:space="preserve">3.5 Teknik </w:t>
      </w:r>
      <w:proofErr w:type="spellStart"/>
      <w:r>
        <w:rPr>
          <w:rFonts w:ascii="Times New Roman" w:hAnsi="Times New Roman" w:cs="Times New Roman"/>
          <w:b/>
        </w:rPr>
        <w:t>Pengumpul</w:t>
      </w:r>
      <w:proofErr w:type="spellEnd"/>
      <w:r>
        <w:rPr>
          <w:rFonts w:ascii="Times New Roman" w:hAnsi="Times New Roman" w:cs="Times New Roman"/>
          <w:b/>
        </w:rPr>
        <w:t xml:space="preserve"> Data</w:t>
      </w:r>
    </w:p>
    <w:p w14:paraId="6FCFF3FB" w14:textId="77777777" w:rsidR="00342AED" w:rsidRPr="00342AED" w:rsidRDefault="00342AED" w:rsidP="002F16E1">
      <w:pPr>
        <w:spacing w:line="480" w:lineRule="auto"/>
        <w:rPr>
          <w:rFonts w:ascii="Times New Roman" w:hAnsi="Times New Roman" w:cs="Times New Roman"/>
        </w:rPr>
      </w:pPr>
      <w:r>
        <w:rPr>
          <w:rFonts w:ascii="Times New Roman" w:hAnsi="Times New Roman" w:cs="Times New Roman"/>
          <w:b/>
        </w:rPr>
        <w:tab/>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media internet yang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didiskusikan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informan</w:t>
      </w:r>
      <w:proofErr w:type="spellEnd"/>
      <w:r>
        <w:rPr>
          <w:rFonts w:ascii="Times New Roman" w:hAnsi="Times New Roman" w:cs="Times New Roman"/>
        </w:rPr>
        <w:t xml:space="preserve"> </w:t>
      </w:r>
      <w:proofErr w:type="spellStart"/>
      <w:r>
        <w:rPr>
          <w:rFonts w:ascii="Times New Roman" w:hAnsi="Times New Roman" w:cs="Times New Roman"/>
        </w:rPr>
        <w:t>bila</w:t>
      </w:r>
      <w:proofErr w:type="spellEnd"/>
      <w:r>
        <w:rPr>
          <w:rFonts w:ascii="Times New Roman" w:hAnsi="Times New Roman" w:cs="Times New Roman"/>
        </w:rPr>
        <w:t xml:space="preserve"> data yang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memang</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adat</w:t>
      </w:r>
      <w:proofErr w:type="spellEnd"/>
      <w:r>
        <w:rPr>
          <w:rFonts w:ascii="Times New Roman" w:hAnsi="Times New Roman" w:cs="Times New Roman"/>
        </w:rPr>
        <w:t xml:space="preserve">, </w:t>
      </w:r>
      <w:proofErr w:type="spellStart"/>
      <w:r>
        <w:rPr>
          <w:rFonts w:ascii="Times New Roman" w:hAnsi="Times New Roman" w:cs="Times New Roman"/>
        </w:rPr>
        <w:t>tradisi</w:t>
      </w:r>
      <w:proofErr w:type="spellEnd"/>
      <w:r>
        <w:rPr>
          <w:rFonts w:ascii="Times New Roman" w:hAnsi="Times New Roman" w:cs="Times New Roman"/>
        </w:rPr>
        <w:t xml:space="preserve">, dan </w:t>
      </w:r>
      <w:proofErr w:type="spellStart"/>
      <w:r>
        <w:rPr>
          <w:rFonts w:ascii="Times New Roman" w:hAnsi="Times New Roman" w:cs="Times New Roman"/>
        </w:rPr>
        <w:t>seni</w:t>
      </w:r>
      <w:proofErr w:type="spellEnd"/>
      <w:r>
        <w:rPr>
          <w:rFonts w:ascii="Times New Roman" w:hAnsi="Times New Roman" w:cs="Times New Roman"/>
        </w:rPr>
        <w:t xml:space="preserve"> yang </w:t>
      </w:r>
      <w:proofErr w:type="spellStart"/>
      <w:r>
        <w:rPr>
          <w:rFonts w:ascii="Times New Roman" w:hAnsi="Times New Roman" w:cs="Times New Roman"/>
        </w:rPr>
        <w:t>berkembang</w:t>
      </w:r>
      <w:proofErr w:type="spellEnd"/>
      <w:r>
        <w:rPr>
          <w:rFonts w:ascii="Times New Roman" w:hAnsi="Times New Roman" w:cs="Times New Roman"/>
        </w:rPr>
        <w:t xml:space="preserve"> di </w:t>
      </w:r>
      <w:proofErr w:type="spellStart"/>
      <w:r>
        <w:rPr>
          <w:rFonts w:ascii="Times New Roman" w:hAnsi="Times New Roman" w:cs="Times New Roman"/>
        </w:rPr>
        <w:t>masyarakat</w:t>
      </w:r>
      <w:proofErr w:type="spellEnd"/>
      <w:r>
        <w:rPr>
          <w:rFonts w:ascii="Times New Roman" w:hAnsi="Times New Roman" w:cs="Times New Roman"/>
        </w:rPr>
        <w:t xml:space="preserve"> Dayak. </w:t>
      </w:r>
      <w:r w:rsidR="00F205A7">
        <w:rPr>
          <w:rFonts w:ascii="Times New Roman" w:hAnsi="Times New Roman" w:cs="Times New Roman"/>
        </w:rPr>
        <w:t xml:space="preserve">Dari </w:t>
      </w:r>
      <w:proofErr w:type="spellStart"/>
      <w:r w:rsidR="00F205A7">
        <w:rPr>
          <w:rFonts w:ascii="Times New Roman" w:hAnsi="Times New Roman" w:cs="Times New Roman"/>
        </w:rPr>
        <w:t>berbagai</w:t>
      </w:r>
      <w:proofErr w:type="spellEnd"/>
      <w:r w:rsidR="00F205A7">
        <w:rPr>
          <w:rFonts w:ascii="Times New Roman" w:hAnsi="Times New Roman" w:cs="Times New Roman"/>
        </w:rPr>
        <w:t xml:space="preserve"> data yang </w:t>
      </w:r>
      <w:proofErr w:type="spellStart"/>
      <w:r w:rsidR="00F205A7">
        <w:rPr>
          <w:rFonts w:ascii="Times New Roman" w:hAnsi="Times New Roman" w:cs="Times New Roman"/>
        </w:rPr>
        <w:t>diperoleh</w:t>
      </w:r>
      <w:proofErr w:type="spellEnd"/>
      <w:r w:rsidR="00F205A7">
        <w:rPr>
          <w:rFonts w:ascii="Times New Roman" w:hAnsi="Times New Roman" w:cs="Times New Roman"/>
        </w:rPr>
        <w:t xml:space="preserve">, </w:t>
      </w:r>
      <w:proofErr w:type="spellStart"/>
      <w:r w:rsidR="00F205A7">
        <w:rPr>
          <w:rFonts w:ascii="Times New Roman" w:hAnsi="Times New Roman" w:cs="Times New Roman"/>
        </w:rPr>
        <w:t>peneliti</w:t>
      </w:r>
      <w:proofErr w:type="spellEnd"/>
      <w:r w:rsidR="00F205A7">
        <w:rPr>
          <w:rFonts w:ascii="Times New Roman" w:hAnsi="Times New Roman" w:cs="Times New Roman"/>
        </w:rPr>
        <w:t xml:space="preserve"> </w:t>
      </w:r>
      <w:proofErr w:type="spellStart"/>
      <w:r w:rsidR="00F205A7">
        <w:rPr>
          <w:rFonts w:ascii="Times New Roman" w:hAnsi="Times New Roman" w:cs="Times New Roman"/>
        </w:rPr>
        <w:t>memilih</w:t>
      </w:r>
      <w:proofErr w:type="spellEnd"/>
      <w:r w:rsidR="00F205A7">
        <w:rPr>
          <w:rFonts w:ascii="Times New Roman" w:hAnsi="Times New Roman" w:cs="Times New Roman"/>
        </w:rPr>
        <w:t xml:space="preserve"> </w:t>
      </w:r>
      <w:proofErr w:type="spellStart"/>
      <w:r w:rsidR="00F205A7">
        <w:rPr>
          <w:rFonts w:ascii="Times New Roman" w:hAnsi="Times New Roman" w:cs="Times New Roman"/>
        </w:rPr>
        <w:t>jenis</w:t>
      </w:r>
      <w:proofErr w:type="spellEnd"/>
      <w:r w:rsidR="00F205A7">
        <w:rPr>
          <w:rFonts w:ascii="Times New Roman" w:hAnsi="Times New Roman" w:cs="Times New Roman"/>
        </w:rPr>
        <w:t xml:space="preserve"> data yang </w:t>
      </w:r>
      <w:proofErr w:type="spellStart"/>
      <w:r w:rsidR="00F205A7">
        <w:rPr>
          <w:rFonts w:ascii="Times New Roman" w:hAnsi="Times New Roman" w:cs="Times New Roman"/>
        </w:rPr>
        <w:t>bisa</w:t>
      </w:r>
      <w:proofErr w:type="spellEnd"/>
      <w:r w:rsidR="00F205A7">
        <w:rPr>
          <w:rFonts w:ascii="Times New Roman" w:hAnsi="Times New Roman" w:cs="Times New Roman"/>
        </w:rPr>
        <w:t xml:space="preserve"> </w:t>
      </w:r>
      <w:proofErr w:type="spellStart"/>
      <w:r w:rsidR="00F205A7">
        <w:rPr>
          <w:rFonts w:ascii="Times New Roman" w:hAnsi="Times New Roman" w:cs="Times New Roman"/>
        </w:rPr>
        <w:t>dijadi</w:t>
      </w:r>
      <w:r w:rsidR="000E54CF">
        <w:rPr>
          <w:rFonts w:ascii="Times New Roman" w:hAnsi="Times New Roman" w:cs="Times New Roman"/>
        </w:rPr>
        <w:t>kan</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bahan</w:t>
      </w:r>
      <w:proofErr w:type="spellEnd"/>
      <w:r w:rsidR="000E54CF">
        <w:rPr>
          <w:rFonts w:ascii="Times New Roman" w:hAnsi="Times New Roman" w:cs="Times New Roman"/>
        </w:rPr>
        <w:t xml:space="preserve"> ajar </w:t>
      </w:r>
      <w:proofErr w:type="spellStart"/>
      <w:r w:rsidR="000E54CF">
        <w:rPr>
          <w:rFonts w:ascii="Times New Roman" w:hAnsi="Times New Roman" w:cs="Times New Roman"/>
        </w:rPr>
        <w:t>untuk</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siswa</w:t>
      </w:r>
      <w:proofErr w:type="spellEnd"/>
      <w:r w:rsidR="000E54CF">
        <w:rPr>
          <w:rFonts w:ascii="Times New Roman" w:hAnsi="Times New Roman" w:cs="Times New Roman"/>
        </w:rPr>
        <w:t xml:space="preserve"> SMA. </w:t>
      </w:r>
      <w:proofErr w:type="spellStart"/>
      <w:r w:rsidR="000E54CF">
        <w:rPr>
          <w:rFonts w:ascii="Times New Roman" w:hAnsi="Times New Roman" w:cs="Times New Roman"/>
        </w:rPr>
        <w:t>Peneliti</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membaca</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berbagai</w:t>
      </w:r>
      <w:proofErr w:type="spellEnd"/>
      <w:r w:rsidR="000E54CF">
        <w:rPr>
          <w:rFonts w:ascii="Times New Roman" w:hAnsi="Times New Roman" w:cs="Times New Roman"/>
        </w:rPr>
        <w:t xml:space="preserve"> data dan </w:t>
      </w:r>
      <w:proofErr w:type="spellStart"/>
      <w:r w:rsidR="000E54CF">
        <w:rPr>
          <w:rFonts w:ascii="Times New Roman" w:hAnsi="Times New Roman" w:cs="Times New Roman"/>
        </w:rPr>
        <w:t>menyeleksi</w:t>
      </w:r>
      <w:proofErr w:type="spellEnd"/>
      <w:r w:rsidR="000E54CF">
        <w:rPr>
          <w:rFonts w:ascii="Times New Roman" w:hAnsi="Times New Roman" w:cs="Times New Roman"/>
        </w:rPr>
        <w:t xml:space="preserve"> data yang </w:t>
      </w:r>
      <w:proofErr w:type="spellStart"/>
      <w:r w:rsidR="000E54CF">
        <w:rPr>
          <w:rFonts w:ascii="Times New Roman" w:hAnsi="Times New Roman" w:cs="Times New Roman"/>
        </w:rPr>
        <w:t>sesuai</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untuk</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dijadikan</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bahan</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bacaan</w:t>
      </w:r>
      <w:proofErr w:type="spellEnd"/>
      <w:r w:rsidR="000E54CF">
        <w:rPr>
          <w:rFonts w:ascii="Times New Roman" w:hAnsi="Times New Roman" w:cs="Times New Roman"/>
        </w:rPr>
        <w:t xml:space="preserve">, </w:t>
      </w:r>
      <w:proofErr w:type="spellStart"/>
      <w:r w:rsidR="000E54CF">
        <w:rPr>
          <w:rFonts w:ascii="Times New Roman" w:hAnsi="Times New Roman" w:cs="Times New Roman"/>
        </w:rPr>
        <w:t>kegiatan</w:t>
      </w:r>
      <w:proofErr w:type="spellEnd"/>
      <w:r w:rsidR="000E54CF">
        <w:rPr>
          <w:rFonts w:ascii="Times New Roman" w:hAnsi="Times New Roman" w:cs="Times New Roman"/>
        </w:rPr>
        <w:t xml:space="preserve">, dan </w:t>
      </w:r>
      <w:proofErr w:type="spellStart"/>
      <w:r w:rsidR="000E54CF">
        <w:rPr>
          <w:rFonts w:ascii="Times New Roman" w:hAnsi="Times New Roman" w:cs="Times New Roman"/>
        </w:rPr>
        <w:t>tugas</w:t>
      </w:r>
      <w:proofErr w:type="spellEnd"/>
      <w:r w:rsidR="000E54CF">
        <w:rPr>
          <w:rFonts w:ascii="Times New Roman" w:hAnsi="Times New Roman" w:cs="Times New Roman"/>
        </w:rPr>
        <w:t>.</w:t>
      </w:r>
    </w:p>
    <w:p w14:paraId="17CFCC90" w14:textId="77777777" w:rsidR="008525B5" w:rsidRPr="00957081" w:rsidRDefault="008525B5" w:rsidP="002F16E1">
      <w:pPr>
        <w:spacing w:line="480" w:lineRule="auto"/>
        <w:rPr>
          <w:rFonts w:ascii="Times New Roman" w:hAnsi="Times New Roman" w:cs="Times New Roman"/>
          <w:b/>
        </w:rPr>
      </w:pPr>
    </w:p>
    <w:p w14:paraId="19E764D7" w14:textId="77777777" w:rsidR="008525B5" w:rsidRPr="00250303" w:rsidRDefault="00250303" w:rsidP="00250303">
      <w:pPr>
        <w:spacing w:line="480" w:lineRule="auto"/>
        <w:rPr>
          <w:rFonts w:ascii="Times New Roman" w:hAnsi="Times New Roman" w:cs="Times New Roman"/>
          <w:b/>
        </w:rPr>
      </w:pPr>
      <w:r>
        <w:rPr>
          <w:rFonts w:ascii="Times New Roman" w:hAnsi="Times New Roman" w:cs="Times New Roman"/>
          <w:b/>
        </w:rPr>
        <w:t xml:space="preserve">3.6 </w:t>
      </w:r>
      <w:r w:rsidR="00957081">
        <w:rPr>
          <w:rFonts w:ascii="Times New Roman" w:hAnsi="Times New Roman" w:cs="Times New Roman"/>
          <w:b/>
        </w:rPr>
        <w:t>Teknik Analisa Data</w:t>
      </w:r>
    </w:p>
    <w:p w14:paraId="5D144C3E" w14:textId="77777777" w:rsidR="008525B5" w:rsidRPr="002F16E1" w:rsidRDefault="008525B5" w:rsidP="002F16E1">
      <w:pPr>
        <w:spacing w:line="480" w:lineRule="auto"/>
        <w:ind w:firstLine="720"/>
        <w:rPr>
          <w:rFonts w:ascii="Times New Roman" w:hAnsi="Times New Roman" w:cs="Times New Roman"/>
        </w:rPr>
      </w:pPr>
      <w:r w:rsidRPr="002F16E1">
        <w:rPr>
          <w:rFonts w:ascii="Times New Roman" w:hAnsi="Times New Roman" w:cs="Times New Roman"/>
        </w:rPr>
        <w:t xml:space="preserve">Dalam </w:t>
      </w:r>
      <w:proofErr w:type="spellStart"/>
      <w:r w:rsidRPr="002F16E1">
        <w:rPr>
          <w:rFonts w:ascii="Times New Roman" w:hAnsi="Times New Roman" w:cs="Times New Roman"/>
        </w:rPr>
        <w:t>menganalisa</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mengikuti</w:t>
      </w:r>
      <w:proofErr w:type="spellEnd"/>
      <w:r w:rsidRPr="002F16E1">
        <w:rPr>
          <w:rFonts w:ascii="Times New Roman" w:hAnsi="Times New Roman" w:cs="Times New Roman"/>
        </w:rPr>
        <w:t xml:space="preserve"> model </w:t>
      </w:r>
      <w:proofErr w:type="spellStart"/>
      <w:r w:rsidRPr="002F16E1">
        <w:rPr>
          <w:rFonts w:ascii="Times New Roman" w:hAnsi="Times New Roman" w:cs="Times New Roman"/>
        </w:rPr>
        <w:t>analisis</w:t>
      </w:r>
      <w:proofErr w:type="spellEnd"/>
      <w:r w:rsidRPr="002F16E1">
        <w:rPr>
          <w:rFonts w:ascii="Times New Roman" w:hAnsi="Times New Roman" w:cs="Times New Roman"/>
        </w:rPr>
        <w:t xml:space="preserve"> data yang </w:t>
      </w:r>
      <w:proofErr w:type="spellStart"/>
      <w:r w:rsidRPr="002F16E1">
        <w:rPr>
          <w:rFonts w:ascii="Times New Roman" w:hAnsi="Times New Roman" w:cs="Times New Roman"/>
        </w:rPr>
        <w:t>dikemukakan</w:t>
      </w:r>
      <w:proofErr w:type="spellEnd"/>
      <w:r w:rsidRPr="002F16E1">
        <w:rPr>
          <w:rFonts w:ascii="Times New Roman" w:hAnsi="Times New Roman" w:cs="Times New Roman"/>
        </w:rPr>
        <w:t xml:space="preserve"> oleh Miles and Huberman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teori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menganalisis</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kualitatif</w:t>
      </w:r>
      <w:proofErr w:type="spellEnd"/>
      <w:r w:rsidRPr="002F16E1">
        <w:rPr>
          <w:rFonts w:ascii="Times New Roman" w:hAnsi="Times New Roman" w:cs="Times New Roman"/>
        </w:rPr>
        <w:t xml:space="preserve">.  Miles and Huberman (1994:10) </w:t>
      </w:r>
      <w:proofErr w:type="spellStart"/>
      <w:r w:rsidRPr="002F16E1">
        <w:rPr>
          <w:rFonts w:ascii="Times New Roman" w:hAnsi="Times New Roman" w:cs="Times New Roman"/>
        </w:rPr>
        <w:t>menawarkan</w:t>
      </w:r>
      <w:proofErr w:type="spellEnd"/>
      <w:r w:rsidRPr="002F16E1">
        <w:rPr>
          <w:rFonts w:ascii="Times New Roman" w:hAnsi="Times New Roman" w:cs="Times New Roman"/>
        </w:rPr>
        <w:t xml:space="preserve"> flow model. </w:t>
      </w:r>
      <w:proofErr w:type="spellStart"/>
      <w:r w:rsidRPr="002F16E1">
        <w:rPr>
          <w:rFonts w:ascii="Times New Roman" w:hAnsi="Times New Roman" w:cs="Times New Roman"/>
        </w:rPr>
        <w:t>Prinsip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dasar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model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bahwa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dilaksanakan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urutan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mengumpulkan</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memilih</w:t>
      </w:r>
      <w:proofErr w:type="spellEnd"/>
      <w:r w:rsidRPr="002F16E1">
        <w:rPr>
          <w:rFonts w:ascii="Times New Roman" w:hAnsi="Times New Roman" w:cs="Times New Roman"/>
        </w:rPr>
        <w:t xml:space="preserve"> data yang </w:t>
      </w:r>
      <w:proofErr w:type="spellStart"/>
      <w:r w:rsidRPr="002F16E1">
        <w:rPr>
          <w:rFonts w:ascii="Times New Roman" w:hAnsi="Times New Roman" w:cs="Times New Roman"/>
        </w:rPr>
        <w:t>sesuai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menyajikan</w:t>
      </w:r>
      <w:proofErr w:type="spellEnd"/>
      <w:r w:rsidRPr="002F16E1">
        <w:rPr>
          <w:rFonts w:ascii="Times New Roman" w:hAnsi="Times New Roman" w:cs="Times New Roman"/>
        </w:rPr>
        <w:t xml:space="preserve"> data, dan </w:t>
      </w:r>
      <w:proofErr w:type="spellStart"/>
      <w:r w:rsidRPr="002F16E1">
        <w:rPr>
          <w:rFonts w:ascii="Times New Roman" w:hAnsi="Times New Roman" w:cs="Times New Roman"/>
        </w:rPr>
        <w:t>menarik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kesimpulan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melakukan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lastRenderedPageBreak/>
        <w:t>verifikasi</w:t>
      </w:r>
      <w:proofErr w:type="spellEnd"/>
      <w:r w:rsidRPr="002F16E1">
        <w:rPr>
          <w:rFonts w:ascii="Times New Roman" w:hAnsi="Times New Roman" w:cs="Times New Roman"/>
        </w:rPr>
        <w:t xml:space="preserve">. Data yang </w:t>
      </w:r>
      <w:proofErr w:type="spellStart"/>
      <w:r w:rsidRPr="002F16E1">
        <w:rPr>
          <w:rFonts w:ascii="Times New Roman" w:hAnsi="Times New Roman" w:cs="Times New Roman"/>
        </w:rPr>
        <w:t>terkumpul</w:t>
      </w:r>
      <w:proofErr w:type="spellEnd"/>
      <w:r w:rsidRPr="002F16E1">
        <w:rPr>
          <w:rFonts w:ascii="Times New Roman" w:hAnsi="Times New Roman" w:cs="Times New Roman"/>
        </w:rPr>
        <w:t xml:space="preserve"> </w:t>
      </w:r>
      <w:proofErr w:type="spellStart"/>
      <w:r w:rsidR="00CB7214" w:rsidRPr="002F16E1">
        <w:rPr>
          <w:rFonts w:ascii="Times New Roman" w:hAnsi="Times New Roman" w:cs="Times New Roman"/>
        </w:rPr>
        <w:t>dari</w:t>
      </w:r>
      <w:proofErr w:type="spellEnd"/>
      <w:r w:rsidR="00CB7214" w:rsidRPr="002F16E1">
        <w:rPr>
          <w:rFonts w:ascii="Times New Roman" w:hAnsi="Times New Roman" w:cs="Times New Roman"/>
        </w:rPr>
        <w:t xml:space="preserve"> </w:t>
      </w:r>
      <w:proofErr w:type="spellStart"/>
      <w:r w:rsidR="00CB7214" w:rsidRPr="002F16E1">
        <w:rPr>
          <w:rFonts w:ascii="Times New Roman" w:hAnsi="Times New Roman" w:cs="Times New Roman"/>
        </w:rPr>
        <w:t>sumber</w:t>
      </w:r>
      <w:proofErr w:type="spellEnd"/>
      <w:r w:rsidR="00CB7214" w:rsidRPr="002F16E1">
        <w:rPr>
          <w:rFonts w:ascii="Times New Roman" w:hAnsi="Times New Roman" w:cs="Times New Roman"/>
        </w:rPr>
        <w:t xml:space="preserve"> data</w:t>
      </w:r>
      <w:r w:rsidR="003057AF" w:rsidRPr="002F16E1">
        <w:rPr>
          <w:rFonts w:ascii="Times New Roman" w:hAnsi="Times New Roman" w:cs="Times New Roman"/>
        </w:rPr>
        <w:t xml:space="preserve"> </w:t>
      </w:r>
      <w:proofErr w:type="spellStart"/>
      <w:r w:rsidRPr="002F16E1">
        <w:rPr>
          <w:rFonts w:ascii="Times New Roman" w:hAnsi="Times New Roman" w:cs="Times New Roman"/>
        </w:rPr>
        <w:t>berupa</w:t>
      </w:r>
      <w:proofErr w:type="spellEnd"/>
      <w:r w:rsidRPr="002F16E1">
        <w:rPr>
          <w:rFonts w:ascii="Times New Roman" w:hAnsi="Times New Roman" w:cs="Times New Roman"/>
        </w:rPr>
        <w:t xml:space="preserve"> </w:t>
      </w:r>
      <w:proofErr w:type="spellStart"/>
      <w:r w:rsidR="003057AF" w:rsidRPr="002F16E1">
        <w:rPr>
          <w:rFonts w:ascii="Times New Roman" w:hAnsi="Times New Roman" w:cs="Times New Roman"/>
        </w:rPr>
        <w:t>tema</w:t>
      </w:r>
      <w:proofErr w:type="spellEnd"/>
      <w:r w:rsidR="003057AF" w:rsidRPr="002F16E1">
        <w:rPr>
          <w:rFonts w:ascii="Times New Roman" w:hAnsi="Times New Roman" w:cs="Times New Roman"/>
        </w:rPr>
        <w:t xml:space="preserve"> yang </w:t>
      </w:r>
      <w:proofErr w:type="spellStart"/>
      <w:r w:rsidR="003057AF" w:rsidRPr="002F16E1">
        <w:rPr>
          <w:rFonts w:ascii="Times New Roman" w:hAnsi="Times New Roman" w:cs="Times New Roman"/>
        </w:rPr>
        <w:t>berkaitan</w:t>
      </w:r>
      <w:proofErr w:type="spellEnd"/>
      <w:r w:rsidR="003057AF" w:rsidRPr="002F16E1">
        <w:rPr>
          <w:rFonts w:ascii="Times New Roman" w:hAnsi="Times New Roman" w:cs="Times New Roman"/>
        </w:rPr>
        <w:t xml:space="preserve"> </w:t>
      </w:r>
      <w:proofErr w:type="spellStart"/>
      <w:r w:rsidR="003057AF" w:rsidRPr="002F16E1">
        <w:rPr>
          <w:rFonts w:ascii="Times New Roman" w:hAnsi="Times New Roman" w:cs="Times New Roman"/>
        </w:rPr>
        <w:t>dengan</w:t>
      </w:r>
      <w:proofErr w:type="spellEnd"/>
      <w:r w:rsidR="003057AF" w:rsidRPr="002F16E1">
        <w:rPr>
          <w:rFonts w:ascii="Times New Roman" w:hAnsi="Times New Roman" w:cs="Times New Roman"/>
        </w:rPr>
        <w:t xml:space="preserve"> </w:t>
      </w:r>
      <w:proofErr w:type="spellStart"/>
      <w:r w:rsidRPr="002F16E1">
        <w:rPr>
          <w:rFonts w:ascii="Times New Roman" w:hAnsi="Times New Roman" w:cs="Times New Roman"/>
        </w:rPr>
        <w:t>adat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seni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Dayak, </w:t>
      </w:r>
      <w:proofErr w:type="spellStart"/>
      <w:r w:rsidRPr="002F16E1">
        <w:rPr>
          <w:rFonts w:ascii="Times New Roman" w:hAnsi="Times New Roman" w:cs="Times New Roman"/>
        </w:rPr>
        <w:t>dianalisa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dijadikan</w:t>
      </w:r>
      <w:proofErr w:type="spellEnd"/>
      <w:r w:rsidRPr="002F16E1">
        <w:rPr>
          <w:rFonts w:ascii="Times New Roman" w:hAnsi="Times New Roman" w:cs="Times New Roman"/>
        </w:rPr>
        <w:t xml:space="preserve"> </w:t>
      </w:r>
      <w:proofErr w:type="spellStart"/>
      <w:r w:rsidR="003057AF" w:rsidRPr="002F16E1">
        <w:rPr>
          <w:rFonts w:ascii="Times New Roman" w:hAnsi="Times New Roman" w:cs="Times New Roman"/>
        </w:rPr>
        <w:t>dasar</w:t>
      </w:r>
      <w:proofErr w:type="spellEnd"/>
      <w:r w:rsidR="003057AF" w:rsidRPr="002F16E1">
        <w:rPr>
          <w:rFonts w:ascii="Times New Roman" w:hAnsi="Times New Roman" w:cs="Times New Roman"/>
        </w:rPr>
        <w:t xml:space="preserve"> </w:t>
      </w:r>
      <w:proofErr w:type="spellStart"/>
      <w:r w:rsidR="003057AF" w:rsidRPr="002F16E1">
        <w:rPr>
          <w:rFonts w:ascii="Times New Roman" w:hAnsi="Times New Roman" w:cs="Times New Roman"/>
        </w:rPr>
        <w:t>pembuatan</w:t>
      </w:r>
      <w:proofErr w:type="spellEnd"/>
      <w:r w:rsidR="003057AF"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ajar.Kemudian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mulai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merancang</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dan </w:t>
      </w:r>
      <w:proofErr w:type="spellStart"/>
      <w:r w:rsidRPr="002F16E1">
        <w:rPr>
          <w:rFonts w:ascii="Times New Roman" w:hAnsi="Times New Roman" w:cs="Times New Roman"/>
        </w:rPr>
        <w:t>menyajikannya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bentuk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pelajaran.Langkah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terakhir</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adalah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melakukan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verifikasi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menguji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meminta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ahli</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selanjutnya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diambil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kesimpulan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sesuai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tujuan</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dinyatakan</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awal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penelitian</w:t>
      </w:r>
      <w:proofErr w:type="spellEnd"/>
      <w:r w:rsidRPr="002F16E1">
        <w:rPr>
          <w:rFonts w:ascii="Times New Roman" w:hAnsi="Times New Roman" w:cs="Times New Roman"/>
        </w:rPr>
        <w:t>.</w:t>
      </w:r>
    </w:p>
    <w:p w14:paraId="6EBDD2F1" w14:textId="77777777" w:rsidR="00250303" w:rsidRDefault="008525B5" w:rsidP="00957081">
      <w:pPr>
        <w:spacing w:line="480" w:lineRule="auto"/>
        <w:ind w:firstLine="720"/>
        <w:rPr>
          <w:rFonts w:ascii="Times New Roman" w:hAnsi="Times New Roman" w:cs="Times New Roman"/>
        </w:rPr>
      </w:pPr>
      <w:proofErr w:type="spellStart"/>
      <w:r w:rsidRPr="002F16E1">
        <w:rPr>
          <w:rFonts w:ascii="Times New Roman" w:hAnsi="Times New Roman" w:cs="Times New Roman"/>
        </w:rPr>
        <w:t>Sebagai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tambahan</w:t>
      </w:r>
      <w:proofErr w:type="spellEnd"/>
      <w:r w:rsidRPr="002F16E1">
        <w:rPr>
          <w:rFonts w:ascii="Times New Roman" w:hAnsi="Times New Roman" w:cs="Times New Roman"/>
        </w:rPr>
        <w:t xml:space="preserve">, pada </w:t>
      </w:r>
      <w:proofErr w:type="spellStart"/>
      <w:r w:rsidRPr="002F16E1">
        <w:rPr>
          <w:rFonts w:ascii="Times New Roman" w:hAnsi="Times New Roman" w:cs="Times New Roman"/>
        </w:rPr>
        <w:t>saat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membuat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dari</w:t>
      </w:r>
      <w:proofErr w:type="spellEnd"/>
      <w:r w:rsidRPr="002F16E1">
        <w:rPr>
          <w:rFonts w:ascii="Times New Roman" w:hAnsi="Times New Roman" w:cs="Times New Roman"/>
        </w:rPr>
        <w:t xml:space="preserve"> data yang </w:t>
      </w:r>
      <w:proofErr w:type="spellStart"/>
      <w:r w:rsidRPr="002F16E1">
        <w:rPr>
          <w:rFonts w:ascii="Times New Roman" w:hAnsi="Times New Roman" w:cs="Times New Roman"/>
        </w:rPr>
        <w:t>sudah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terkumpul</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prosesnya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dimulai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merencanakan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menghasilkan</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t>mengevaluasi</w:t>
      </w:r>
      <w:proofErr w:type="spellEnd"/>
      <w:r w:rsidR="00A87231" w:rsidRPr="002F16E1">
        <w:rPr>
          <w:rFonts w:ascii="Times New Roman" w:hAnsi="Times New Roman" w:cs="Times New Roman"/>
        </w:rPr>
        <w:t>.</w:t>
      </w:r>
      <w:r w:rsidRPr="002F16E1">
        <w:rPr>
          <w:rFonts w:ascii="Times New Roman" w:hAnsi="Times New Roman" w:cs="Times New Roman"/>
        </w:rPr>
        <w:t xml:space="preserve"> </w:t>
      </w: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menganalisa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apakah</w:t>
      </w:r>
      <w:proofErr w:type="spellEnd"/>
      <w:r w:rsidRPr="002F16E1">
        <w:rPr>
          <w:rFonts w:ascii="Times New Roman" w:hAnsi="Times New Roman" w:cs="Times New Roman"/>
        </w:rPr>
        <w:t xml:space="preserve"> data </w:t>
      </w:r>
      <w:proofErr w:type="spellStart"/>
      <w:r w:rsidRPr="002F16E1">
        <w:rPr>
          <w:rFonts w:ascii="Times New Roman" w:hAnsi="Times New Roman" w:cs="Times New Roman"/>
        </w:rPr>
        <w:t>tersebut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layak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dijadikan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Kemudian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peneliti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mulai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mempersiapkan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keseluruhan</w:t>
      </w:r>
      <w:proofErr w:type="spellEnd"/>
      <w:r w:rsidRPr="002F16E1">
        <w:rPr>
          <w:rFonts w:ascii="Times New Roman" w:hAnsi="Times New Roman" w:cs="Times New Roman"/>
        </w:rPr>
        <w:t xml:space="preserve"> proses </w:t>
      </w:r>
      <w:proofErr w:type="spellStart"/>
      <w:r w:rsidRPr="002F16E1">
        <w:rPr>
          <w:rFonts w:ascii="Times New Roman" w:hAnsi="Times New Roman" w:cs="Times New Roman"/>
        </w:rPr>
        <w:t>membuat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dan </w:t>
      </w:r>
      <w:proofErr w:type="spellStart"/>
      <w:r w:rsidRPr="002F16E1">
        <w:rPr>
          <w:rFonts w:ascii="Times New Roman" w:hAnsi="Times New Roman" w:cs="Times New Roman"/>
        </w:rPr>
        <w:t>membuat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produk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w:t>
      </w:r>
      <w:proofErr w:type="spellStart"/>
      <w:r w:rsidRPr="002F16E1">
        <w:rPr>
          <w:rFonts w:ascii="Times New Roman" w:hAnsi="Times New Roman" w:cs="Times New Roman"/>
        </w:rPr>
        <w:t>Selanjutnya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 ajar yang </w:t>
      </w:r>
      <w:proofErr w:type="spellStart"/>
      <w:r w:rsidRPr="002F16E1">
        <w:rPr>
          <w:rFonts w:ascii="Times New Roman" w:hAnsi="Times New Roman" w:cs="Times New Roman"/>
        </w:rPr>
        <w:t>dihasilkan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dieva</w:t>
      </w:r>
      <w:r w:rsidR="00CB7214" w:rsidRPr="002F16E1">
        <w:rPr>
          <w:rFonts w:ascii="Times New Roman" w:hAnsi="Times New Roman" w:cs="Times New Roman"/>
        </w:rPr>
        <w:t>luasi</w:t>
      </w:r>
      <w:proofErr w:type="spellEnd"/>
      <w:r w:rsidRPr="002F16E1">
        <w:rPr>
          <w:rFonts w:ascii="Times New Roman" w:hAnsi="Times New Roman" w:cs="Times New Roman"/>
        </w:rPr>
        <w:t xml:space="preserve"> dan </w:t>
      </w:r>
      <w:proofErr w:type="spellStart"/>
      <w:r w:rsidR="00CB7214" w:rsidRPr="002F16E1">
        <w:rPr>
          <w:rFonts w:ascii="Times New Roman" w:hAnsi="Times New Roman" w:cs="Times New Roman"/>
        </w:rPr>
        <w:t>di</w:t>
      </w:r>
      <w:r w:rsidRPr="002F16E1">
        <w:rPr>
          <w:rFonts w:ascii="Times New Roman" w:hAnsi="Times New Roman" w:cs="Times New Roman"/>
        </w:rPr>
        <w:t>validasi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ahli</w:t>
      </w:r>
      <w:proofErr w:type="spellEnd"/>
      <w:r w:rsidRPr="002F16E1">
        <w:rPr>
          <w:rFonts w:ascii="Times New Roman" w:hAnsi="Times New Roman" w:cs="Times New Roman"/>
        </w:rPr>
        <w:t>.</w:t>
      </w:r>
    </w:p>
    <w:p w14:paraId="03526163" w14:textId="77777777" w:rsidR="00ED5FBD" w:rsidRPr="00ED5FBD" w:rsidRDefault="00885F3C" w:rsidP="00ED5FBD">
      <w:pPr>
        <w:spacing w:line="480" w:lineRule="auto"/>
        <w:ind w:firstLine="720"/>
        <w:rPr>
          <w:rFonts w:ascii="Times New Roman" w:hAnsi="Times New Roman" w:cs="Times New Roman"/>
        </w:rPr>
      </w:pP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mengevaluasi</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ini</w:t>
      </w:r>
      <w:proofErr w:type="spellEnd"/>
      <w:r>
        <w:rPr>
          <w:rFonts w:ascii="Times New Roman" w:hAnsi="Times New Roman" w:cs="Times New Roman"/>
        </w:rPr>
        <w:t>,</w:t>
      </w:r>
      <w:r w:rsidR="00ED5FBD">
        <w:rPr>
          <w:rFonts w:ascii="Times New Roman" w:hAnsi="Times New Roman" w:cs="Times New Roman"/>
        </w:rPr>
        <w:t xml:space="preserve"> </w:t>
      </w:r>
      <w:proofErr w:type="spellStart"/>
      <w:r w:rsidR="00ED5FBD">
        <w:rPr>
          <w:rFonts w:ascii="Times New Roman" w:hAnsi="Times New Roman" w:cs="Times New Roman"/>
        </w:rPr>
        <w:t>peneliti</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melakukan</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penelitian</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eksperimen</w:t>
      </w:r>
      <w:proofErr w:type="spellEnd"/>
      <w:r>
        <w:rPr>
          <w:rFonts w:ascii="Times New Roman" w:hAnsi="Times New Roman" w:cs="Times New Roman"/>
        </w:rPr>
        <w:t xml:space="preserve"> pada </w:t>
      </w:r>
      <w:proofErr w:type="spellStart"/>
      <w:r>
        <w:rPr>
          <w:rFonts w:ascii="Times New Roman" w:hAnsi="Times New Roman" w:cs="Times New Roman"/>
        </w:rPr>
        <w:t>siswa</w:t>
      </w:r>
      <w:proofErr w:type="spellEnd"/>
      <w:r>
        <w:rPr>
          <w:rFonts w:ascii="Times New Roman" w:hAnsi="Times New Roman" w:cs="Times New Roman"/>
        </w:rPr>
        <w:t xml:space="preserve"> SMA</w:t>
      </w:r>
      <w:r w:rsidR="00ED5FBD">
        <w:rPr>
          <w:rFonts w:ascii="Times New Roman" w:hAnsi="Times New Roman" w:cs="Times New Roman"/>
        </w:rPr>
        <w:t xml:space="preserve"> di </w:t>
      </w:r>
      <w:proofErr w:type="spellStart"/>
      <w:r w:rsidR="00ED5FBD">
        <w:rPr>
          <w:rFonts w:ascii="Times New Roman" w:hAnsi="Times New Roman" w:cs="Times New Roman"/>
        </w:rPr>
        <w:t>beberapa</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daerah</w:t>
      </w:r>
      <w:proofErr w:type="spellEnd"/>
      <w:r w:rsidR="00ED5FBD">
        <w:rPr>
          <w:rFonts w:ascii="Times New Roman" w:hAnsi="Times New Roman" w:cs="Times New Roman"/>
        </w:rPr>
        <w:t xml:space="preserve"> di Kalimantan Timur. Yang mana </w:t>
      </w:r>
      <w:proofErr w:type="spellStart"/>
      <w:r w:rsidR="00ED5FBD">
        <w:rPr>
          <w:rFonts w:ascii="Times New Roman" w:hAnsi="Times New Roman" w:cs="Times New Roman"/>
        </w:rPr>
        <w:t>hasil</w:t>
      </w:r>
      <w:proofErr w:type="spellEnd"/>
      <w:r w:rsidR="00ED5FBD">
        <w:rPr>
          <w:rFonts w:ascii="Times New Roman" w:hAnsi="Times New Roman" w:cs="Times New Roman"/>
        </w:rPr>
        <w:t xml:space="preserve"> pre-test dan post-test </w:t>
      </w:r>
      <w:proofErr w:type="spellStart"/>
      <w:r w:rsidR="00ED5FBD">
        <w:rPr>
          <w:rFonts w:ascii="Times New Roman" w:hAnsi="Times New Roman" w:cs="Times New Roman"/>
        </w:rPr>
        <w:t>akan</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dibandingkan</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dengan</w:t>
      </w:r>
      <w:proofErr w:type="spellEnd"/>
      <w:r w:rsidR="00ED5FBD">
        <w:rPr>
          <w:rFonts w:ascii="Times New Roman" w:hAnsi="Times New Roman" w:cs="Times New Roman"/>
        </w:rPr>
        <w:t xml:space="preserve"> </w:t>
      </w:r>
      <w:proofErr w:type="spellStart"/>
      <w:r w:rsidR="00ED5FBD">
        <w:rPr>
          <w:rFonts w:ascii="Times New Roman" w:hAnsi="Times New Roman" w:cs="Times New Roman"/>
        </w:rPr>
        <w:t>menggunakan</w:t>
      </w:r>
      <w:proofErr w:type="spellEnd"/>
      <w:r w:rsidR="00ED5FBD">
        <w:rPr>
          <w:rFonts w:ascii="Times New Roman" w:hAnsi="Times New Roman" w:cs="Times New Roman"/>
        </w:rPr>
        <w:t xml:space="preserve"> uji T-Test.</w:t>
      </w:r>
    </w:p>
    <w:p w14:paraId="0A6ED3EE" w14:textId="77777777" w:rsidR="00ED5FBD" w:rsidRDefault="00ED5FBD" w:rsidP="002F16E1">
      <w:pPr>
        <w:spacing w:line="480" w:lineRule="auto"/>
        <w:rPr>
          <w:rFonts w:ascii="Times New Roman" w:eastAsia="Times New Roman" w:hAnsi="Times New Roman" w:cs="Times New Roman"/>
          <w:b/>
          <w:bCs/>
        </w:rPr>
      </w:pPr>
    </w:p>
    <w:p w14:paraId="58C51772" w14:textId="77777777" w:rsidR="008525B5" w:rsidRPr="002F16E1" w:rsidRDefault="00250303" w:rsidP="002F16E1">
      <w:pPr>
        <w:spacing w:line="480" w:lineRule="auto"/>
        <w:rPr>
          <w:rFonts w:ascii="Times New Roman" w:eastAsia="Times New Roman" w:hAnsi="Times New Roman" w:cs="Times New Roman"/>
          <w:b/>
          <w:bCs/>
        </w:rPr>
      </w:pPr>
      <w:r>
        <w:rPr>
          <w:rFonts w:ascii="Times New Roman" w:eastAsia="Times New Roman" w:hAnsi="Times New Roman" w:cs="Times New Roman"/>
          <w:b/>
          <w:bCs/>
        </w:rPr>
        <w:t>3.7</w:t>
      </w:r>
      <w:r w:rsidR="00454E64" w:rsidRPr="002F16E1">
        <w:rPr>
          <w:rFonts w:ascii="Times New Roman" w:eastAsia="Times New Roman" w:hAnsi="Times New Roman" w:cs="Times New Roman"/>
          <w:b/>
          <w:bCs/>
        </w:rPr>
        <w:t xml:space="preserve"> </w:t>
      </w:r>
      <w:r w:rsidR="00957081">
        <w:rPr>
          <w:rFonts w:ascii="Times New Roman" w:eastAsia="Times New Roman" w:hAnsi="Times New Roman" w:cs="Times New Roman"/>
          <w:b/>
          <w:bCs/>
        </w:rPr>
        <w:t xml:space="preserve">Alur </w:t>
      </w:r>
      <w:proofErr w:type="spellStart"/>
      <w:r w:rsidR="00957081">
        <w:rPr>
          <w:rFonts w:ascii="Times New Roman" w:eastAsia="Times New Roman" w:hAnsi="Times New Roman" w:cs="Times New Roman"/>
          <w:b/>
          <w:bCs/>
        </w:rPr>
        <w:t>Pikir</w:t>
      </w:r>
      <w:proofErr w:type="spellEnd"/>
      <w:r w:rsidR="00957081">
        <w:rPr>
          <w:rFonts w:ascii="Times New Roman" w:eastAsia="Times New Roman" w:hAnsi="Times New Roman" w:cs="Times New Roman"/>
          <w:b/>
          <w:bCs/>
        </w:rPr>
        <w:t xml:space="preserve"> Penelitian</w:t>
      </w:r>
    </w:p>
    <w:p w14:paraId="1C2153E9" w14:textId="77777777" w:rsidR="00D13484" w:rsidRPr="002F16E1" w:rsidRDefault="00D13484" w:rsidP="002F16E1">
      <w:pPr>
        <w:spacing w:line="480" w:lineRule="auto"/>
        <w:rPr>
          <w:rFonts w:ascii="Times New Roman" w:eastAsia="Times New Roman" w:hAnsi="Times New Roman" w:cs="Times New Roman"/>
          <w:b/>
          <w:bCs/>
        </w:rPr>
      </w:pPr>
    </w:p>
    <w:p w14:paraId="459CE497" w14:textId="77777777" w:rsidR="00D13484" w:rsidRPr="002F16E1" w:rsidRDefault="00D13484" w:rsidP="002F16E1">
      <w:pPr>
        <w:spacing w:line="480" w:lineRule="auto"/>
        <w:rPr>
          <w:rFonts w:ascii="Times New Roman" w:eastAsia="Times New Roman" w:hAnsi="Times New Roman" w:cs="Times New Roman"/>
          <w:b/>
          <w:bCs/>
        </w:rPr>
      </w:pPr>
    </w:p>
    <w:p w14:paraId="2EFA519E" w14:textId="77777777" w:rsidR="00D313F6" w:rsidRPr="002F16E1" w:rsidRDefault="00E2223D" w:rsidP="002F16E1">
      <w:pPr>
        <w:spacing w:line="480" w:lineRule="auto"/>
        <w:rPr>
          <w:rFonts w:ascii="Times New Roman" w:eastAsia="Times New Roman" w:hAnsi="Times New Roman" w:cs="Times New Roman"/>
          <w:b/>
          <w:bCs/>
        </w:rPr>
      </w:pPr>
      <w:r>
        <w:rPr>
          <w:rFonts w:ascii="Times New Roman" w:eastAsia="Times New Roman" w:hAnsi="Times New Roman" w:cs="Times New Roman"/>
          <w:b/>
          <w:bCs/>
          <w:noProof/>
        </w:rPr>
        <w:pict w14:anchorId="3C517F0A">
          <v:oval id="Oval 6" o:spid="_x0000_s1026" style="position:absolute;margin-left:426.75pt;margin-top:18.65pt;width:80.25pt;height:90pt;z-index:251661312;visibility:visible;mso-height-relative:margin;v-text-anchor:middle" wrapcoords="8550 0 7200 180 2925 2520 675 5760 -225 8640 -225 11520 0 14400 1575 17280 4725 20160 7875 21420 8325 21420 13050 21420 13500 21420 16650 20160 20025 17280 21375 14400 21825 8640 20700 5760 18900 2340 14625 360 12825 0 85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" fillcolor="#4f81bd [3204]" strokecolor="#4579b8 [3044]">
            <v:fill color2="#a7bfde [1620]" rotate="t" type="gradient">
              <o:fill v:ext="view" type="gradientUnscaled"/>
            </v:fill>
            <v:shadow on="t" opacity="22937f" origin=",.5" offset="0,.63889mm"/>
            <v:textbox>
              <w:txbxContent>
                <w:p w14:paraId="6B411711" w14:textId="77777777" w:rsidR="00263F0B" w:rsidRDefault="00263F0B"/>
                <w:p w14:paraId="3B1ECA75" w14:textId="77777777" w:rsidR="00263F0B" w:rsidRDefault="00263F0B">
                  <w:proofErr w:type="spellStart"/>
                  <w:r>
                    <w:t>Jurnal</w:t>
                  </w:r>
                  <w:proofErr w:type="spellEnd"/>
                  <w:r>
                    <w:t xml:space="preserve"> Nasional</w:t>
                  </w:r>
                </w:p>
              </w:txbxContent>
            </v:textbox>
            <w10:wrap type="through"/>
          </v:oval>
        </w:pict>
      </w:r>
      <w:r>
        <w:rPr>
          <w:rFonts w:ascii="Times New Roman" w:eastAsia="Times New Roman" w:hAnsi="Times New Roman" w:cs="Times New Roman"/>
          <w:b/>
          <w:bCs/>
          <w:noProof/>
        </w:rPr>
        <w:pict w14:anchorId="1D8365D9">
          <v:rect id="Rectangle 7" o:spid="_x0000_s1030" style="position:absolute;margin-left:0;margin-top:18.65pt;width:79.5pt;height:106.4pt;z-index:251662336;visibility:visible;v-text-anchor:middle" wrapcoords="-225 -225 -225 21375 21825 21375 21825 -225 -225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" fillcolor="#4f81bd [3204]" strokecolor="#4579b8 [3044]">
            <v:fill color2="#a7bfde [1620]" rotate="t" type="gradient">
              <o:fill v:ext="view" type="gradientUnscaled"/>
            </v:fill>
            <v:shadow on="t" opacity="22937f" origin=",.5" offset="0,.63889mm"/>
            <v:textbox>
              <w:txbxContent>
                <w:p w14:paraId="52210B1C" w14:textId="77777777" w:rsidR="00263F0B" w:rsidRDefault="00263F0B">
                  <w:r>
                    <w:t xml:space="preserve">Tidak </w:t>
                  </w:r>
                  <w:proofErr w:type="spellStart"/>
                  <w:r>
                    <w:t>tersedianya</w:t>
                  </w:r>
                  <w:proofErr w:type="spellEnd"/>
                  <w:r>
                    <w:t xml:space="preserve"> </w:t>
                  </w:r>
                  <w:proofErr w:type="spellStart"/>
                  <w:r>
                    <w:t>bahan</w:t>
                  </w:r>
                  <w:proofErr w:type="spellEnd"/>
                  <w:r>
                    <w:t xml:space="preserve"> ajar </w:t>
                  </w:r>
                  <w:proofErr w:type="spellStart"/>
                  <w:r>
                    <w:t>berbasis</w:t>
                  </w:r>
                  <w:proofErr w:type="spellEnd"/>
                  <w:r>
                    <w:t xml:space="preserve"> </w:t>
                  </w:r>
                  <w:proofErr w:type="spellStart"/>
                  <w:r>
                    <w:t>budaya</w:t>
                  </w:r>
                  <w:proofErr w:type="spellEnd"/>
                </w:p>
              </w:txbxContent>
            </v:textbox>
            <w10:wrap type="through"/>
          </v:rect>
        </w:pict>
      </w:r>
      <w:r>
        <w:rPr>
          <w:rFonts w:ascii="Times New Roman" w:eastAsia="Times New Roman" w:hAnsi="Times New Roman" w:cs="Times New Roman"/>
          <w:b/>
          <w:bCs/>
          <w:noProof/>
        </w:rPr>
        <w:pict w14:anchorId="54E6E6AF">
          <v:rect id="Rectangle 4" o:spid="_x0000_s1029" style="position:absolute;margin-left:117pt;margin-top:18.65pt;width:189pt;height:106.4pt;z-index:251659264;visibility:visible;mso-width-relative:margin;v-text-anchor:middle" wrapcoords="-86 -225 -86 21375 21686 21375 21686 -225 -86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" fillcolor="#4f81bd [3204]" strokecolor="#4579b8 [3044]">
            <v:fill color2="#a7bfde [1620]" rotate="t" type="gradient">
              <o:fill v:ext="view" type="gradientUnscaled"/>
            </v:fill>
            <v:shadow on="t" opacity="22937f" origin=",.5" offset="0,.63889mm"/>
            <v:textbox>
              <w:txbxContent>
                <w:p w14:paraId="0D0ECFAA" w14:textId="77777777" w:rsidR="00263F0B" w:rsidRDefault="00263F0B">
                  <w:proofErr w:type="spellStart"/>
                  <w:r>
                    <w:t>Menjembatani</w:t>
                  </w:r>
                  <w:proofErr w:type="spellEnd"/>
                  <w:r>
                    <w:t xml:space="preserve"> </w:t>
                  </w:r>
                  <w:proofErr w:type="spellStart"/>
                  <w:r>
                    <w:t>kebutuhan</w:t>
                  </w:r>
                  <w:proofErr w:type="spellEnd"/>
                  <w:r>
                    <w:t xml:space="preserve"> </w:t>
                  </w:r>
                  <w:proofErr w:type="spellStart"/>
                  <w:r>
                    <w:t>akan</w:t>
                  </w:r>
                  <w:proofErr w:type="spellEnd"/>
                  <w:r>
                    <w:t xml:space="preserve"> </w:t>
                  </w:r>
                  <w:proofErr w:type="spellStart"/>
                  <w:r>
                    <w:t>bahan</w:t>
                  </w:r>
                  <w:proofErr w:type="spellEnd"/>
                  <w:r>
                    <w:t xml:space="preserve"> ajar yang </w:t>
                  </w:r>
                  <w:proofErr w:type="spellStart"/>
                  <w:r>
                    <w:t>berbasis</w:t>
                  </w:r>
                  <w:proofErr w:type="spellEnd"/>
                  <w:r>
                    <w:t xml:space="preserve"> </w:t>
                  </w:r>
                  <w:proofErr w:type="spellStart"/>
                  <w:r>
                    <w:t>budaya</w:t>
                  </w:r>
                  <w:proofErr w:type="spellEnd"/>
                  <w:r>
                    <w:t xml:space="preserve">  </w:t>
                  </w:r>
                  <w:proofErr w:type="spellStart"/>
                  <w:r>
                    <w:t>untuk</w:t>
                  </w:r>
                  <w:proofErr w:type="spellEnd"/>
                  <w:r>
                    <w:t xml:space="preserve"> </w:t>
                  </w:r>
                  <w:proofErr w:type="spellStart"/>
                  <w:r>
                    <w:t>meningkathan</w:t>
                  </w:r>
                  <w:proofErr w:type="spellEnd"/>
                  <w:r>
                    <w:t xml:space="preserve"> </w:t>
                  </w:r>
                  <w:proofErr w:type="spellStart"/>
                  <w:r>
                    <w:t>kemampuan</w:t>
                  </w:r>
                  <w:proofErr w:type="spellEnd"/>
                  <w:r>
                    <w:t xml:space="preserve"> </w:t>
                  </w:r>
                  <w:proofErr w:type="spellStart"/>
                  <w:r>
                    <w:t>bahasa</w:t>
                  </w:r>
                  <w:proofErr w:type="spellEnd"/>
                  <w:r>
                    <w:t xml:space="preserve"> </w:t>
                  </w:r>
                  <w:proofErr w:type="spellStart"/>
                  <w:r>
                    <w:t>Inggris</w:t>
                  </w:r>
                  <w:proofErr w:type="spellEnd"/>
                  <w:r>
                    <w:t xml:space="preserve"> dan </w:t>
                  </w:r>
                  <w:proofErr w:type="spellStart"/>
                  <w:r>
                    <w:t>pelestarian</w:t>
                  </w:r>
                  <w:proofErr w:type="spellEnd"/>
                  <w:r>
                    <w:t xml:space="preserve"> </w:t>
                  </w:r>
                  <w:proofErr w:type="spellStart"/>
                  <w:r>
                    <w:t>budaya</w:t>
                  </w:r>
                  <w:proofErr w:type="spellEnd"/>
                  <w:r>
                    <w:t xml:space="preserve"> Dayak</w:t>
                  </w:r>
                </w:p>
              </w:txbxContent>
            </v:textbox>
            <w10:wrap type="through"/>
          </v:rect>
        </w:pict>
      </w:r>
      <w:r>
        <w:rPr>
          <w:rFonts w:ascii="Times New Roman" w:eastAsia="Times New Roman" w:hAnsi="Times New Roman" w:cs="Times New Roman"/>
          <w:b/>
          <w:bCs/>
          <w:noProof/>
        </w:rPr>
        <w:pict w14:anchorId="392CB1E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8" type="#_x0000_t5" style="position:absolute;margin-left:304.35pt;margin-top:16.4pt;width:122.4pt;height:110.4pt;rotation:90;z-index:251660288;visibility:visible;mso-width-relative:margin;v-text-anchor:middle" wrapcoords="-133 21894 21865 21894 21865 21453 11396 294 10866 -147 10469 294 -133 21453 -133 218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" fillcolor="#4f81bd [3204]" strokecolor="#4579b8 [3044]">
            <v:fill color2="#a7bfde [1620]" rotate="t" type="gradient">
              <o:fill v:ext="view" type="gradientUnscaled"/>
            </v:fill>
            <v:shadow on="t" opacity="22937f" origin=",.5" offset="0,.63889mm"/>
            <v:textbox>
              <w:txbxContent>
                <w:p w14:paraId="4257F801" w14:textId="77777777" w:rsidR="00263F0B" w:rsidRDefault="00263F0B">
                  <w:proofErr w:type="spellStart"/>
                  <w:r>
                    <w:t>Kontribusi</w:t>
                  </w:r>
                  <w:proofErr w:type="spellEnd"/>
                  <w:r>
                    <w:t xml:space="preserve"> </w:t>
                  </w:r>
                  <w:proofErr w:type="spellStart"/>
                  <w:r>
                    <w:t>bahan</w:t>
                  </w:r>
                  <w:proofErr w:type="spellEnd"/>
                  <w:r>
                    <w:t xml:space="preserve"> ajar</w:t>
                  </w:r>
                </w:p>
              </w:txbxContent>
            </v:textbox>
            <w10:wrap type="through"/>
          </v:shape>
        </w:pict>
      </w:r>
    </w:p>
    <w:p w14:paraId="5419EF4B" w14:textId="77777777" w:rsidR="00D313F6" w:rsidRPr="002F16E1" w:rsidRDefault="00D313F6" w:rsidP="002F16E1">
      <w:pPr>
        <w:spacing w:line="480" w:lineRule="auto"/>
        <w:rPr>
          <w:rFonts w:ascii="Times New Roman" w:eastAsia="Times New Roman" w:hAnsi="Times New Roman" w:cs="Times New Roman"/>
          <w:b/>
          <w:bCs/>
        </w:rPr>
      </w:pPr>
    </w:p>
    <w:p w14:paraId="01FDE25F" w14:textId="77777777" w:rsidR="008525B5" w:rsidRPr="002F16E1" w:rsidRDefault="008525B5" w:rsidP="002F16E1">
      <w:pPr>
        <w:spacing w:line="480" w:lineRule="auto"/>
        <w:rPr>
          <w:rFonts w:ascii="Times New Roman" w:eastAsia="Times New Roman" w:hAnsi="Times New Roman" w:cs="Times New Roman"/>
          <w:b/>
          <w:bCs/>
        </w:rPr>
      </w:pPr>
    </w:p>
    <w:p w14:paraId="03E20CFD" w14:textId="77777777" w:rsidR="008525B5" w:rsidRPr="002F16E1" w:rsidRDefault="008525B5" w:rsidP="002F16E1">
      <w:pPr>
        <w:spacing w:line="480" w:lineRule="auto"/>
        <w:rPr>
          <w:rFonts w:ascii="Times New Roman" w:eastAsia="Times New Roman" w:hAnsi="Times New Roman" w:cs="Times New Roman"/>
          <w:b/>
          <w:bCs/>
        </w:rPr>
      </w:pPr>
    </w:p>
    <w:p w14:paraId="1218FB6A" w14:textId="77777777" w:rsidR="00731D6C" w:rsidRPr="002F16E1" w:rsidRDefault="00731D6C" w:rsidP="002F16E1">
      <w:pPr>
        <w:spacing w:line="480" w:lineRule="auto"/>
        <w:rPr>
          <w:rFonts w:ascii="Times New Roman" w:eastAsia="Times New Roman" w:hAnsi="Times New Roman" w:cs="Times New Roman"/>
          <w:b/>
          <w:bCs/>
        </w:rPr>
      </w:pPr>
    </w:p>
    <w:p w14:paraId="6371D023" w14:textId="77777777" w:rsidR="00731D6C" w:rsidRPr="002F16E1" w:rsidRDefault="00731D6C" w:rsidP="002F16E1">
      <w:pPr>
        <w:spacing w:line="480" w:lineRule="auto"/>
        <w:rPr>
          <w:rFonts w:ascii="Times New Roman" w:eastAsia="Times New Roman" w:hAnsi="Times New Roman" w:cs="Times New Roman"/>
          <w:b/>
          <w:bCs/>
        </w:rPr>
      </w:pPr>
    </w:p>
    <w:p w14:paraId="204AB9FA" w14:textId="77777777" w:rsidR="00731D6C" w:rsidRPr="002F16E1" w:rsidRDefault="00731D6C" w:rsidP="002F16E1">
      <w:pPr>
        <w:spacing w:line="480" w:lineRule="auto"/>
        <w:rPr>
          <w:rFonts w:ascii="Times New Roman" w:eastAsia="Times New Roman" w:hAnsi="Times New Roman" w:cs="Times New Roman"/>
          <w:b/>
          <w:bCs/>
        </w:rPr>
      </w:pPr>
    </w:p>
    <w:p w14:paraId="6DCD7326" w14:textId="77777777" w:rsidR="008525B5" w:rsidRPr="002F16E1" w:rsidRDefault="00A422CA" w:rsidP="002F16E1">
      <w:pPr>
        <w:spacing w:line="480" w:lineRule="auto"/>
        <w:rPr>
          <w:rFonts w:ascii="Times New Roman" w:eastAsia="Times New Roman" w:hAnsi="Times New Roman" w:cs="Times New Roman"/>
          <w:b/>
          <w:bCs/>
        </w:rPr>
      </w:pPr>
      <w:r>
        <w:rPr>
          <w:rFonts w:ascii="Times New Roman" w:eastAsia="Times New Roman" w:hAnsi="Times New Roman" w:cs="Times New Roman"/>
          <w:b/>
          <w:bCs/>
        </w:rPr>
        <w:t xml:space="preserve">3.7 </w:t>
      </w:r>
      <w:proofErr w:type="spellStart"/>
      <w:r>
        <w:rPr>
          <w:rFonts w:ascii="Times New Roman" w:eastAsia="Times New Roman" w:hAnsi="Times New Roman" w:cs="Times New Roman"/>
          <w:b/>
          <w:bCs/>
        </w:rPr>
        <w:t>Luaran</w:t>
      </w:r>
      <w:proofErr w:type="spellEnd"/>
      <w:r>
        <w:rPr>
          <w:rFonts w:ascii="Times New Roman" w:eastAsia="Times New Roman" w:hAnsi="Times New Roman" w:cs="Times New Roman"/>
          <w:b/>
          <w:bCs/>
        </w:rPr>
        <w:t xml:space="preserve"> Penelitian</w:t>
      </w:r>
    </w:p>
    <w:p w14:paraId="7DC77602" w14:textId="77777777" w:rsidR="00454E64" w:rsidRPr="002F16E1" w:rsidRDefault="00454E64" w:rsidP="002F16E1">
      <w:pPr>
        <w:spacing w:line="480" w:lineRule="auto"/>
        <w:rPr>
          <w:rFonts w:ascii="Times New Roman" w:hAnsi="Times New Roman" w:cs="Times New Roman"/>
          <w:shd w:val="clear" w:color="auto" w:fill="FFFFFF"/>
        </w:rPr>
      </w:pPr>
      <w:r w:rsidRPr="002F16E1">
        <w:rPr>
          <w:rFonts w:ascii="Times New Roman" w:hAnsi="Times New Roman" w:cs="Times New Roman"/>
          <w:shd w:val="clear" w:color="auto" w:fill="FFFFFF"/>
        </w:rPr>
        <w:t xml:space="preserve">Penelitian </w:t>
      </w:r>
      <w:proofErr w:type="spellStart"/>
      <w:r w:rsidRPr="002F16E1">
        <w:rPr>
          <w:rFonts w:ascii="Times New Roman" w:hAnsi="Times New Roman" w:cs="Times New Roman"/>
          <w:shd w:val="clear" w:color="auto" w:fill="FFFFFF"/>
        </w:rPr>
        <w:t>ini</w:t>
      </w:r>
      <w:proofErr w:type="spellEnd"/>
      <w:r w:rsidRPr="002F16E1">
        <w:rPr>
          <w:rFonts w:ascii="Times New Roman" w:hAnsi="Times New Roman" w:cs="Times New Roman"/>
          <w:shd w:val="clear" w:color="auto" w:fill="FFFFFF"/>
        </w:rPr>
        <w:t xml:space="preserve"> </w:t>
      </w:r>
      <w:proofErr w:type="spellStart"/>
      <w:r w:rsidRPr="002F16E1">
        <w:rPr>
          <w:rFonts w:ascii="Times New Roman" w:hAnsi="Times New Roman" w:cs="Times New Roman"/>
          <w:shd w:val="clear" w:color="auto" w:fill="FFFFFF"/>
        </w:rPr>
        <w:t>akan</w:t>
      </w:r>
      <w:proofErr w:type="spellEnd"/>
      <w:r w:rsidRPr="002F16E1">
        <w:rPr>
          <w:rFonts w:ascii="Times New Roman" w:hAnsi="Times New Roman" w:cs="Times New Roman"/>
          <w:shd w:val="clear" w:color="auto" w:fill="FFFFFF"/>
        </w:rPr>
        <w:t xml:space="preserve"> </w:t>
      </w:r>
      <w:proofErr w:type="spellStart"/>
      <w:r w:rsidRPr="002F16E1">
        <w:rPr>
          <w:rFonts w:ascii="Times New Roman" w:hAnsi="Times New Roman" w:cs="Times New Roman"/>
          <w:shd w:val="clear" w:color="auto" w:fill="FFFFFF"/>
        </w:rPr>
        <w:t>dipublikasikan</w:t>
      </w:r>
      <w:proofErr w:type="spellEnd"/>
      <w:r w:rsidRPr="002F16E1">
        <w:rPr>
          <w:rFonts w:ascii="Times New Roman" w:hAnsi="Times New Roman" w:cs="Times New Roman"/>
          <w:shd w:val="clear" w:color="auto" w:fill="FFFFFF"/>
        </w:rPr>
        <w:t xml:space="preserve"> pada </w:t>
      </w:r>
      <w:proofErr w:type="spellStart"/>
      <w:r w:rsidRPr="002F16E1">
        <w:rPr>
          <w:rFonts w:ascii="Times New Roman" w:hAnsi="Times New Roman" w:cs="Times New Roman"/>
          <w:shd w:val="clear" w:color="auto" w:fill="FFFFFF"/>
        </w:rPr>
        <w:t>jurnal</w:t>
      </w:r>
      <w:proofErr w:type="spellEnd"/>
      <w:r w:rsidRPr="002F16E1">
        <w:rPr>
          <w:rFonts w:ascii="Times New Roman" w:hAnsi="Times New Roman" w:cs="Times New Roman"/>
          <w:shd w:val="clear" w:color="auto" w:fill="FFFFFF"/>
        </w:rPr>
        <w:t xml:space="preserve"> Calls </w:t>
      </w:r>
      <w:proofErr w:type="spellStart"/>
      <w:r w:rsidRPr="002F16E1">
        <w:rPr>
          <w:rFonts w:ascii="Times New Roman" w:hAnsi="Times New Roman" w:cs="Times New Roman"/>
          <w:shd w:val="clear" w:color="auto" w:fill="FFFFFF"/>
        </w:rPr>
        <w:t>Fakultas</w:t>
      </w:r>
      <w:proofErr w:type="spellEnd"/>
      <w:r w:rsidRPr="002F16E1">
        <w:rPr>
          <w:rFonts w:ascii="Times New Roman" w:hAnsi="Times New Roman" w:cs="Times New Roman"/>
          <w:shd w:val="clear" w:color="auto" w:fill="FFFFFF"/>
        </w:rPr>
        <w:t xml:space="preserve"> </w:t>
      </w:r>
      <w:proofErr w:type="spellStart"/>
      <w:r w:rsidRPr="002F16E1">
        <w:rPr>
          <w:rFonts w:ascii="Times New Roman" w:hAnsi="Times New Roman" w:cs="Times New Roman"/>
          <w:shd w:val="clear" w:color="auto" w:fill="FFFFFF"/>
        </w:rPr>
        <w:t>Ilmu</w:t>
      </w:r>
      <w:proofErr w:type="spellEnd"/>
      <w:r w:rsidRPr="002F16E1">
        <w:rPr>
          <w:rFonts w:ascii="Times New Roman" w:hAnsi="Times New Roman" w:cs="Times New Roman"/>
          <w:shd w:val="clear" w:color="auto" w:fill="FFFFFF"/>
        </w:rPr>
        <w:t xml:space="preserve"> </w:t>
      </w:r>
      <w:proofErr w:type="spellStart"/>
      <w:r w:rsidRPr="002F16E1">
        <w:rPr>
          <w:rFonts w:ascii="Times New Roman" w:hAnsi="Times New Roman" w:cs="Times New Roman"/>
          <w:shd w:val="clear" w:color="auto" w:fill="FFFFFF"/>
        </w:rPr>
        <w:t>Budaya</w:t>
      </w:r>
      <w:proofErr w:type="spellEnd"/>
      <w:r w:rsidRPr="002F16E1">
        <w:rPr>
          <w:rFonts w:ascii="Times New Roman" w:hAnsi="Times New Roman" w:cs="Times New Roman"/>
          <w:shd w:val="clear" w:color="auto" w:fill="FFFFFF"/>
        </w:rPr>
        <w:t xml:space="preserve"> Universitas </w:t>
      </w:r>
      <w:proofErr w:type="spellStart"/>
      <w:r w:rsidRPr="002F16E1">
        <w:rPr>
          <w:rFonts w:ascii="Times New Roman" w:hAnsi="Times New Roman" w:cs="Times New Roman"/>
          <w:shd w:val="clear" w:color="auto" w:fill="FFFFFF"/>
        </w:rPr>
        <w:t>Mulawarman</w:t>
      </w:r>
      <w:proofErr w:type="spellEnd"/>
      <w:r w:rsidRPr="002F16E1">
        <w:rPr>
          <w:rFonts w:ascii="Times New Roman" w:hAnsi="Times New Roman" w:cs="Times New Roman"/>
          <w:shd w:val="clear" w:color="auto" w:fill="FFFFFF"/>
        </w:rPr>
        <w:t xml:space="preserve"> dan </w:t>
      </w:r>
      <w:proofErr w:type="spellStart"/>
      <w:r w:rsidRPr="002F16E1">
        <w:rPr>
          <w:rFonts w:ascii="Times New Roman" w:hAnsi="Times New Roman" w:cs="Times New Roman"/>
          <w:shd w:val="clear" w:color="auto" w:fill="FFFFFF"/>
        </w:rPr>
        <w:t>dipresentasikan</w:t>
      </w:r>
      <w:proofErr w:type="spellEnd"/>
      <w:r w:rsidRPr="002F16E1">
        <w:rPr>
          <w:rFonts w:ascii="Times New Roman" w:hAnsi="Times New Roman" w:cs="Times New Roman"/>
          <w:shd w:val="clear" w:color="auto" w:fill="FFFFFF"/>
        </w:rPr>
        <w:t xml:space="preserve"> pada Semi</w:t>
      </w:r>
      <w:r w:rsidR="00E56C89">
        <w:rPr>
          <w:rFonts w:ascii="Times New Roman" w:hAnsi="Times New Roman" w:cs="Times New Roman"/>
          <w:shd w:val="clear" w:color="auto" w:fill="FFFFFF"/>
        </w:rPr>
        <w:t xml:space="preserve">nar Nasional </w:t>
      </w:r>
      <w:proofErr w:type="spellStart"/>
      <w:r w:rsidR="00E56C89">
        <w:rPr>
          <w:rFonts w:ascii="Times New Roman" w:hAnsi="Times New Roman" w:cs="Times New Roman"/>
          <w:shd w:val="clear" w:color="auto" w:fill="FFFFFF"/>
        </w:rPr>
        <w:t>Sesanti</w:t>
      </w:r>
      <w:proofErr w:type="spellEnd"/>
      <w:r w:rsidR="00E56C89">
        <w:rPr>
          <w:rFonts w:ascii="Times New Roman" w:hAnsi="Times New Roman" w:cs="Times New Roman"/>
          <w:shd w:val="clear" w:color="auto" w:fill="FFFFFF"/>
        </w:rPr>
        <w:t xml:space="preserve"> </w:t>
      </w:r>
      <w:proofErr w:type="spellStart"/>
      <w:r w:rsidR="00E56C89">
        <w:rPr>
          <w:rFonts w:ascii="Times New Roman" w:hAnsi="Times New Roman" w:cs="Times New Roman"/>
          <w:shd w:val="clear" w:color="auto" w:fill="FFFFFF"/>
        </w:rPr>
        <w:t>tahun</w:t>
      </w:r>
      <w:proofErr w:type="spellEnd"/>
      <w:r w:rsidR="00E56C89">
        <w:rPr>
          <w:rFonts w:ascii="Times New Roman" w:hAnsi="Times New Roman" w:cs="Times New Roman"/>
          <w:shd w:val="clear" w:color="auto" w:fill="FFFFFF"/>
        </w:rPr>
        <w:t xml:space="preserve"> 2023.</w:t>
      </w:r>
    </w:p>
    <w:p w14:paraId="680718A5" w14:textId="77777777" w:rsidR="00454E64" w:rsidRPr="002F16E1" w:rsidRDefault="00454E64" w:rsidP="002F16E1">
      <w:pPr>
        <w:spacing w:line="480" w:lineRule="auto"/>
        <w:rPr>
          <w:rFonts w:ascii="Times New Roman" w:eastAsia="Times New Roman" w:hAnsi="Times New Roman" w:cs="Times New Roman"/>
          <w:bCs/>
        </w:rPr>
      </w:pPr>
    </w:p>
    <w:p w14:paraId="73495DC3" w14:textId="77777777" w:rsidR="002A1B7D" w:rsidRPr="002F16E1" w:rsidRDefault="002A1B7D" w:rsidP="002F16E1">
      <w:pPr>
        <w:spacing w:line="480" w:lineRule="auto"/>
        <w:jc w:val="center"/>
        <w:rPr>
          <w:rFonts w:ascii="Times New Roman" w:eastAsia="Times New Roman" w:hAnsi="Times New Roman" w:cs="Times New Roman"/>
          <w:b/>
          <w:bCs/>
        </w:rPr>
      </w:pPr>
    </w:p>
    <w:p w14:paraId="609EEA4A" w14:textId="77777777" w:rsidR="002A1B7D" w:rsidRPr="002F16E1" w:rsidRDefault="002A1B7D" w:rsidP="002F16E1">
      <w:pPr>
        <w:spacing w:line="480" w:lineRule="auto"/>
        <w:jc w:val="center"/>
        <w:rPr>
          <w:rFonts w:ascii="Times New Roman" w:eastAsia="Times New Roman" w:hAnsi="Times New Roman" w:cs="Times New Roman"/>
          <w:b/>
          <w:bCs/>
        </w:rPr>
      </w:pPr>
    </w:p>
    <w:p w14:paraId="4B8EFAD0" w14:textId="77777777" w:rsidR="002A1B7D" w:rsidRPr="002F16E1" w:rsidRDefault="002A1B7D" w:rsidP="002F16E1">
      <w:pPr>
        <w:spacing w:line="480" w:lineRule="auto"/>
        <w:jc w:val="center"/>
        <w:rPr>
          <w:rFonts w:ascii="Times New Roman" w:eastAsia="Times New Roman" w:hAnsi="Times New Roman" w:cs="Times New Roman"/>
          <w:b/>
          <w:bCs/>
        </w:rPr>
      </w:pPr>
    </w:p>
    <w:p w14:paraId="4738E6E9" w14:textId="77777777" w:rsidR="00B57040" w:rsidRDefault="00B57040" w:rsidP="00A44A22">
      <w:pPr>
        <w:spacing w:before="100" w:beforeAutospacing="1" w:after="100" w:afterAutospacing="1"/>
        <w:rPr>
          <w:rFonts w:ascii="Times New Roman" w:eastAsia="Times New Roman" w:hAnsi="Times New Roman" w:cs="Times New Roman"/>
          <w:b/>
          <w:bCs/>
        </w:rPr>
      </w:pPr>
    </w:p>
    <w:p w14:paraId="6CFF6151" w14:textId="77777777" w:rsidR="00A44A22" w:rsidRDefault="00A44A22" w:rsidP="00A44A22">
      <w:pPr>
        <w:spacing w:before="100" w:beforeAutospacing="1" w:after="100" w:afterAutospacing="1"/>
        <w:rPr>
          <w:rFonts w:ascii="Times New Roman" w:eastAsia="Times New Roman" w:hAnsi="Times New Roman" w:cs="Times New Roman"/>
          <w:b/>
          <w:bCs/>
        </w:rPr>
      </w:pPr>
    </w:p>
    <w:p w14:paraId="1C45571D" w14:textId="77777777" w:rsidR="00A44A22" w:rsidRDefault="00A44A22" w:rsidP="00A44A22">
      <w:pPr>
        <w:spacing w:before="100" w:beforeAutospacing="1" w:after="100" w:afterAutospacing="1"/>
        <w:rPr>
          <w:rFonts w:ascii="Times New Roman" w:eastAsia="Times New Roman" w:hAnsi="Times New Roman" w:cs="Times New Roman"/>
          <w:b/>
          <w:bCs/>
        </w:rPr>
      </w:pPr>
    </w:p>
    <w:p w14:paraId="2B2BC296" w14:textId="77777777" w:rsidR="00CB55F8" w:rsidRPr="00A52304" w:rsidRDefault="00CB55F8" w:rsidP="00CB55F8">
      <w:pPr>
        <w:spacing w:line="480" w:lineRule="auto"/>
        <w:jc w:val="center"/>
        <w:rPr>
          <w:rFonts w:ascii="Times New Roman" w:hAnsi="Times New Roman" w:cs="Times New Roman"/>
          <w:b/>
          <w:sz w:val="28"/>
          <w:szCs w:val="28"/>
          <w:lang w:val="en-ID"/>
        </w:rPr>
      </w:pPr>
      <w:r w:rsidRPr="00A52304">
        <w:rPr>
          <w:rFonts w:ascii="Times New Roman" w:hAnsi="Times New Roman" w:cs="Times New Roman"/>
          <w:b/>
          <w:sz w:val="28"/>
          <w:szCs w:val="28"/>
          <w:lang w:val="en-ID"/>
        </w:rPr>
        <w:t>BAB IV</w:t>
      </w:r>
    </w:p>
    <w:p w14:paraId="48D4C02B" w14:textId="77777777" w:rsidR="00CB55F8" w:rsidRPr="00A52304" w:rsidRDefault="008937EE" w:rsidP="00CB55F8">
      <w:pPr>
        <w:spacing w:line="48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HASIL PENELITIAN </w:t>
      </w:r>
    </w:p>
    <w:p w14:paraId="24DD1CFF" w14:textId="77777777" w:rsidR="00CB55F8" w:rsidRDefault="00CB55F8" w:rsidP="00CB55F8">
      <w:pPr>
        <w:spacing w:line="480" w:lineRule="auto"/>
        <w:rPr>
          <w:rFonts w:ascii="Times New Roman" w:hAnsi="Times New Roman" w:cs="Times New Roman"/>
          <w:lang w:val="en-ID"/>
        </w:rPr>
      </w:pPr>
    </w:p>
    <w:p w14:paraId="51AE2147" w14:textId="77777777" w:rsidR="00CB55F8" w:rsidRPr="002F16E1" w:rsidRDefault="00CB55F8" w:rsidP="00CB55F8">
      <w:pPr>
        <w:pStyle w:val="ListParagraph"/>
        <w:widowControl w:val="0"/>
        <w:autoSpaceDE w:val="0"/>
        <w:autoSpaceDN w:val="0"/>
        <w:adjustRightInd w:val="0"/>
        <w:spacing w:line="480" w:lineRule="auto"/>
        <w:ind w:left="0" w:firstLine="720"/>
        <w:jc w:val="both"/>
        <w:rPr>
          <w:rFonts w:ascii="Times New Roman" w:hAnsi="Times New Roman" w:cs="Times New Roman"/>
        </w:rPr>
      </w:pPr>
      <w:proofErr w:type="spellStart"/>
      <w:r>
        <w:rPr>
          <w:rFonts w:ascii="Times New Roman" w:hAnsi="Times New Roman" w:cs="Times New Roman"/>
          <w:lang w:val="en-ID"/>
        </w:rPr>
        <w:t>Berikut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ini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disajikan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hasil</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dari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penelitian</w:t>
      </w:r>
      <w:proofErr w:type="spellEnd"/>
      <w:r>
        <w:rPr>
          <w:rFonts w:ascii="Times New Roman" w:hAnsi="Times New Roman" w:cs="Times New Roman"/>
          <w:lang w:val="en-ID"/>
        </w:rPr>
        <w:t xml:space="preserve"> yang </w:t>
      </w:r>
      <w:proofErr w:type="spellStart"/>
      <w:r>
        <w:rPr>
          <w:rFonts w:ascii="Times New Roman" w:hAnsi="Times New Roman" w:cs="Times New Roman"/>
          <w:lang w:val="en-ID"/>
        </w:rPr>
        <w:t>dilakukan</w:t>
      </w:r>
      <w:proofErr w:type="spellEnd"/>
      <w:r>
        <w:rPr>
          <w:rFonts w:ascii="Times New Roman" w:hAnsi="Times New Roman" w:cs="Times New Roman"/>
          <w:lang w:val="en-ID"/>
        </w:rPr>
        <w:t xml:space="preserve">. Penelitian </w:t>
      </w:r>
      <w:proofErr w:type="spellStart"/>
      <w:r>
        <w:rPr>
          <w:rFonts w:ascii="Times New Roman" w:hAnsi="Times New Roman" w:cs="Times New Roman"/>
          <w:lang w:val="en-ID"/>
        </w:rPr>
        <w:t>ini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bertujuan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untuk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mengetahui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tema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apa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-ajar yang </w:t>
      </w:r>
      <w:proofErr w:type="spellStart"/>
      <w:r w:rsidRPr="002F16E1">
        <w:rPr>
          <w:rFonts w:ascii="Times New Roman" w:hAnsi="Times New Roman" w:cs="Times New Roman"/>
        </w:rPr>
        <w:t>dapat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memotivasi</w:t>
      </w:r>
      <w:proofErr w:type="spellEnd"/>
      <w:r w:rsidRPr="002F16E1">
        <w:rPr>
          <w:rFonts w:ascii="Times New Roman" w:hAnsi="Times New Roman" w:cs="Times New Roman"/>
        </w:rPr>
        <w:t xml:space="preserve"> dan </w:t>
      </w:r>
      <w:proofErr w:type="spellStart"/>
      <w:r w:rsidRPr="002F16E1">
        <w:rPr>
          <w:rFonts w:ascii="Times New Roman" w:hAnsi="Times New Roman" w:cs="Times New Roman"/>
        </w:rPr>
        <w:lastRenderedPageBreak/>
        <w:t>menambah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wawasan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SMA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w:t>
      </w:r>
      <w:r>
        <w:rPr>
          <w:rFonts w:ascii="Times New Roman" w:hAnsi="Times New Roman" w:cs="Times New Roman"/>
        </w:rPr>
        <w:t>tarikan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w:t>
      </w:r>
      <w:proofErr w:type="spellStart"/>
      <w:r>
        <w:rPr>
          <w:rFonts w:ascii="Times New Roman" w:hAnsi="Times New Roman" w:cs="Times New Roman"/>
        </w:rPr>
        <w:t>khususnya</w:t>
      </w:r>
      <w:proofErr w:type="spellEnd"/>
      <w:r>
        <w:rPr>
          <w:rFonts w:ascii="Times New Roman" w:hAnsi="Times New Roman" w:cs="Times New Roman"/>
        </w:rPr>
        <w:t xml:space="preserve"> Dayak dan</w:t>
      </w:r>
    </w:p>
    <w:p w14:paraId="203F74F1" w14:textId="77777777" w:rsidR="00CB55F8" w:rsidRDefault="00CB55F8" w:rsidP="00CB55F8">
      <w:pPr>
        <w:pStyle w:val="ListParagraph"/>
        <w:widowControl w:val="0"/>
        <w:autoSpaceDE w:val="0"/>
        <w:autoSpaceDN w:val="0"/>
        <w:adjustRightInd w:val="0"/>
        <w:spacing w:line="480" w:lineRule="auto"/>
        <w:ind w:left="0"/>
        <w:jc w:val="both"/>
        <w:rPr>
          <w:rFonts w:ascii="Times New Roman" w:hAnsi="Times New Roman" w:cs="Times New Roman"/>
        </w:rPr>
      </w:pPr>
      <w:proofErr w:type="spellStart"/>
      <w:r>
        <w:rPr>
          <w:rFonts w:ascii="Times New Roman" w:hAnsi="Times New Roman" w:cs="Times New Roman"/>
        </w:rPr>
        <w:t>u</w:t>
      </w:r>
      <w:r w:rsidRPr="002F16E1">
        <w:rPr>
          <w:rFonts w:ascii="Times New Roman" w:hAnsi="Times New Roman" w:cs="Times New Roman"/>
        </w:rPr>
        <w:t>ntuk</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mengetahui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bagaimanakah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rancangan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bahan</w:t>
      </w:r>
      <w:proofErr w:type="spellEnd"/>
      <w:r w:rsidRPr="002F16E1">
        <w:rPr>
          <w:rFonts w:ascii="Times New Roman" w:hAnsi="Times New Roman" w:cs="Times New Roman"/>
        </w:rPr>
        <w:t xml:space="preserve">-ajar </w:t>
      </w:r>
      <w:proofErr w:type="spellStart"/>
      <w:r w:rsidRPr="002F16E1">
        <w:rPr>
          <w:rFonts w:ascii="Times New Roman" w:hAnsi="Times New Roman" w:cs="Times New Roman"/>
        </w:rPr>
        <w:t>bahasa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Inggris</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sesuai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dengan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kebutuhan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siswa</w:t>
      </w:r>
      <w:proofErr w:type="spellEnd"/>
      <w:r w:rsidRPr="002F16E1">
        <w:rPr>
          <w:rFonts w:ascii="Times New Roman" w:hAnsi="Times New Roman" w:cs="Times New Roman"/>
        </w:rPr>
        <w:t xml:space="preserve"> SMA </w:t>
      </w:r>
      <w:proofErr w:type="spellStart"/>
      <w:r w:rsidRPr="002F16E1">
        <w:rPr>
          <w:rFonts w:ascii="Times New Roman" w:hAnsi="Times New Roman" w:cs="Times New Roman"/>
        </w:rPr>
        <w:t>dalam</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melestarikan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budaya</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khususnya</w:t>
      </w:r>
      <w:proofErr w:type="spellEnd"/>
      <w:r w:rsidRPr="002F16E1">
        <w:rPr>
          <w:rFonts w:ascii="Times New Roman" w:hAnsi="Times New Roman" w:cs="Times New Roman"/>
        </w:rPr>
        <w:t xml:space="preserve"> Dayak.</w:t>
      </w:r>
    </w:p>
    <w:p w14:paraId="3D75F45A" w14:textId="77777777" w:rsidR="00CB55F8" w:rsidRDefault="00CB55F8" w:rsidP="00CB55F8">
      <w:pPr>
        <w:pStyle w:val="ListParagraph"/>
        <w:widowControl w:val="0"/>
        <w:autoSpaceDE w:val="0"/>
        <w:autoSpaceDN w:val="0"/>
        <w:adjustRightInd w:val="0"/>
        <w:spacing w:line="480" w:lineRule="auto"/>
        <w:ind w:left="0"/>
        <w:jc w:val="both"/>
        <w:rPr>
          <w:rFonts w:ascii="Times New Roman" w:hAnsi="Times New Roman" w:cs="Times New Roman"/>
        </w:rPr>
      </w:pPr>
    </w:p>
    <w:p w14:paraId="712C0060" w14:textId="77777777" w:rsidR="00CB55F8" w:rsidRDefault="00CB55F8" w:rsidP="00CB55F8">
      <w:pPr>
        <w:pStyle w:val="ListParagraph"/>
        <w:widowControl w:val="0"/>
        <w:autoSpaceDE w:val="0"/>
        <w:autoSpaceDN w:val="0"/>
        <w:adjustRightInd w:val="0"/>
        <w:spacing w:line="480" w:lineRule="auto"/>
        <w:ind w:left="0"/>
        <w:jc w:val="both"/>
        <w:rPr>
          <w:rFonts w:ascii="Times New Roman" w:hAnsi="Times New Roman" w:cs="Times New Roman"/>
          <w:b/>
        </w:rPr>
      </w:pPr>
      <w:r>
        <w:rPr>
          <w:rFonts w:ascii="Times New Roman" w:hAnsi="Times New Roman" w:cs="Times New Roman"/>
          <w:b/>
        </w:rPr>
        <w:t xml:space="preserve">4.1 Tema Bahan Ajar </w:t>
      </w:r>
      <w:proofErr w:type="spellStart"/>
      <w:r>
        <w:rPr>
          <w:rFonts w:ascii="Times New Roman" w:hAnsi="Times New Roman" w:cs="Times New Roman"/>
          <w:b/>
        </w:rPr>
        <w:t>Berbasis</w:t>
      </w:r>
      <w:proofErr w:type="spellEnd"/>
      <w:r>
        <w:rPr>
          <w:rFonts w:ascii="Times New Roman" w:hAnsi="Times New Roman" w:cs="Times New Roman"/>
          <w:b/>
        </w:rPr>
        <w:t xml:space="preserve"> </w:t>
      </w:r>
      <w:proofErr w:type="spellStart"/>
      <w:r>
        <w:rPr>
          <w:rFonts w:ascii="Times New Roman" w:hAnsi="Times New Roman" w:cs="Times New Roman"/>
          <w:b/>
        </w:rPr>
        <w:t>Budaya</w:t>
      </w:r>
      <w:proofErr w:type="spellEnd"/>
      <w:r>
        <w:rPr>
          <w:rFonts w:ascii="Times New Roman" w:hAnsi="Times New Roman" w:cs="Times New Roman"/>
          <w:b/>
        </w:rPr>
        <w:t xml:space="preserve"> Dayak</w:t>
      </w:r>
    </w:p>
    <w:p w14:paraId="4017615B" w14:textId="77777777" w:rsidR="00CB55F8" w:rsidRDefault="00CB55F8" w:rsidP="00CB55F8">
      <w:pPr>
        <w:pStyle w:val="ListParagraph"/>
        <w:widowControl w:val="0"/>
        <w:autoSpaceDE w:val="0"/>
        <w:autoSpaceDN w:val="0"/>
        <w:adjustRightInd w:val="0"/>
        <w:spacing w:line="480" w:lineRule="auto"/>
        <w:ind w:left="0"/>
        <w:jc w:val="both"/>
        <w:rPr>
          <w:rFonts w:ascii="Times New Roman" w:hAnsi="Times New Roman" w:cs="Times New Roman"/>
        </w:rPr>
      </w:pPr>
      <w:r>
        <w:rPr>
          <w:rFonts w:ascii="Times New Roman" w:hAnsi="Times New Roman" w:cs="Times New Roman"/>
        </w:rPr>
        <w:tab/>
        <w:t xml:space="preserve">Tema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topik</w:t>
      </w:r>
      <w:proofErr w:type="spellEnd"/>
      <w:r>
        <w:rPr>
          <w:rFonts w:ascii="Times New Roman" w:hAnsi="Times New Roman" w:cs="Times New Roman"/>
        </w:rPr>
        <w:t xml:space="preserve"> yang </w:t>
      </w:r>
      <w:proofErr w:type="spellStart"/>
      <w:r>
        <w:rPr>
          <w:rFonts w:ascii="Times New Roman" w:hAnsi="Times New Roman" w:cs="Times New Roman"/>
        </w:rPr>
        <w:t>dipilih</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dijadikan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Bahasa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sangatlah</w:t>
      </w:r>
      <w:proofErr w:type="spellEnd"/>
      <w:r>
        <w:rPr>
          <w:rFonts w:ascii="Times New Roman" w:hAnsi="Times New Roman" w:cs="Times New Roman"/>
        </w:rPr>
        <w:t xml:space="preserve"> </w:t>
      </w:r>
      <w:proofErr w:type="spellStart"/>
      <w:r>
        <w:rPr>
          <w:rFonts w:ascii="Times New Roman" w:hAnsi="Times New Roman" w:cs="Times New Roman"/>
        </w:rPr>
        <w:t>penting</w:t>
      </w:r>
      <w:proofErr w:type="spellEnd"/>
      <w:r>
        <w:rPr>
          <w:rFonts w:ascii="Times New Roman" w:hAnsi="Times New Roman" w:cs="Times New Roman"/>
        </w:rPr>
        <w:t xml:space="preserve">. Ada </w:t>
      </w:r>
      <w:proofErr w:type="spellStart"/>
      <w:r>
        <w:rPr>
          <w:rFonts w:ascii="Times New Roman" w:hAnsi="Times New Roman" w:cs="Times New Roman"/>
        </w:rPr>
        <w:t>kepentingan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melestarikan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memilih</w:t>
      </w:r>
      <w:proofErr w:type="spellEnd"/>
      <w:r>
        <w:rPr>
          <w:rFonts w:ascii="Times New Roman" w:hAnsi="Times New Roman" w:cs="Times New Roman"/>
        </w:rPr>
        <w:t xml:space="preserve"> </w:t>
      </w:r>
      <w:proofErr w:type="spellStart"/>
      <w:r>
        <w:rPr>
          <w:rFonts w:ascii="Times New Roman" w:hAnsi="Times New Roman" w:cs="Times New Roman"/>
        </w:rPr>
        <w:t>tema</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Disamping</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tema</w:t>
      </w:r>
      <w:proofErr w:type="spellEnd"/>
      <w:r>
        <w:rPr>
          <w:rFonts w:ascii="Times New Roman" w:hAnsi="Times New Roman" w:cs="Times New Roman"/>
        </w:rPr>
        <w:t xml:space="preserve"> yang </w:t>
      </w:r>
      <w:proofErr w:type="spellStart"/>
      <w:r>
        <w:rPr>
          <w:rFonts w:ascii="Times New Roman" w:hAnsi="Times New Roman" w:cs="Times New Roman"/>
        </w:rPr>
        <w:t>dipilih</w:t>
      </w:r>
      <w:proofErr w:type="spellEnd"/>
      <w:r>
        <w:rPr>
          <w:rFonts w:ascii="Times New Roman" w:hAnsi="Times New Roman" w:cs="Times New Roman"/>
        </w:rPr>
        <w:t xml:space="preserve"> </w:t>
      </w:r>
      <w:proofErr w:type="spellStart"/>
      <w:r>
        <w:rPr>
          <w:rFonts w:ascii="Times New Roman" w:hAnsi="Times New Roman" w:cs="Times New Roman"/>
        </w:rPr>
        <w:t>tentunya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memotivasi</w:t>
      </w:r>
      <w:proofErr w:type="spellEnd"/>
      <w:r>
        <w:rPr>
          <w:rFonts w:ascii="Times New Roman" w:hAnsi="Times New Roman" w:cs="Times New Roman"/>
        </w:rPr>
        <w:t xml:space="preserve"> dan </w:t>
      </w:r>
      <w:proofErr w:type="spellStart"/>
      <w:r>
        <w:rPr>
          <w:rFonts w:ascii="Times New Roman" w:hAnsi="Times New Roman" w:cs="Times New Roman"/>
        </w:rPr>
        <w:t>menambah</w:t>
      </w:r>
      <w:proofErr w:type="spellEnd"/>
      <w:r>
        <w:rPr>
          <w:rFonts w:ascii="Times New Roman" w:hAnsi="Times New Roman" w:cs="Times New Roman"/>
        </w:rPr>
        <w:t xml:space="preserve"> </w:t>
      </w:r>
      <w:proofErr w:type="spellStart"/>
      <w:r>
        <w:rPr>
          <w:rFonts w:ascii="Times New Roman" w:hAnsi="Times New Roman" w:cs="Times New Roman"/>
        </w:rPr>
        <w:t>wawasan</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SMA. </w:t>
      </w:r>
    </w:p>
    <w:p w14:paraId="5BFEAAE9" w14:textId="77777777" w:rsidR="00CB55F8" w:rsidRDefault="00CB55F8" w:rsidP="00CB55F8">
      <w:pPr>
        <w:pStyle w:val="ListParagraph"/>
        <w:widowControl w:val="0"/>
        <w:autoSpaceDE w:val="0"/>
        <w:autoSpaceDN w:val="0"/>
        <w:adjustRightInd w:val="0"/>
        <w:spacing w:line="480" w:lineRule="auto"/>
        <w:ind w:left="0" w:firstLine="720"/>
        <w:jc w:val="both"/>
        <w:rPr>
          <w:rFonts w:ascii="Times New Roman" w:hAnsi="Times New Roman" w:cs="Times New Roman"/>
        </w:rPr>
      </w:pPr>
      <w:proofErr w:type="spellStart"/>
      <w:r>
        <w:rPr>
          <w:rFonts w:ascii="Times New Roman" w:hAnsi="Times New Roman" w:cs="Times New Roman"/>
        </w:rPr>
        <w:t>Pertama-tama</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menganalisa</w:t>
      </w:r>
      <w:proofErr w:type="spellEnd"/>
      <w:r>
        <w:rPr>
          <w:rFonts w:ascii="Times New Roman" w:hAnsi="Times New Roman" w:cs="Times New Roman"/>
        </w:rPr>
        <w:t xml:space="preserve"> </w:t>
      </w:r>
      <w:proofErr w:type="spellStart"/>
      <w:r>
        <w:rPr>
          <w:rFonts w:ascii="Times New Roman" w:hAnsi="Times New Roman" w:cs="Times New Roman"/>
        </w:rPr>
        <w:t>apa</w:t>
      </w:r>
      <w:proofErr w:type="spellEnd"/>
      <w:r>
        <w:rPr>
          <w:rFonts w:ascii="Times New Roman" w:hAnsi="Times New Roman" w:cs="Times New Roman"/>
        </w:rPr>
        <w:t xml:space="preserve"> </w:t>
      </w:r>
      <w:proofErr w:type="spellStart"/>
      <w:r>
        <w:rPr>
          <w:rFonts w:ascii="Times New Roman" w:hAnsi="Times New Roman" w:cs="Times New Roman"/>
        </w:rPr>
        <w:t>saja</w:t>
      </w:r>
      <w:proofErr w:type="spellEnd"/>
      <w:r>
        <w:rPr>
          <w:rFonts w:ascii="Times New Roman" w:hAnsi="Times New Roman" w:cs="Times New Roman"/>
        </w:rPr>
        <w:t xml:space="preserve"> yang </w:t>
      </w:r>
      <w:proofErr w:type="spellStart"/>
      <w:r>
        <w:rPr>
          <w:rFonts w:ascii="Times New Roman" w:hAnsi="Times New Roman" w:cs="Times New Roman"/>
        </w:rPr>
        <w:t>termasuk</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Pr>
          <w:rFonts w:ascii="Times New Roman" w:hAnsi="Times New Roman" w:cs="Times New Roman"/>
        </w:rPr>
        <w:t xml:space="preserve">. </w:t>
      </w:r>
      <w:r w:rsidRPr="002F16E1">
        <w:rPr>
          <w:rFonts w:ascii="Times New Roman" w:hAnsi="Times New Roman" w:cs="Times New Roman"/>
        </w:rPr>
        <w:t xml:space="preserve">Suku Dayak </w:t>
      </w:r>
      <w:proofErr w:type="spellStart"/>
      <w:r w:rsidRPr="002F16E1">
        <w:rPr>
          <w:rFonts w:ascii="Times New Roman" w:hAnsi="Times New Roman" w:cs="Times New Roman"/>
        </w:rPr>
        <w:t>ini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dianggap</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sebagai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suku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asli</w:t>
      </w:r>
      <w:proofErr w:type="spellEnd"/>
      <w:r w:rsidRPr="002F16E1">
        <w:rPr>
          <w:rFonts w:ascii="Times New Roman" w:hAnsi="Times New Roman" w:cs="Times New Roman"/>
        </w:rPr>
        <w:t xml:space="preserve"> Kalimantan, yang </w:t>
      </w:r>
      <w:proofErr w:type="spellStart"/>
      <w:r w:rsidRPr="002F16E1">
        <w:rPr>
          <w:rFonts w:ascii="Times New Roman" w:hAnsi="Times New Roman" w:cs="Times New Roman"/>
        </w:rPr>
        <w:t>berdiam</w:t>
      </w:r>
      <w:proofErr w:type="spellEnd"/>
      <w:r w:rsidRPr="002F16E1">
        <w:rPr>
          <w:rFonts w:ascii="Times New Roman" w:hAnsi="Times New Roman" w:cs="Times New Roman"/>
        </w:rPr>
        <w:t xml:space="preserve"> di </w:t>
      </w:r>
      <w:proofErr w:type="spellStart"/>
      <w:r w:rsidRPr="002F16E1">
        <w:rPr>
          <w:rFonts w:ascii="Times New Roman" w:hAnsi="Times New Roman" w:cs="Times New Roman"/>
        </w:rPr>
        <w:t>daerah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pedalaman</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atau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menempati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daerah</w:t>
      </w:r>
      <w:proofErr w:type="spellEnd"/>
      <w:r w:rsidRPr="002F16E1">
        <w:rPr>
          <w:rFonts w:ascii="Times New Roman" w:hAnsi="Times New Roman" w:cs="Times New Roman"/>
        </w:rPr>
        <w:t xml:space="preserve"> yang </w:t>
      </w:r>
      <w:proofErr w:type="spellStart"/>
      <w:r w:rsidRPr="002F16E1">
        <w:rPr>
          <w:rFonts w:ascii="Times New Roman" w:hAnsi="Times New Roman" w:cs="Times New Roman"/>
        </w:rPr>
        <w:t>masih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sulit</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dijangkau</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seperti</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daerah</w:t>
      </w:r>
      <w:proofErr w:type="spellEnd"/>
      <w:r w:rsidRPr="002F16E1">
        <w:rPr>
          <w:rFonts w:ascii="Times New Roman" w:hAnsi="Times New Roman" w:cs="Times New Roman"/>
        </w:rPr>
        <w:t xml:space="preserve"> </w:t>
      </w:r>
      <w:proofErr w:type="spellStart"/>
      <w:r w:rsidRPr="002F16E1">
        <w:rPr>
          <w:rFonts w:ascii="Times New Roman" w:hAnsi="Times New Roman" w:cs="Times New Roman"/>
        </w:rPr>
        <w:t>hutan</w:t>
      </w:r>
      <w:proofErr w:type="spellEnd"/>
      <w:r w:rsidRPr="002F16E1">
        <w:rPr>
          <w:rFonts w:ascii="Times New Roman" w:hAnsi="Times New Roman" w:cs="Times New Roman"/>
        </w:rPr>
        <w:t xml:space="preserve"> di Kalimantan.</w:t>
      </w:r>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proofErr w:type="spellStart"/>
      <w:r>
        <w:rPr>
          <w:rFonts w:ascii="Times New Roman" w:hAnsi="Times New Roman" w:cs="Times New Roman"/>
        </w:rPr>
        <w:t>Hamjen</w:t>
      </w:r>
      <w:proofErr w:type="spellEnd"/>
      <w:r>
        <w:rPr>
          <w:rFonts w:ascii="Times New Roman" w:hAnsi="Times New Roman" w:cs="Times New Roman"/>
        </w:rPr>
        <w:t xml:space="preserve"> (2015), </w:t>
      </w:r>
      <w:proofErr w:type="spellStart"/>
      <w:r>
        <w:rPr>
          <w:rFonts w:ascii="Times New Roman" w:hAnsi="Times New Roman" w:cs="Times New Roman"/>
        </w:rPr>
        <w:t>ada</w:t>
      </w:r>
      <w:proofErr w:type="spellEnd"/>
      <w:r>
        <w:rPr>
          <w:rFonts w:ascii="Times New Roman" w:hAnsi="Times New Roman" w:cs="Times New Roman"/>
        </w:rPr>
        <w:t xml:space="preserve"> 7 </w:t>
      </w:r>
      <w:proofErr w:type="spellStart"/>
      <w:r>
        <w:rPr>
          <w:rFonts w:ascii="Times New Roman" w:hAnsi="Times New Roman" w:cs="Times New Roman"/>
        </w:rPr>
        <w:t>rumpun</w:t>
      </w:r>
      <w:proofErr w:type="spellEnd"/>
      <w:r>
        <w:rPr>
          <w:rFonts w:ascii="Times New Roman" w:hAnsi="Times New Roman" w:cs="Times New Roman"/>
        </w:rPr>
        <w:t xml:space="preserve"> Suku Dayak yang </w:t>
      </w:r>
      <w:proofErr w:type="spellStart"/>
      <w:r>
        <w:rPr>
          <w:rFonts w:ascii="Times New Roman" w:hAnsi="Times New Roman" w:cs="Times New Roman"/>
        </w:rPr>
        <w:t>mendiami</w:t>
      </w:r>
      <w:proofErr w:type="spellEnd"/>
      <w:r>
        <w:rPr>
          <w:rFonts w:ascii="Times New Roman" w:hAnsi="Times New Roman" w:cs="Times New Roman"/>
        </w:rPr>
        <w:t xml:space="preserve"> </w:t>
      </w:r>
      <w:proofErr w:type="spellStart"/>
      <w:r>
        <w:rPr>
          <w:rFonts w:ascii="Times New Roman" w:hAnsi="Times New Roman" w:cs="Times New Roman"/>
        </w:rPr>
        <w:t>pulau</w:t>
      </w:r>
      <w:proofErr w:type="spellEnd"/>
      <w:r>
        <w:rPr>
          <w:rFonts w:ascii="Times New Roman" w:hAnsi="Times New Roman" w:cs="Times New Roman"/>
        </w:rPr>
        <w:t xml:space="preserve"> Kalimantan dan 405 sub-</w:t>
      </w:r>
      <w:proofErr w:type="spellStart"/>
      <w:r>
        <w:rPr>
          <w:rFonts w:ascii="Times New Roman" w:hAnsi="Times New Roman" w:cs="Times New Roman"/>
        </w:rPr>
        <w:t>suku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yang </w:t>
      </w:r>
      <w:proofErr w:type="spellStart"/>
      <w:r>
        <w:rPr>
          <w:rFonts w:ascii="Times New Roman" w:hAnsi="Times New Roman" w:cs="Times New Roman"/>
        </w:rPr>
        <w:t>berbeda</w:t>
      </w:r>
      <w:proofErr w:type="spellEnd"/>
      <w:r>
        <w:rPr>
          <w:rFonts w:ascii="Times New Roman" w:hAnsi="Times New Roman" w:cs="Times New Roman"/>
        </w:rPr>
        <w:t xml:space="preserve">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sama</w:t>
      </w:r>
      <w:proofErr w:type="spellEnd"/>
      <w:r>
        <w:rPr>
          <w:rFonts w:ascii="Times New Roman" w:hAnsi="Times New Roman" w:cs="Times New Roman"/>
        </w:rPr>
        <w:t xml:space="preserve"> lain. </w:t>
      </w:r>
      <w:proofErr w:type="spellStart"/>
      <w:r>
        <w:rPr>
          <w:rFonts w:ascii="Times New Roman" w:hAnsi="Times New Roman" w:cs="Times New Roman"/>
        </w:rPr>
        <w:t>Ketujuh</w:t>
      </w:r>
      <w:proofErr w:type="spellEnd"/>
      <w:r>
        <w:rPr>
          <w:rFonts w:ascii="Times New Roman" w:hAnsi="Times New Roman" w:cs="Times New Roman"/>
        </w:rPr>
        <w:t xml:space="preserve"> </w:t>
      </w:r>
      <w:proofErr w:type="spellStart"/>
      <w:r>
        <w:rPr>
          <w:rFonts w:ascii="Times New Roman" w:hAnsi="Times New Roman" w:cs="Times New Roman"/>
        </w:rPr>
        <w:t>rumpun</w:t>
      </w:r>
      <w:proofErr w:type="spellEnd"/>
      <w:r>
        <w:rPr>
          <w:rFonts w:ascii="Times New Roman" w:hAnsi="Times New Roman" w:cs="Times New Roman"/>
        </w:rPr>
        <w:t xml:space="preserve"> Suku Dayak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meliputi</w:t>
      </w:r>
      <w:proofErr w:type="spellEnd"/>
      <w:r>
        <w:rPr>
          <w:rFonts w:ascii="Times New Roman" w:hAnsi="Times New Roman" w:cs="Times New Roman"/>
        </w:rPr>
        <w:t xml:space="preserve">: Dayak </w:t>
      </w:r>
      <w:proofErr w:type="spellStart"/>
      <w:r>
        <w:rPr>
          <w:rFonts w:ascii="Times New Roman" w:hAnsi="Times New Roman" w:cs="Times New Roman"/>
        </w:rPr>
        <w:t>Ngaju</w:t>
      </w:r>
      <w:proofErr w:type="spellEnd"/>
      <w:r>
        <w:rPr>
          <w:rFonts w:ascii="Times New Roman" w:hAnsi="Times New Roman" w:cs="Times New Roman"/>
        </w:rPr>
        <w:t xml:space="preserve">, Dayak Apo Kayan, Dayak Iban, Dayak, Dayak </w:t>
      </w:r>
      <w:proofErr w:type="spellStart"/>
      <w:r>
        <w:rPr>
          <w:rFonts w:ascii="Times New Roman" w:hAnsi="Times New Roman" w:cs="Times New Roman"/>
        </w:rPr>
        <w:t>Klemantan</w:t>
      </w:r>
      <w:proofErr w:type="spellEnd"/>
      <w:r>
        <w:rPr>
          <w:rFonts w:ascii="Times New Roman" w:hAnsi="Times New Roman" w:cs="Times New Roman"/>
        </w:rPr>
        <w:t xml:space="preserve">, Dayak Murut, Dayak Punan, dan Dayak </w:t>
      </w:r>
      <w:proofErr w:type="spellStart"/>
      <w:r>
        <w:rPr>
          <w:rFonts w:ascii="Times New Roman" w:hAnsi="Times New Roman" w:cs="Times New Roman"/>
        </w:rPr>
        <w:t>Ot</w:t>
      </w:r>
      <w:proofErr w:type="spellEnd"/>
      <w:r>
        <w:rPr>
          <w:rFonts w:ascii="Times New Roman" w:hAnsi="Times New Roman" w:cs="Times New Roman"/>
        </w:rPr>
        <w:t xml:space="preserve"> Danum.</w:t>
      </w:r>
    </w:p>
    <w:p w14:paraId="53EF9817" w14:textId="77777777" w:rsidR="00CB55F8" w:rsidRPr="004C113D" w:rsidRDefault="00CB55F8" w:rsidP="00CB55F8">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ab/>
      </w:r>
      <w:r w:rsidRPr="004C113D">
        <w:rPr>
          <w:rFonts w:ascii="Times New Roman" w:hAnsi="Times New Roman" w:cs="Times New Roman"/>
        </w:rPr>
        <w:t xml:space="preserve">Suku Dayak </w:t>
      </w:r>
      <w:proofErr w:type="spellStart"/>
      <w:r w:rsidRPr="004C113D">
        <w:rPr>
          <w:rFonts w:ascii="Times New Roman" w:hAnsi="Times New Roman" w:cs="Times New Roman"/>
        </w:rPr>
        <w:t>memiliki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khas</w:t>
      </w:r>
      <w:proofErr w:type="spellEnd"/>
      <w:r w:rsidRPr="004C113D">
        <w:rPr>
          <w:rFonts w:ascii="Times New Roman" w:hAnsi="Times New Roman" w:cs="Times New Roman"/>
        </w:rPr>
        <w:t xml:space="preserve"> dan </w:t>
      </w:r>
      <w:proofErr w:type="spellStart"/>
      <w:r w:rsidRPr="004C113D">
        <w:rPr>
          <w:rFonts w:ascii="Times New Roman" w:hAnsi="Times New Roman" w:cs="Times New Roman"/>
        </w:rPr>
        <w:t>unik</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menarik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perhatian</w:t>
      </w:r>
      <w:proofErr w:type="spellEnd"/>
      <w:r w:rsidRPr="004C113D">
        <w:rPr>
          <w:rFonts w:ascii="Times New Roman" w:hAnsi="Times New Roman" w:cs="Times New Roman"/>
        </w:rPr>
        <w:t xml:space="preserve"> dunia.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pada </w:t>
      </w:r>
      <w:proofErr w:type="spellStart"/>
      <w:r w:rsidRPr="004C113D">
        <w:rPr>
          <w:rFonts w:ascii="Times New Roman" w:hAnsi="Times New Roman" w:cs="Times New Roman"/>
        </w:rPr>
        <w:t>umumnya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dekat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lingkungan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alam</w:t>
      </w:r>
      <w:proofErr w:type="spellEnd"/>
      <w:r w:rsidRPr="004C113D">
        <w:rPr>
          <w:rFonts w:ascii="Times New Roman" w:hAnsi="Times New Roman" w:cs="Times New Roman"/>
        </w:rPr>
        <w:t xml:space="preserve">. Oleh </w:t>
      </w:r>
      <w:proofErr w:type="spellStart"/>
      <w:r w:rsidRPr="004C113D">
        <w:rPr>
          <w:rFonts w:ascii="Times New Roman" w:hAnsi="Times New Roman" w:cs="Times New Roman"/>
        </w:rPr>
        <w:t>karenanya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seperti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seni</w:t>
      </w:r>
      <w:proofErr w:type="spellEnd"/>
      <w:r w:rsidRPr="004C113D">
        <w:rPr>
          <w:rFonts w:ascii="Times New Roman" w:hAnsi="Times New Roman" w:cs="Times New Roman"/>
        </w:rPr>
        <w:t xml:space="preserve"> tari, </w:t>
      </w:r>
      <w:proofErr w:type="spellStart"/>
      <w:r w:rsidRPr="004C113D">
        <w:rPr>
          <w:rFonts w:ascii="Times New Roman" w:hAnsi="Times New Roman" w:cs="Times New Roman"/>
        </w:rPr>
        <w:t>musik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nyanyian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makanan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pakaian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rumah</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adat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upacara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adat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kebiasaan</w:t>
      </w:r>
      <w:proofErr w:type="spellEnd"/>
      <w:r w:rsidRPr="004C113D">
        <w:rPr>
          <w:rFonts w:ascii="Times New Roman" w:hAnsi="Times New Roman" w:cs="Times New Roman"/>
        </w:rPr>
        <w:t xml:space="preserve">, dan </w:t>
      </w:r>
      <w:proofErr w:type="spellStart"/>
      <w:r w:rsidRPr="004C113D">
        <w:rPr>
          <w:rFonts w:ascii="Times New Roman" w:hAnsi="Times New Roman" w:cs="Times New Roman"/>
        </w:rPr>
        <w:t>adat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istiadat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selalu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berhubungan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alam</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contohnya</w:t>
      </w:r>
      <w:proofErr w:type="spellEnd"/>
      <w:r w:rsidRPr="004C113D">
        <w:rPr>
          <w:rFonts w:ascii="Times New Roman" w:hAnsi="Times New Roman" w:cs="Times New Roman"/>
        </w:rPr>
        <w:t xml:space="preserve">: Tari Gantar </w:t>
      </w:r>
      <w:proofErr w:type="spellStart"/>
      <w:r w:rsidRPr="004C113D">
        <w:rPr>
          <w:rFonts w:ascii="Times New Roman" w:hAnsi="Times New Roman" w:cs="Times New Roman"/>
        </w:rPr>
        <w:t>melambangkan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kegiatan</w:t>
      </w:r>
      <w:proofErr w:type="spellEnd"/>
      <w:r w:rsidRPr="004C113D">
        <w:rPr>
          <w:rFonts w:ascii="Times New Roman" w:hAnsi="Times New Roman" w:cs="Times New Roman"/>
        </w:rPr>
        <w:t xml:space="preserve"> orang yang </w:t>
      </w:r>
      <w:proofErr w:type="spellStart"/>
      <w:r w:rsidRPr="004C113D">
        <w:rPr>
          <w:rFonts w:ascii="Times New Roman" w:hAnsi="Times New Roman" w:cs="Times New Roman"/>
        </w:rPr>
        <w:t>menanam</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padi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lastRenderedPageBreak/>
        <w:t>membawa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tongkat</w:t>
      </w:r>
      <w:proofErr w:type="spellEnd"/>
      <w:r w:rsidRPr="004C113D">
        <w:rPr>
          <w:rFonts w:ascii="Times New Roman" w:hAnsi="Times New Roman" w:cs="Times New Roman"/>
        </w:rPr>
        <w:t xml:space="preserve">. Alat music Sape yang </w:t>
      </w:r>
      <w:proofErr w:type="spellStart"/>
      <w:r w:rsidRPr="004C113D">
        <w:rPr>
          <w:rFonts w:ascii="Times New Roman" w:hAnsi="Times New Roman" w:cs="Times New Roman"/>
        </w:rPr>
        <w:t>dibuat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pohon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kayu</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tumbuh</w:t>
      </w:r>
      <w:proofErr w:type="spellEnd"/>
      <w:r w:rsidRPr="004C113D">
        <w:rPr>
          <w:rFonts w:ascii="Times New Roman" w:hAnsi="Times New Roman" w:cs="Times New Roman"/>
        </w:rPr>
        <w:t xml:space="preserve"> di </w:t>
      </w:r>
      <w:proofErr w:type="spellStart"/>
      <w:r w:rsidRPr="004C113D">
        <w:rPr>
          <w:rFonts w:ascii="Times New Roman" w:hAnsi="Times New Roman" w:cs="Times New Roman"/>
        </w:rPr>
        <w:t>hutan</w:t>
      </w:r>
      <w:proofErr w:type="spellEnd"/>
      <w:r w:rsidRPr="004C113D">
        <w:rPr>
          <w:rFonts w:ascii="Times New Roman" w:hAnsi="Times New Roman" w:cs="Times New Roman"/>
        </w:rPr>
        <w:t xml:space="preserve"> Kalimantan.   Rumah </w:t>
      </w:r>
      <w:proofErr w:type="spellStart"/>
      <w:r w:rsidRPr="004C113D">
        <w:rPr>
          <w:rFonts w:ascii="Times New Roman" w:hAnsi="Times New Roman" w:cs="Times New Roman"/>
        </w:rPr>
        <w:t>adat</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terbuat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kayu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ukuran</w:t>
      </w:r>
      <w:proofErr w:type="spellEnd"/>
      <w:r w:rsidRPr="004C113D">
        <w:rPr>
          <w:rFonts w:ascii="Times New Roman" w:hAnsi="Times New Roman" w:cs="Times New Roman"/>
        </w:rPr>
        <w:t xml:space="preserve"> yang sangat </w:t>
      </w:r>
      <w:proofErr w:type="spellStart"/>
      <w:r w:rsidRPr="004C113D">
        <w:rPr>
          <w:rFonts w:ascii="Times New Roman" w:hAnsi="Times New Roman" w:cs="Times New Roman"/>
        </w:rPr>
        <w:t>panjang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serta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berbentuk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panggung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merupakan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upaya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menghindari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binatang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buas</w:t>
      </w:r>
      <w:proofErr w:type="spellEnd"/>
      <w:r w:rsidRPr="004C113D">
        <w:rPr>
          <w:rFonts w:ascii="Times New Roman" w:hAnsi="Times New Roman" w:cs="Times New Roman"/>
        </w:rPr>
        <w:t xml:space="preserve"> dan </w:t>
      </w:r>
      <w:proofErr w:type="spellStart"/>
      <w:r w:rsidRPr="004C113D">
        <w:rPr>
          <w:rFonts w:ascii="Times New Roman" w:hAnsi="Times New Roman" w:cs="Times New Roman"/>
        </w:rPr>
        <w:t>banjir</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melanda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desa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Pakaian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adat</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tebuat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kulit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kayu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serta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bulu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burung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enggang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sebagai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hiasan</w:t>
      </w:r>
      <w:proofErr w:type="spellEnd"/>
      <w:r w:rsidRPr="004C113D">
        <w:rPr>
          <w:rFonts w:ascii="Times New Roman" w:hAnsi="Times New Roman" w:cs="Times New Roman"/>
        </w:rPr>
        <w:t xml:space="preserve"> di </w:t>
      </w:r>
      <w:proofErr w:type="spellStart"/>
      <w:r w:rsidRPr="004C113D">
        <w:rPr>
          <w:rFonts w:ascii="Times New Roman" w:hAnsi="Times New Roman" w:cs="Times New Roman"/>
        </w:rPr>
        <w:t>kepala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Demikian</w:t>
      </w:r>
      <w:proofErr w:type="spellEnd"/>
      <w:r w:rsidRPr="004C113D">
        <w:rPr>
          <w:rFonts w:ascii="Times New Roman" w:hAnsi="Times New Roman" w:cs="Times New Roman"/>
        </w:rPr>
        <w:t xml:space="preserve"> pula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peralatan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rumah</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tangga</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terbuat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kayu</w:t>
      </w:r>
      <w:proofErr w:type="spellEnd"/>
      <w:r w:rsidRPr="004C113D">
        <w:rPr>
          <w:rFonts w:ascii="Times New Roman" w:hAnsi="Times New Roman" w:cs="Times New Roman"/>
        </w:rPr>
        <w:t xml:space="preserve">, batu, dan </w:t>
      </w:r>
      <w:proofErr w:type="spellStart"/>
      <w:r w:rsidRPr="004C113D">
        <w:rPr>
          <w:rFonts w:ascii="Times New Roman" w:hAnsi="Times New Roman" w:cs="Times New Roman"/>
        </w:rPr>
        <w:t>tulang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hewan</w:t>
      </w:r>
      <w:proofErr w:type="spellEnd"/>
      <w:r w:rsidRPr="004C113D">
        <w:rPr>
          <w:rFonts w:ascii="Times New Roman" w:hAnsi="Times New Roman" w:cs="Times New Roman"/>
        </w:rPr>
        <w:t>.</w:t>
      </w:r>
    </w:p>
    <w:p w14:paraId="29AA9654" w14:textId="77777777" w:rsidR="00CB55F8" w:rsidRPr="004C113D" w:rsidRDefault="00CB55F8" w:rsidP="00CB55F8">
      <w:pPr>
        <w:widowControl w:val="0"/>
        <w:autoSpaceDE w:val="0"/>
        <w:autoSpaceDN w:val="0"/>
        <w:adjustRightInd w:val="0"/>
        <w:spacing w:line="480" w:lineRule="auto"/>
        <w:jc w:val="both"/>
        <w:rPr>
          <w:rFonts w:ascii="Times New Roman" w:hAnsi="Times New Roman" w:cs="Times New Roman"/>
        </w:rPr>
      </w:pPr>
      <w:r w:rsidRPr="004C113D">
        <w:rPr>
          <w:rFonts w:ascii="Times New Roman" w:hAnsi="Times New Roman" w:cs="Times New Roman"/>
        </w:rPr>
        <w:tab/>
      </w:r>
      <w:proofErr w:type="spellStart"/>
      <w:r w:rsidRPr="004C113D">
        <w:rPr>
          <w:rFonts w:ascii="Times New Roman" w:hAnsi="Times New Roman" w:cs="Times New Roman"/>
        </w:rPr>
        <w:t>Sebetulnya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semua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topik</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berhubungan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sangat </w:t>
      </w:r>
      <w:proofErr w:type="spellStart"/>
      <w:r w:rsidRPr="004C113D">
        <w:rPr>
          <w:rFonts w:ascii="Times New Roman" w:hAnsi="Times New Roman" w:cs="Times New Roman"/>
        </w:rPr>
        <w:t>menarik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bagi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kawula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muda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Generasi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muda</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berjiwa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muda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senang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segala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sesuatu</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unik</w:t>
      </w:r>
      <w:proofErr w:type="spellEnd"/>
      <w:r w:rsidRPr="004C113D">
        <w:rPr>
          <w:rFonts w:ascii="Times New Roman" w:hAnsi="Times New Roman" w:cs="Times New Roman"/>
        </w:rPr>
        <w:t xml:space="preserve"> dan </w:t>
      </w:r>
      <w:proofErr w:type="spellStart"/>
      <w:r w:rsidRPr="004C113D">
        <w:rPr>
          <w:rFonts w:ascii="Times New Roman" w:hAnsi="Times New Roman" w:cs="Times New Roman"/>
        </w:rPr>
        <w:t>menantang</w:t>
      </w:r>
      <w:proofErr w:type="spellEnd"/>
      <w:r w:rsidRPr="004C113D">
        <w:rPr>
          <w:rFonts w:ascii="Times New Roman" w:hAnsi="Times New Roman" w:cs="Times New Roman"/>
        </w:rPr>
        <w:t xml:space="preserve">. Oleh </w:t>
      </w:r>
      <w:proofErr w:type="spellStart"/>
      <w:r w:rsidRPr="004C113D">
        <w:rPr>
          <w:rFonts w:ascii="Times New Roman" w:hAnsi="Times New Roman" w:cs="Times New Roman"/>
        </w:rPr>
        <w:t>karena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itu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yang </w:t>
      </w:r>
      <w:proofErr w:type="spellStart"/>
      <w:r w:rsidRPr="004C113D">
        <w:rPr>
          <w:rFonts w:ascii="Times New Roman" w:hAnsi="Times New Roman" w:cs="Times New Roman"/>
        </w:rPr>
        <w:t>dekat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dengan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alam</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terutama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hutan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menarik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perhatian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kawula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muda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dijelajahi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tertantang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menelusuri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sesuatu</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memicu</w:t>
      </w:r>
      <w:proofErr w:type="spellEnd"/>
      <w:r w:rsidRPr="004C113D">
        <w:rPr>
          <w:rFonts w:ascii="Times New Roman" w:hAnsi="Times New Roman" w:cs="Times New Roman"/>
        </w:rPr>
        <w:t xml:space="preserve"> adrenalin dan </w:t>
      </w:r>
      <w:proofErr w:type="spellStart"/>
      <w:r w:rsidRPr="004C113D">
        <w:rPr>
          <w:rFonts w:ascii="Times New Roman" w:hAnsi="Times New Roman" w:cs="Times New Roman"/>
        </w:rPr>
        <w:t>keingin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tahuan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sesuatu</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misterius</w:t>
      </w:r>
      <w:proofErr w:type="spellEnd"/>
      <w:r w:rsidRPr="004C113D">
        <w:rPr>
          <w:rFonts w:ascii="Times New Roman" w:hAnsi="Times New Roman" w:cs="Times New Roman"/>
        </w:rPr>
        <w:t xml:space="preserve"> dan di </w:t>
      </w:r>
      <w:proofErr w:type="spellStart"/>
      <w:r w:rsidRPr="004C113D">
        <w:rPr>
          <w:rFonts w:ascii="Times New Roman" w:hAnsi="Times New Roman" w:cs="Times New Roman"/>
        </w:rPr>
        <w:t>luar</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nalar</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berfikirnya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Topik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mengenai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tentunya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memotivasi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mempelajarinya</w:t>
      </w:r>
      <w:proofErr w:type="spellEnd"/>
      <w:r w:rsidRPr="004C113D">
        <w:rPr>
          <w:rFonts w:ascii="Times New Roman" w:hAnsi="Times New Roman" w:cs="Times New Roman"/>
        </w:rPr>
        <w:t xml:space="preserve">. </w:t>
      </w:r>
    </w:p>
    <w:p w14:paraId="1055E48B" w14:textId="77777777" w:rsidR="00CB55F8" w:rsidRPr="004C113D" w:rsidRDefault="00CB55F8" w:rsidP="00CB55F8">
      <w:pPr>
        <w:widowControl w:val="0"/>
        <w:autoSpaceDE w:val="0"/>
        <w:autoSpaceDN w:val="0"/>
        <w:adjustRightInd w:val="0"/>
        <w:spacing w:line="480" w:lineRule="auto"/>
        <w:jc w:val="both"/>
        <w:rPr>
          <w:rFonts w:ascii="Times New Roman" w:hAnsi="Times New Roman" w:cs="Times New Roman"/>
        </w:rPr>
      </w:pPr>
      <w:r w:rsidRPr="004C113D">
        <w:rPr>
          <w:rFonts w:ascii="Times New Roman" w:hAnsi="Times New Roman" w:cs="Times New Roman"/>
        </w:rPr>
        <w:tab/>
      </w:r>
      <w:proofErr w:type="spellStart"/>
      <w:r w:rsidRPr="004C113D">
        <w:rPr>
          <w:rFonts w:ascii="Times New Roman" w:hAnsi="Times New Roman" w:cs="Times New Roman"/>
        </w:rPr>
        <w:t>Siswa</w:t>
      </w:r>
      <w:proofErr w:type="spellEnd"/>
      <w:r w:rsidRPr="004C113D">
        <w:rPr>
          <w:rFonts w:ascii="Times New Roman" w:hAnsi="Times New Roman" w:cs="Times New Roman"/>
        </w:rPr>
        <w:t xml:space="preserve"> SMA </w:t>
      </w:r>
      <w:proofErr w:type="spellStart"/>
      <w:r w:rsidRPr="004C113D">
        <w:rPr>
          <w:rFonts w:ascii="Times New Roman" w:hAnsi="Times New Roman" w:cs="Times New Roman"/>
        </w:rPr>
        <w:t>perlu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menambah</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wawasan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pengetahuan</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tidak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hanya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pengetahuan</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wajib</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pelajari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sesuai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kurikulum</w:t>
      </w:r>
      <w:proofErr w:type="spellEnd"/>
      <w:r w:rsidRPr="004C113D">
        <w:rPr>
          <w:rFonts w:ascii="Times New Roman" w:hAnsi="Times New Roman" w:cs="Times New Roman"/>
        </w:rPr>
        <w:t xml:space="preserve"> di </w:t>
      </w:r>
      <w:proofErr w:type="spellStart"/>
      <w:r w:rsidRPr="004C113D">
        <w:rPr>
          <w:rFonts w:ascii="Times New Roman" w:hAnsi="Times New Roman" w:cs="Times New Roman"/>
        </w:rPr>
        <w:t>sekolah</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tetapi</w:t>
      </w:r>
      <w:proofErr w:type="spellEnd"/>
      <w:r w:rsidRPr="004C113D">
        <w:rPr>
          <w:rFonts w:ascii="Times New Roman" w:hAnsi="Times New Roman" w:cs="Times New Roman"/>
        </w:rPr>
        <w:t xml:space="preserve"> juga </w:t>
      </w:r>
      <w:proofErr w:type="spellStart"/>
      <w:r w:rsidRPr="004C113D">
        <w:rPr>
          <w:rFonts w:ascii="Times New Roman" w:hAnsi="Times New Roman" w:cs="Times New Roman"/>
        </w:rPr>
        <w:t>pengetahuan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umum</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lainnya</w:t>
      </w:r>
      <w:proofErr w:type="spellEnd"/>
      <w:r w:rsidRPr="004C113D">
        <w:rPr>
          <w:rFonts w:ascii="Times New Roman" w:hAnsi="Times New Roman" w:cs="Times New Roman"/>
        </w:rPr>
        <w:t xml:space="preserve">, yang salah </w:t>
      </w:r>
      <w:proofErr w:type="spellStart"/>
      <w:r w:rsidRPr="004C113D">
        <w:rPr>
          <w:rFonts w:ascii="Times New Roman" w:hAnsi="Times New Roman" w:cs="Times New Roman"/>
        </w:rPr>
        <w:t>satunya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adalah</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pengetahuan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tentang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Wawasan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tentang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mendorong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memperkenalkan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daerah</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ke</w:t>
      </w:r>
      <w:proofErr w:type="spellEnd"/>
      <w:r w:rsidRPr="004C113D">
        <w:rPr>
          <w:rFonts w:ascii="Times New Roman" w:hAnsi="Times New Roman" w:cs="Times New Roman"/>
        </w:rPr>
        <w:t xml:space="preserve"> dunia </w:t>
      </w:r>
      <w:proofErr w:type="spellStart"/>
      <w:r w:rsidRPr="004C113D">
        <w:rPr>
          <w:rFonts w:ascii="Times New Roman" w:hAnsi="Times New Roman" w:cs="Times New Roman"/>
        </w:rPr>
        <w:t>internasional</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Mereka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bisa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berperan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sebagai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pemandu</w:t>
      </w:r>
      <w:proofErr w:type="spellEnd"/>
      <w:r w:rsidRPr="004C113D">
        <w:rPr>
          <w:rFonts w:ascii="Times New Roman" w:hAnsi="Times New Roman" w:cs="Times New Roman"/>
        </w:rPr>
        <w:t xml:space="preserve"> dan </w:t>
      </w:r>
      <w:proofErr w:type="spellStart"/>
      <w:r w:rsidRPr="004C113D">
        <w:rPr>
          <w:rFonts w:ascii="Times New Roman" w:hAnsi="Times New Roman" w:cs="Times New Roman"/>
        </w:rPr>
        <w:t>duta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wisata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memperkenalkan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dan </w:t>
      </w:r>
      <w:proofErr w:type="spellStart"/>
      <w:r w:rsidRPr="004C113D">
        <w:rPr>
          <w:rFonts w:ascii="Times New Roman" w:hAnsi="Times New Roman" w:cs="Times New Roman"/>
        </w:rPr>
        <w:t>daerah</w:t>
      </w:r>
      <w:proofErr w:type="spellEnd"/>
      <w:r w:rsidRPr="004C113D">
        <w:rPr>
          <w:rFonts w:ascii="Times New Roman" w:hAnsi="Times New Roman" w:cs="Times New Roman"/>
        </w:rPr>
        <w:t xml:space="preserve"> Kalimantan Timur. </w:t>
      </w:r>
      <w:proofErr w:type="spellStart"/>
      <w:r w:rsidRPr="004C113D">
        <w:rPr>
          <w:rFonts w:ascii="Times New Roman" w:hAnsi="Times New Roman" w:cs="Times New Roman"/>
        </w:rPr>
        <w:t>Generasi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muda</w:t>
      </w:r>
      <w:proofErr w:type="spellEnd"/>
      <w:r w:rsidRPr="004C113D">
        <w:rPr>
          <w:rFonts w:ascii="Times New Roman" w:hAnsi="Times New Roman" w:cs="Times New Roman"/>
        </w:rPr>
        <w:t xml:space="preserve"> juga </w:t>
      </w:r>
      <w:proofErr w:type="spellStart"/>
      <w:r w:rsidRPr="004C113D">
        <w:rPr>
          <w:rFonts w:ascii="Times New Roman" w:hAnsi="Times New Roman" w:cs="Times New Roman"/>
        </w:rPr>
        <w:t>sebagai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ujung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tombak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melestarikan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diwariskan</w:t>
      </w:r>
      <w:proofErr w:type="spellEnd"/>
      <w:r w:rsidRPr="004C113D">
        <w:rPr>
          <w:rFonts w:ascii="Times New Roman" w:hAnsi="Times New Roman" w:cs="Times New Roman"/>
        </w:rPr>
        <w:t xml:space="preserve"> oleh </w:t>
      </w:r>
      <w:proofErr w:type="spellStart"/>
      <w:r w:rsidRPr="004C113D">
        <w:rPr>
          <w:rFonts w:ascii="Times New Roman" w:hAnsi="Times New Roman" w:cs="Times New Roman"/>
        </w:rPr>
        <w:t>nenek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moyang</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Dikhawatirkan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bila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tidak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ada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generasi</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mempelajari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maka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keberadaan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suatu</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saat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punah</w:t>
      </w:r>
      <w:proofErr w:type="spellEnd"/>
      <w:r w:rsidRPr="004C113D">
        <w:rPr>
          <w:rFonts w:ascii="Times New Roman" w:hAnsi="Times New Roman" w:cs="Times New Roman"/>
        </w:rPr>
        <w:t>.</w:t>
      </w:r>
    </w:p>
    <w:p w14:paraId="4A2D5BAC" w14:textId="77777777" w:rsidR="00CB55F8" w:rsidRDefault="00CB55F8" w:rsidP="00CB55F8">
      <w:pPr>
        <w:widowControl w:val="0"/>
        <w:autoSpaceDE w:val="0"/>
        <w:autoSpaceDN w:val="0"/>
        <w:adjustRightInd w:val="0"/>
        <w:spacing w:line="480" w:lineRule="auto"/>
        <w:jc w:val="both"/>
        <w:rPr>
          <w:rFonts w:ascii="Times New Roman" w:hAnsi="Times New Roman" w:cs="Times New Roman"/>
        </w:rPr>
      </w:pPr>
      <w:r w:rsidRPr="004C113D">
        <w:rPr>
          <w:rFonts w:ascii="Times New Roman" w:hAnsi="Times New Roman" w:cs="Times New Roman"/>
        </w:rPr>
        <w:lastRenderedPageBreak/>
        <w:tab/>
      </w:r>
      <w:proofErr w:type="spellStart"/>
      <w:r w:rsidRPr="004C113D">
        <w:rPr>
          <w:rFonts w:ascii="Times New Roman" w:hAnsi="Times New Roman" w:cs="Times New Roman"/>
        </w:rPr>
        <w:t>Dapat</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disimpulkan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bahwa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semua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tema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berbasis</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sangat </w:t>
      </w:r>
      <w:proofErr w:type="spellStart"/>
      <w:r w:rsidRPr="004C113D">
        <w:rPr>
          <w:rFonts w:ascii="Times New Roman" w:hAnsi="Times New Roman" w:cs="Times New Roman"/>
        </w:rPr>
        <w:t>menarik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untuk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dikemas</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menjadi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bahan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dipelajari</w:t>
      </w:r>
      <w:proofErr w:type="spellEnd"/>
      <w:r w:rsidRPr="004C113D">
        <w:rPr>
          <w:rFonts w:ascii="Times New Roman" w:hAnsi="Times New Roman" w:cs="Times New Roman"/>
        </w:rPr>
        <w:t xml:space="preserve">. Adapun </w:t>
      </w:r>
      <w:proofErr w:type="spellStart"/>
      <w:r w:rsidRPr="004C113D">
        <w:rPr>
          <w:rFonts w:ascii="Times New Roman" w:hAnsi="Times New Roman" w:cs="Times New Roman"/>
        </w:rPr>
        <w:t>tema</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atau</w:t>
      </w:r>
      <w:proofErr w:type="spellEnd"/>
      <w:r w:rsidRPr="004C113D">
        <w:rPr>
          <w:rFonts w:ascii="Times New Roman" w:hAnsi="Times New Roman" w:cs="Times New Roman"/>
        </w:rPr>
        <w:t xml:space="preserve"> </w:t>
      </w:r>
      <w:proofErr w:type="spellStart"/>
      <w:r>
        <w:rPr>
          <w:rFonts w:ascii="Times New Roman" w:hAnsi="Times New Roman" w:cs="Times New Roman"/>
        </w:rPr>
        <w:t>topik</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akan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disajikan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sebagai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hasil</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penelitian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Pakaian</w:t>
      </w:r>
      <w:proofErr w:type="spellEnd"/>
      <w:r w:rsidRPr="004C113D">
        <w:rPr>
          <w:rFonts w:ascii="Times New Roman" w:hAnsi="Times New Roman" w:cs="Times New Roman"/>
        </w:rPr>
        <w:t xml:space="preserve"> Adat Dayak, Macam-Macam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Kuliner Khas Dayak </w:t>
      </w:r>
      <w:proofErr w:type="spellStart"/>
      <w:r w:rsidRPr="004C113D">
        <w:rPr>
          <w:rFonts w:ascii="Times New Roman" w:hAnsi="Times New Roman" w:cs="Times New Roman"/>
        </w:rPr>
        <w:t>Kaltim</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Musik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Tradisional</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Kaltim</w:t>
      </w:r>
      <w:proofErr w:type="spellEnd"/>
      <w:r w:rsidRPr="004C113D">
        <w:rPr>
          <w:rFonts w:ascii="Times New Roman" w:hAnsi="Times New Roman" w:cs="Times New Roman"/>
        </w:rPr>
        <w:t xml:space="preserve">, Ritual Adat Suku Dayak </w:t>
      </w:r>
      <w:proofErr w:type="spellStart"/>
      <w:r w:rsidRPr="004C113D">
        <w:rPr>
          <w:rFonts w:ascii="Times New Roman" w:hAnsi="Times New Roman" w:cs="Times New Roman"/>
        </w:rPr>
        <w:t>Kaltim</w:t>
      </w:r>
      <w:proofErr w:type="spellEnd"/>
      <w:r w:rsidRPr="004C113D">
        <w:rPr>
          <w:rFonts w:ascii="Times New Roman" w:hAnsi="Times New Roman" w:cs="Times New Roman"/>
        </w:rPr>
        <w:t>, Ta</w:t>
      </w:r>
      <w:r>
        <w:rPr>
          <w:rFonts w:ascii="Times New Roman" w:hAnsi="Times New Roman" w:cs="Times New Roman"/>
        </w:rPr>
        <w:t xml:space="preserve">rian </w:t>
      </w:r>
      <w:proofErr w:type="spellStart"/>
      <w:r>
        <w:rPr>
          <w:rFonts w:ascii="Times New Roman" w:hAnsi="Times New Roman" w:cs="Times New Roman"/>
        </w:rPr>
        <w:t>Tradisional</w:t>
      </w:r>
      <w:proofErr w:type="spellEnd"/>
      <w:r>
        <w:rPr>
          <w:rFonts w:ascii="Times New Roman" w:hAnsi="Times New Roman" w:cs="Times New Roman"/>
        </w:rPr>
        <w:t xml:space="preserve"> Dayak </w:t>
      </w:r>
      <w:proofErr w:type="spellStart"/>
      <w:r>
        <w:rPr>
          <w:rFonts w:ascii="Times New Roman" w:hAnsi="Times New Roman" w:cs="Times New Roman"/>
        </w:rPr>
        <w:t>Kaltim</w:t>
      </w:r>
      <w:proofErr w:type="spellEnd"/>
      <w:r>
        <w:rPr>
          <w:rFonts w:ascii="Times New Roman" w:hAnsi="Times New Roman" w:cs="Times New Roman"/>
        </w:rPr>
        <w:t xml:space="preserve">, dan Suku Dayak.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tema</w:t>
      </w:r>
      <w:proofErr w:type="spellEnd"/>
      <w:r>
        <w:rPr>
          <w:rFonts w:ascii="Times New Roman" w:hAnsi="Times New Roman" w:cs="Times New Roman"/>
        </w:rPr>
        <w:t xml:space="preserve"> dan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yang </w:t>
      </w:r>
      <w:proofErr w:type="spellStart"/>
      <w:r>
        <w:rPr>
          <w:rFonts w:ascii="Times New Roman" w:hAnsi="Times New Roman" w:cs="Times New Roman"/>
        </w:rPr>
        <w:t>nantinya</w:t>
      </w:r>
      <w:proofErr w:type="spellEnd"/>
      <w:r>
        <w:rPr>
          <w:rFonts w:ascii="Times New Roman" w:hAnsi="Times New Roman" w:cs="Times New Roman"/>
        </w:rPr>
        <w:t xml:space="preserve"> </w:t>
      </w:r>
      <w:proofErr w:type="spellStart"/>
      <w:r>
        <w:rPr>
          <w:rFonts w:ascii="Times New Roman" w:hAnsi="Times New Roman" w:cs="Times New Roman"/>
        </w:rPr>
        <w:t>diterjemahkan</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Bahasa </w:t>
      </w:r>
      <w:proofErr w:type="spellStart"/>
      <w:r>
        <w:rPr>
          <w:rFonts w:ascii="Times New Roman" w:hAnsi="Times New Roman" w:cs="Times New Roman"/>
        </w:rPr>
        <w:t>Inggris</w:t>
      </w:r>
      <w:proofErr w:type="spellEnd"/>
      <w:r>
        <w:rPr>
          <w:rFonts w:ascii="Times New Roman" w:hAnsi="Times New Roman" w:cs="Times New Roman"/>
        </w:rPr>
        <w:t xml:space="preserve"> dan </w:t>
      </w:r>
      <w:proofErr w:type="spellStart"/>
      <w:r>
        <w:rPr>
          <w:rFonts w:ascii="Times New Roman" w:hAnsi="Times New Roman" w:cs="Times New Roman"/>
        </w:rPr>
        <w:t>diusulkan</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w:t>
      </w:r>
    </w:p>
    <w:p w14:paraId="4922B1A5" w14:textId="77777777" w:rsidR="00CB55F8" w:rsidRDefault="00CB55F8" w:rsidP="00CB55F8">
      <w:pPr>
        <w:shd w:val="clear" w:color="auto" w:fill="FFFFFF"/>
        <w:spacing w:after="150"/>
        <w:jc w:val="center"/>
        <w:outlineLvl w:val="0"/>
        <w:rPr>
          <w:rFonts w:ascii="Times New Roman" w:eastAsia="Times New Roman" w:hAnsi="Times New Roman" w:cs="Times New Roman"/>
          <w:b/>
          <w:bCs/>
          <w:color w:val="2C3E50"/>
          <w:kern w:val="36"/>
          <w:sz w:val="28"/>
          <w:szCs w:val="28"/>
        </w:rPr>
      </w:pPr>
    </w:p>
    <w:p w14:paraId="5305F0D0" w14:textId="77777777" w:rsidR="00CB55F8" w:rsidRPr="008F153A" w:rsidRDefault="00CB55F8" w:rsidP="00CB55F8">
      <w:pPr>
        <w:shd w:val="clear" w:color="auto" w:fill="FFFFFF"/>
        <w:spacing w:after="150"/>
        <w:jc w:val="center"/>
        <w:outlineLvl w:val="0"/>
        <w:rPr>
          <w:rFonts w:ascii="Times New Roman" w:eastAsia="Times New Roman" w:hAnsi="Times New Roman" w:cs="Times New Roman"/>
          <w:b/>
          <w:bCs/>
          <w:color w:val="2C3E50"/>
          <w:kern w:val="36"/>
          <w:sz w:val="28"/>
          <w:szCs w:val="28"/>
        </w:rPr>
      </w:pPr>
      <w:proofErr w:type="spellStart"/>
      <w:r w:rsidRPr="008F153A">
        <w:rPr>
          <w:rFonts w:ascii="Times New Roman" w:eastAsia="Times New Roman" w:hAnsi="Times New Roman" w:cs="Times New Roman"/>
          <w:b/>
          <w:bCs/>
          <w:color w:val="2C3E50"/>
          <w:kern w:val="36"/>
          <w:sz w:val="28"/>
          <w:szCs w:val="28"/>
        </w:rPr>
        <w:t>Pakaian</w:t>
      </w:r>
      <w:proofErr w:type="spellEnd"/>
      <w:r w:rsidRPr="008F153A">
        <w:rPr>
          <w:rFonts w:ascii="Times New Roman" w:eastAsia="Times New Roman" w:hAnsi="Times New Roman" w:cs="Times New Roman"/>
          <w:b/>
          <w:bCs/>
          <w:color w:val="2C3E50"/>
          <w:kern w:val="36"/>
          <w:sz w:val="28"/>
          <w:szCs w:val="28"/>
        </w:rPr>
        <w:t xml:space="preserve"> Adat Dayak</w:t>
      </w:r>
    </w:p>
    <w:p w14:paraId="25F44EA7" w14:textId="77777777" w:rsidR="00CB55F8" w:rsidRPr="008F153A" w:rsidRDefault="00CB55F8" w:rsidP="00CB55F8">
      <w:pPr>
        <w:pStyle w:val="NormalWeb"/>
        <w:shd w:val="clear" w:color="auto" w:fill="FFFFFF"/>
        <w:spacing w:beforeAutospacing="0" w:afterAutospacing="0" w:line="360" w:lineRule="auto"/>
        <w:rPr>
          <w:color w:val="2C3E50"/>
        </w:rPr>
      </w:pPr>
      <w:r>
        <w:rPr>
          <w:rFonts w:ascii="Arial" w:hAnsi="Arial" w:cs="Arial"/>
          <w:color w:val="2C3E50"/>
          <w:sz w:val="23"/>
          <w:szCs w:val="23"/>
        </w:rPr>
        <w:t> </w:t>
      </w:r>
      <w:proofErr w:type="spellStart"/>
      <w:r w:rsidRPr="008F153A">
        <w:rPr>
          <w:color w:val="2C3E50"/>
        </w:rPr>
        <w:t>Biasanya</w:t>
      </w:r>
      <w:proofErr w:type="spellEnd"/>
      <w:r w:rsidRPr="008F153A">
        <w:rPr>
          <w:color w:val="2C3E50"/>
        </w:rPr>
        <w:t xml:space="preserve"> orang </w:t>
      </w:r>
      <w:proofErr w:type="spellStart"/>
      <w:r w:rsidRPr="008F153A">
        <w:rPr>
          <w:color w:val="2C3E50"/>
        </w:rPr>
        <w:t>lebih</w:t>
      </w:r>
      <w:proofErr w:type="spellEnd"/>
      <w:r w:rsidRPr="008F153A">
        <w:rPr>
          <w:color w:val="2C3E50"/>
        </w:rPr>
        <w:t xml:space="preserve"> </w:t>
      </w:r>
      <w:proofErr w:type="spellStart"/>
      <w:r w:rsidRPr="008F153A">
        <w:rPr>
          <w:color w:val="2C3E50"/>
        </w:rPr>
        <w:t>mengenalnya</w:t>
      </w:r>
      <w:proofErr w:type="spellEnd"/>
      <w:r w:rsidRPr="008F153A">
        <w:rPr>
          <w:color w:val="2C3E50"/>
        </w:rPr>
        <w:t xml:space="preserve"> </w:t>
      </w:r>
      <w:proofErr w:type="spellStart"/>
      <w:r w:rsidRPr="008F153A">
        <w:rPr>
          <w:color w:val="2C3E50"/>
        </w:rPr>
        <w:t>dengan</w:t>
      </w:r>
      <w:proofErr w:type="spellEnd"/>
      <w:r w:rsidRPr="008F153A">
        <w:rPr>
          <w:color w:val="2C3E50"/>
        </w:rPr>
        <w:t xml:space="preserve"> </w:t>
      </w:r>
      <w:proofErr w:type="spellStart"/>
      <w:r w:rsidRPr="008F153A">
        <w:rPr>
          <w:color w:val="2C3E50"/>
        </w:rPr>
        <w:t>pakaian</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yang </w:t>
      </w:r>
      <w:proofErr w:type="spellStart"/>
      <w:r w:rsidRPr="008F153A">
        <w:rPr>
          <w:color w:val="2C3E50"/>
        </w:rPr>
        <w:t>ada</w:t>
      </w:r>
      <w:proofErr w:type="spellEnd"/>
      <w:r w:rsidRPr="008F153A">
        <w:rPr>
          <w:color w:val="2C3E50"/>
        </w:rPr>
        <w:t xml:space="preserve"> di Kalimantan. Indonesia </w:t>
      </w:r>
      <w:proofErr w:type="spellStart"/>
      <w:r w:rsidRPr="008F153A">
        <w:rPr>
          <w:color w:val="2C3E50"/>
        </w:rPr>
        <w:t>memiliki</w:t>
      </w:r>
      <w:proofErr w:type="spellEnd"/>
      <w:r w:rsidRPr="008F153A">
        <w:rPr>
          <w:color w:val="2C3E50"/>
        </w:rPr>
        <w:t xml:space="preserve"> </w:t>
      </w:r>
      <w:proofErr w:type="spellStart"/>
      <w:r w:rsidRPr="008F153A">
        <w:rPr>
          <w:color w:val="2C3E50"/>
        </w:rPr>
        <w:t>beragam</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dan </w:t>
      </w:r>
      <w:proofErr w:type="spellStart"/>
      <w:r w:rsidRPr="008F153A">
        <w:rPr>
          <w:color w:val="2C3E50"/>
        </w:rPr>
        <w:t>budaya</w:t>
      </w:r>
      <w:proofErr w:type="spellEnd"/>
      <w:r w:rsidRPr="008F153A">
        <w:rPr>
          <w:color w:val="2C3E50"/>
        </w:rPr>
        <w:t xml:space="preserve">, </w:t>
      </w:r>
      <w:proofErr w:type="spellStart"/>
      <w:r w:rsidRPr="008F153A">
        <w:rPr>
          <w:color w:val="2C3E50"/>
        </w:rPr>
        <w:t>sedangkan</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w:t>
      </w:r>
      <w:proofErr w:type="spellStart"/>
      <w:r w:rsidRPr="008F153A">
        <w:rPr>
          <w:color w:val="2C3E50"/>
        </w:rPr>
        <w:t>dayak</w:t>
      </w:r>
      <w:proofErr w:type="spellEnd"/>
      <w:r w:rsidRPr="008F153A">
        <w:rPr>
          <w:color w:val="2C3E50"/>
        </w:rPr>
        <w:t xml:space="preserve"> </w:t>
      </w:r>
      <w:proofErr w:type="spellStart"/>
      <w:r w:rsidRPr="008F153A">
        <w:rPr>
          <w:color w:val="2C3E50"/>
        </w:rPr>
        <w:t>adalah</w:t>
      </w:r>
      <w:proofErr w:type="spellEnd"/>
      <w:r w:rsidRPr="008F153A">
        <w:rPr>
          <w:color w:val="2C3E50"/>
        </w:rPr>
        <w:t xml:space="preserve"> salah </w:t>
      </w:r>
      <w:proofErr w:type="spellStart"/>
      <w:r w:rsidRPr="008F153A">
        <w:rPr>
          <w:color w:val="2C3E50"/>
        </w:rPr>
        <w:t>satu</w:t>
      </w:r>
      <w:proofErr w:type="spellEnd"/>
      <w:r w:rsidRPr="008F153A">
        <w:rPr>
          <w:color w:val="2C3E50"/>
        </w:rPr>
        <w:t xml:space="preserve"> yang </w:t>
      </w:r>
      <w:proofErr w:type="spellStart"/>
      <w:r w:rsidRPr="008F153A">
        <w:rPr>
          <w:color w:val="2C3E50"/>
        </w:rPr>
        <w:t>ada</w:t>
      </w:r>
      <w:proofErr w:type="spellEnd"/>
      <w:r w:rsidRPr="008F153A">
        <w:rPr>
          <w:color w:val="2C3E50"/>
        </w:rPr>
        <w:t xml:space="preserve"> di Kalimantan. </w:t>
      </w:r>
      <w:proofErr w:type="spellStart"/>
      <w:r w:rsidRPr="008F153A">
        <w:rPr>
          <w:color w:val="2C3E50"/>
        </w:rPr>
        <w:t>Sebenarnya</w:t>
      </w:r>
      <w:proofErr w:type="spellEnd"/>
      <w:r w:rsidRPr="008F153A">
        <w:rPr>
          <w:color w:val="2C3E50"/>
        </w:rPr>
        <w:t xml:space="preserve"> </w:t>
      </w:r>
      <w:proofErr w:type="spellStart"/>
      <w:r w:rsidRPr="008F153A">
        <w:rPr>
          <w:color w:val="2C3E50"/>
        </w:rPr>
        <w:t>tidak</w:t>
      </w:r>
      <w:proofErr w:type="spellEnd"/>
      <w:r w:rsidRPr="008F153A">
        <w:rPr>
          <w:color w:val="2C3E50"/>
        </w:rPr>
        <w:t xml:space="preserve"> </w:t>
      </w:r>
      <w:proofErr w:type="spellStart"/>
      <w:r w:rsidRPr="008F153A">
        <w:rPr>
          <w:color w:val="2C3E50"/>
        </w:rPr>
        <w:t>hanya</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w:t>
      </w:r>
      <w:proofErr w:type="spellStart"/>
      <w:r w:rsidRPr="008F153A">
        <w:rPr>
          <w:color w:val="2C3E50"/>
        </w:rPr>
        <w:t>dayak</w:t>
      </w:r>
      <w:proofErr w:type="spellEnd"/>
      <w:r w:rsidRPr="008F153A">
        <w:rPr>
          <w:color w:val="2C3E50"/>
        </w:rPr>
        <w:t xml:space="preserve"> </w:t>
      </w:r>
      <w:proofErr w:type="spellStart"/>
      <w:r w:rsidRPr="008F153A">
        <w:rPr>
          <w:color w:val="2C3E50"/>
        </w:rPr>
        <w:t>saja</w:t>
      </w:r>
      <w:proofErr w:type="spellEnd"/>
      <w:r w:rsidRPr="008F153A">
        <w:rPr>
          <w:color w:val="2C3E50"/>
        </w:rPr>
        <w:t xml:space="preserve"> yang </w:t>
      </w:r>
      <w:proofErr w:type="spellStart"/>
      <w:r w:rsidRPr="008F153A">
        <w:rPr>
          <w:color w:val="2C3E50"/>
        </w:rPr>
        <w:t>ada</w:t>
      </w:r>
      <w:proofErr w:type="spellEnd"/>
      <w:r w:rsidRPr="008F153A">
        <w:rPr>
          <w:color w:val="2C3E50"/>
        </w:rPr>
        <w:t xml:space="preserve"> di Kalimantan, </w:t>
      </w:r>
      <w:proofErr w:type="spellStart"/>
      <w:r w:rsidRPr="008F153A">
        <w:rPr>
          <w:color w:val="2C3E50"/>
        </w:rPr>
        <w:t>tapi</w:t>
      </w:r>
      <w:proofErr w:type="spellEnd"/>
      <w:r w:rsidRPr="008F153A">
        <w:rPr>
          <w:color w:val="2C3E50"/>
        </w:rPr>
        <w:t xml:space="preserve"> </w:t>
      </w:r>
      <w:proofErr w:type="spellStart"/>
      <w:r w:rsidRPr="008F153A">
        <w:rPr>
          <w:color w:val="2C3E50"/>
        </w:rPr>
        <w:t>ada</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Paser, Banjar, </w:t>
      </w:r>
      <w:proofErr w:type="spellStart"/>
      <w:r w:rsidRPr="008F153A">
        <w:rPr>
          <w:color w:val="2C3E50"/>
        </w:rPr>
        <w:t>Tidung</w:t>
      </w:r>
      <w:proofErr w:type="spellEnd"/>
      <w:r w:rsidRPr="008F153A">
        <w:rPr>
          <w:color w:val="2C3E50"/>
        </w:rPr>
        <w:t xml:space="preserve">. </w:t>
      </w:r>
      <w:proofErr w:type="spellStart"/>
      <w:r w:rsidRPr="008F153A">
        <w:rPr>
          <w:color w:val="2C3E50"/>
        </w:rPr>
        <w:t>Melayu</w:t>
      </w:r>
      <w:proofErr w:type="spellEnd"/>
      <w:r w:rsidRPr="008F153A">
        <w:rPr>
          <w:color w:val="2C3E50"/>
        </w:rPr>
        <w:t xml:space="preserve"> dan </w:t>
      </w:r>
      <w:proofErr w:type="spellStart"/>
      <w:r w:rsidRPr="008F153A">
        <w:rPr>
          <w:color w:val="2C3E50"/>
        </w:rPr>
        <w:t>Berau</w:t>
      </w:r>
      <w:proofErr w:type="spellEnd"/>
      <w:r w:rsidRPr="008F153A">
        <w:rPr>
          <w:color w:val="2C3E50"/>
        </w:rPr>
        <w:t>.</w:t>
      </w:r>
    </w:p>
    <w:p w14:paraId="287A3682" w14:textId="77777777" w:rsidR="00CB55F8" w:rsidRPr="008F153A" w:rsidRDefault="00CB55F8" w:rsidP="00CB55F8">
      <w:pPr>
        <w:spacing w:line="360" w:lineRule="auto"/>
        <w:rPr>
          <w:rFonts w:ascii="Times New Roman" w:hAnsi="Times New Roman" w:cs="Times New Roman"/>
          <w:color w:val="2C3E50"/>
          <w:shd w:val="clear" w:color="auto" w:fill="FFFFFF"/>
        </w:rPr>
      </w:pPr>
      <w:proofErr w:type="spellStart"/>
      <w:r w:rsidRPr="008F153A">
        <w:rPr>
          <w:rFonts w:ascii="Times New Roman" w:hAnsi="Times New Roman" w:cs="Times New Roman"/>
          <w:color w:val="2C3E50"/>
          <w:shd w:val="clear" w:color="auto" w:fill="FFFFFF"/>
        </w:rPr>
        <w:t>Setiap</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suku</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memiliki</w:t>
      </w:r>
      <w:proofErr w:type="spellEnd"/>
      <w:r w:rsidRPr="008F153A">
        <w:rPr>
          <w:rFonts w:ascii="Times New Roman" w:hAnsi="Times New Roman" w:cs="Times New Roman"/>
          <w:color w:val="2C3E50"/>
          <w:shd w:val="clear" w:color="auto" w:fill="FFFFFF"/>
        </w:rPr>
        <w:t xml:space="preserve"> baju </w:t>
      </w:r>
      <w:proofErr w:type="spellStart"/>
      <w:r w:rsidRPr="008F153A">
        <w:rPr>
          <w:rFonts w:ascii="Times New Roman" w:hAnsi="Times New Roman" w:cs="Times New Roman"/>
          <w:color w:val="2C3E50"/>
          <w:shd w:val="clear" w:color="auto" w:fill="FFFFFF"/>
        </w:rPr>
        <w:t>adat</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dayak</w:t>
      </w:r>
      <w:proofErr w:type="spellEnd"/>
      <w:r w:rsidRPr="008F153A">
        <w:rPr>
          <w:rFonts w:ascii="Times New Roman" w:hAnsi="Times New Roman" w:cs="Times New Roman"/>
          <w:color w:val="2C3E50"/>
          <w:shd w:val="clear" w:color="auto" w:fill="FFFFFF"/>
        </w:rPr>
        <w:t xml:space="preserve"> masing-masing </w:t>
      </w:r>
      <w:proofErr w:type="spellStart"/>
      <w:r w:rsidRPr="008F153A">
        <w:rPr>
          <w:rFonts w:ascii="Times New Roman" w:hAnsi="Times New Roman" w:cs="Times New Roman"/>
          <w:color w:val="2C3E50"/>
          <w:shd w:val="clear" w:color="auto" w:fill="FFFFFF"/>
        </w:rPr>
        <w:t>termasuk</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ada</w:t>
      </w:r>
      <w:proofErr w:type="spellEnd"/>
      <w:r w:rsidRPr="008F153A">
        <w:rPr>
          <w:rFonts w:ascii="Times New Roman" w:hAnsi="Times New Roman" w:cs="Times New Roman"/>
          <w:color w:val="2C3E50"/>
          <w:shd w:val="clear" w:color="auto" w:fill="FFFFFF"/>
        </w:rPr>
        <w:t xml:space="preserve"> juga Baju Adat Dayak Modern. </w:t>
      </w:r>
      <w:proofErr w:type="spellStart"/>
      <w:r w:rsidRPr="008F153A">
        <w:rPr>
          <w:rFonts w:ascii="Times New Roman" w:hAnsi="Times New Roman" w:cs="Times New Roman"/>
          <w:color w:val="2C3E50"/>
          <w:shd w:val="clear" w:color="auto" w:fill="FFFFFF"/>
        </w:rPr>
        <w:t>Untuk</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lebih</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jelasnya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silahkan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baca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paragraf</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selanjutnya</w:t>
      </w:r>
      <w:proofErr w:type="spellEnd"/>
      <w:r w:rsidRPr="008F153A">
        <w:rPr>
          <w:rFonts w:ascii="Times New Roman" w:hAnsi="Times New Roman" w:cs="Times New Roman"/>
          <w:color w:val="2C3E50"/>
          <w:shd w:val="clear" w:color="auto" w:fill="FFFFFF"/>
        </w:rPr>
        <w:t>.</w:t>
      </w:r>
    </w:p>
    <w:p w14:paraId="7389EAE5" w14:textId="77777777" w:rsidR="00CB55F8" w:rsidRPr="008F153A" w:rsidRDefault="00CB55F8" w:rsidP="00CB55F8">
      <w:pPr>
        <w:shd w:val="clear" w:color="auto" w:fill="FFFFFF"/>
        <w:spacing w:line="360" w:lineRule="auto"/>
        <w:outlineLvl w:val="2"/>
        <w:rPr>
          <w:rFonts w:ascii="Times New Roman" w:eastAsia="Times New Roman" w:hAnsi="Times New Roman" w:cs="Times New Roman"/>
          <w:b/>
          <w:bCs/>
          <w:color w:val="2C3E50"/>
        </w:rPr>
      </w:pPr>
      <w:proofErr w:type="spellStart"/>
      <w:r w:rsidRPr="008F153A">
        <w:rPr>
          <w:rFonts w:ascii="Times New Roman" w:eastAsia="Times New Roman" w:hAnsi="Times New Roman" w:cs="Times New Roman"/>
          <w:b/>
          <w:bCs/>
          <w:color w:val="2C3E50"/>
        </w:rPr>
        <w:t>Pakain</w:t>
      </w:r>
      <w:proofErr w:type="spellEnd"/>
      <w:r w:rsidRPr="008F153A">
        <w:rPr>
          <w:rFonts w:ascii="Times New Roman" w:eastAsia="Times New Roman" w:hAnsi="Times New Roman" w:cs="Times New Roman"/>
          <w:b/>
          <w:bCs/>
          <w:color w:val="2C3E50"/>
        </w:rPr>
        <w:t xml:space="preserve"> </w:t>
      </w:r>
      <w:proofErr w:type="spellStart"/>
      <w:r w:rsidRPr="008F153A">
        <w:rPr>
          <w:rFonts w:ascii="Times New Roman" w:eastAsia="Times New Roman" w:hAnsi="Times New Roman" w:cs="Times New Roman"/>
          <w:b/>
          <w:bCs/>
          <w:color w:val="2C3E50"/>
        </w:rPr>
        <w:t>adat</w:t>
      </w:r>
      <w:proofErr w:type="spellEnd"/>
      <w:r w:rsidRPr="008F153A">
        <w:rPr>
          <w:rFonts w:ascii="Times New Roman" w:eastAsia="Times New Roman" w:hAnsi="Times New Roman" w:cs="Times New Roman"/>
          <w:b/>
          <w:bCs/>
          <w:color w:val="2C3E50"/>
        </w:rPr>
        <w:t xml:space="preserve"> Kalimantan Timur Kustin</w:t>
      </w:r>
    </w:p>
    <w:p w14:paraId="0D0552F3" w14:textId="77777777" w:rsidR="00CB55F8" w:rsidRPr="008F153A" w:rsidRDefault="00CB55F8" w:rsidP="00CB55F8">
      <w:pPr>
        <w:pStyle w:val="NormalWeb"/>
        <w:shd w:val="clear" w:color="auto" w:fill="FFFFFF"/>
        <w:spacing w:beforeAutospacing="0" w:afterAutospacing="0" w:line="360" w:lineRule="auto"/>
        <w:rPr>
          <w:color w:val="2C3E50"/>
        </w:rPr>
      </w:pPr>
      <w:proofErr w:type="spellStart"/>
      <w:r w:rsidRPr="008F153A">
        <w:rPr>
          <w:color w:val="2C3E50"/>
        </w:rPr>
        <w:t>Pakaian</w:t>
      </w:r>
      <w:proofErr w:type="spellEnd"/>
      <w:r w:rsidRPr="008F153A">
        <w:rPr>
          <w:color w:val="2C3E50"/>
        </w:rPr>
        <w:t xml:space="preserve"> </w:t>
      </w:r>
      <w:proofErr w:type="spellStart"/>
      <w:r w:rsidRPr="008F153A">
        <w:rPr>
          <w:color w:val="2C3E50"/>
        </w:rPr>
        <w:t>adat</w:t>
      </w:r>
      <w:proofErr w:type="spellEnd"/>
      <w:r w:rsidRPr="008F153A">
        <w:rPr>
          <w:color w:val="2C3E50"/>
        </w:rPr>
        <w:t xml:space="preserve"> </w:t>
      </w:r>
      <w:proofErr w:type="spellStart"/>
      <w:r w:rsidRPr="008F153A">
        <w:rPr>
          <w:color w:val="2C3E50"/>
        </w:rPr>
        <w:t>dayak</w:t>
      </w:r>
      <w:proofErr w:type="spellEnd"/>
      <w:r w:rsidRPr="008F153A">
        <w:rPr>
          <w:color w:val="2C3E50"/>
        </w:rPr>
        <w:t xml:space="preserve"> </w:t>
      </w:r>
      <w:proofErr w:type="spellStart"/>
      <w:r w:rsidRPr="008F153A">
        <w:rPr>
          <w:color w:val="2C3E50"/>
        </w:rPr>
        <w:t>kalimantan</w:t>
      </w:r>
      <w:proofErr w:type="spellEnd"/>
      <w:r w:rsidRPr="008F153A">
        <w:rPr>
          <w:color w:val="2C3E50"/>
        </w:rPr>
        <w:t xml:space="preserve"> Timur Kustin </w:t>
      </w:r>
      <w:proofErr w:type="spellStart"/>
      <w:r w:rsidRPr="008F153A">
        <w:rPr>
          <w:color w:val="2C3E50"/>
        </w:rPr>
        <w:t>dipakai</w:t>
      </w:r>
      <w:proofErr w:type="spellEnd"/>
      <w:r w:rsidRPr="008F153A">
        <w:rPr>
          <w:color w:val="2C3E50"/>
        </w:rPr>
        <w:t xml:space="preserve"> oleh </w:t>
      </w:r>
      <w:proofErr w:type="spellStart"/>
      <w:r w:rsidRPr="008F153A">
        <w:rPr>
          <w:color w:val="2C3E50"/>
        </w:rPr>
        <w:t>suku</w:t>
      </w:r>
      <w:proofErr w:type="spellEnd"/>
      <w:r w:rsidRPr="008F153A">
        <w:rPr>
          <w:color w:val="2C3E50"/>
        </w:rPr>
        <w:t xml:space="preserve"> </w:t>
      </w:r>
      <w:proofErr w:type="spellStart"/>
      <w:r w:rsidRPr="008F153A">
        <w:rPr>
          <w:color w:val="2C3E50"/>
        </w:rPr>
        <w:t>kutai</w:t>
      </w:r>
      <w:proofErr w:type="spellEnd"/>
      <w:r w:rsidRPr="008F153A">
        <w:rPr>
          <w:color w:val="2C3E50"/>
        </w:rPr>
        <w:t xml:space="preserve">. </w:t>
      </w:r>
      <w:proofErr w:type="spellStart"/>
      <w:r w:rsidRPr="008F153A">
        <w:rPr>
          <w:color w:val="2C3E50"/>
        </w:rPr>
        <w:t>Biasanya</w:t>
      </w:r>
      <w:proofErr w:type="spellEnd"/>
      <w:r w:rsidRPr="008F153A">
        <w:rPr>
          <w:color w:val="2C3E50"/>
        </w:rPr>
        <w:t xml:space="preserve"> </w:t>
      </w:r>
      <w:proofErr w:type="spellStart"/>
      <w:r w:rsidRPr="008F153A">
        <w:rPr>
          <w:color w:val="2C3E50"/>
        </w:rPr>
        <w:t>pakaian</w:t>
      </w:r>
      <w:proofErr w:type="spellEnd"/>
      <w:r w:rsidRPr="008F153A">
        <w:rPr>
          <w:color w:val="2C3E50"/>
        </w:rPr>
        <w:t xml:space="preserve"> </w:t>
      </w:r>
      <w:proofErr w:type="spellStart"/>
      <w:r w:rsidRPr="008F153A">
        <w:rPr>
          <w:color w:val="2C3E50"/>
        </w:rPr>
        <w:t>tersebut</w:t>
      </w:r>
      <w:proofErr w:type="spellEnd"/>
      <w:r w:rsidRPr="008F153A">
        <w:rPr>
          <w:color w:val="2C3E50"/>
        </w:rPr>
        <w:t xml:space="preserve"> </w:t>
      </w:r>
      <w:proofErr w:type="spellStart"/>
      <w:r w:rsidRPr="008F153A">
        <w:rPr>
          <w:color w:val="2C3E50"/>
        </w:rPr>
        <w:t>dipakai</w:t>
      </w:r>
      <w:proofErr w:type="spellEnd"/>
      <w:r w:rsidRPr="008F153A">
        <w:rPr>
          <w:color w:val="2C3E50"/>
        </w:rPr>
        <w:t xml:space="preserve"> oleh </w:t>
      </w:r>
      <w:proofErr w:type="spellStart"/>
      <w:r w:rsidRPr="008F153A">
        <w:rPr>
          <w:color w:val="2C3E50"/>
        </w:rPr>
        <w:t>kalangan</w:t>
      </w:r>
      <w:proofErr w:type="spellEnd"/>
      <w:r w:rsidRPr="008F153A">
        <w:rPr>
          <w:color w:val="2C3E50"/>
        </w:rPr>
        <w:t xml:space="preserve"> </w:t>
      </w:r>
      <w:proofErr w:type="spellStart"/>
      <w:r w:rsidRPr="008F153A">
        <w:rPr>
          <w:color w:val="2C3E50"/>
        </w:rPr>
        <w:t>masyarakat</w:t>
      </w:r>
      <w:proofErr w:type="spellEnd"/>
      <w:r w:rsidRPr="008F153A">
        <w:rPr>
          <w:color w:val="2C3E50"/>
        </w:rPr>
        <w:t xml:space="preserve"> </w:t>
      </w:r>
      <w:proofErr w:type="spellStart"/>
      <w:r w:rsidRPr="008F153A">
        <w:rPr>
          <w:color w:val="2C3E50"/>
        </w:rPr>
        <w:t>menengah</w:t>
      </w:r>
      <w:proofErr w:type="spellEnd"/>
      <w:r w:rsidRPr="008F153A">
        <w:rPr>
          <w:color w:val="2C3E50"/>
        </w:rPr>
        <w:t xml:space="preserve"> </w:t>
      </w:r>
      <w:proofErr w:type="spellStart"/>
      <w:r w:rsidRPr="008F153A">
        <w:rPr>
          <w:color w:val="2C3E50"/>
        </w:rPr>
        <w:t>ke</w:t>
      </w:r>
      <w:proofErr w:type="spellEnd"/>
      <w:r w:rsidRPr="008F153A">
        <w:rPr>
          <w:color w:val="2C3E50"/>
        </w:rPr>
        <w:t xml:space="preserve"> </w:t>
      </w:r>
      <w:proofErr w:type="spellStart"/>
      <w:r w:rsidRPr="008F153A">
        <w:rPr>
          <w:color w:val="2C3E50"/>
        </w:rPr>
        <w:t>atas</w:t>
      </w:r>
      <w:proofErr w:type="spellEnd"/>
      <w:r w:rsidRPr="008F153A">
        <w:rPr>
          <w:color w:val="2C3E50"/>
        </w:rPr>
        <w:t xml:space="preserve"> </w:t>
      </w:r>
      <w:proofErr w:type="spellStart"/>
      <w:r w:rsidRPr="008F153A">
        <w:rPr>
          <w:color w:val="2C3E50"/>
        </w:rPr>
        <w:t>untuk</w:t>
      </w:r>
      <w:proofErr w:type="spellEnd"/>
      <w:r w:rsidRPr="008F153A">
        <w:rPr>
          <w:color w:val="2C3E50"/>
        </w:rPr>
        <w:t xml:space="preserve"> acara </w:t>
      </w:r>
      <w:proofErr w:type="spellStart"/>
      <w:r w:rsidRPr="008F153A">
        <w:rPr>
          <w:color w:val="2C3E50"/>
        </w:rPr>
        <w:t>resmi</w:t>
      </w:r>
      <w:proofErr w:type="spellEnd"/>
      <w:r w:rsidRPr="008F153A">
        <w:rPr>
          <w:color w:val="2C3E50"/>
        </w:rPr>
        <w:t xml:space="preserve"> </w:t>
      </w:r>
      <w:proofErr w:type="spellStart"/>
      <w:r w:rsidRPr="008F153A">
        <w:rPr>
          <w:color w:val="2C3E50"/>
        </w:rPr>
        <w:t>seperti</w:t>
      </w:r>
      <w:proofErr w:type="spellEnd"/>
      <w:r w:rsidRPr="008F153A">
        <w:rPr>
          <w:color w:val="2C3E50"/>
        </w:rPr>
        <w:t xml:space="preserve"> </w:t>
      </w:r>
      <w:proofErr w:type="spellStart"/>
      <w:r w:rsidRPr="008F153A">
        <w:rPr>
          <w:color w:val="2C3E50"/>
        </w:rPr>
        <w:t>halnya</w:t>
      </w:r>
      <w:proofErr w:type="spellEnd"/>
      <w:r w:rsidRPr="008F153A">
        <w:rPr>
          <w:color w:val="2C3E50"/>
        </w:rPr>
        <w:t xml:space="preserve"> </w:t>
      </w:r>
      <w:proofErr w:type="spellStart"/>
      <w:r w:rsidRPr="008F153A">
        <w:rPr>
          <w:color w:val="2C3E50"/>
        </w:rPr>
        <w:t>pernikahan</w:t>
      </w:r>
      <w:proofErr w:type="spellEnd"/>
      <w:r w:rsidRPr="008F153A">
        <w:rPr>
          <w:color w:val="2C3E50"/>
        </w:rPr>
        <w:t xml:space="preserve">, </w:t>
      </w:r>
      <w:proofErr w:type="spellStart"/>
      <w:r w:rsidRPr="008F153A">
        <w:rPr>
          <w:color w:val="2C3E50"/>
        </w:rPr>
        <w:t>tapi</w:t>
      </w:r>
      <w:proofErr w:type="spellEnd"/>
      <w:r w:rsidRPr="008F153A">
        <w:rPr>
          <w:color w:val="2C3E50"/>
        </w:rPr>
        <w:t xml:space="preserve"> pada zaman </w:t>
      </w:r>
      <w:proofErr w:type="spellStart"/>
      <w:r w:rsidRPr="008F153A">
        <w:rPr>
          <w:color w:val="2C3E50"/>
        </w:rPr>
        <w:t>dahulu</w:t>
      </w:r>
      <w:proofErr w:type="spellEnd"/>
      <w:r w:rsidRPr="008F153A">
        <w:rPr>
          <w:color w:val="2C3E50"/>
        </w:rPr>
        <w:t xml:space="preserve">. </w:t>
      </w:r>
      <w:proofErr w:type="spellStart"/>
      <w:r w:rsidRPr="008F153A">
        <w:rPr>
          <w:color w:val="2C3E50"/>
        </w:rPr>
        <w:t>Perlu</w:t>
      </w:r>
      <w:proofErr w:type="spellEnd"/>
      <w:r w:rsidRPr="008F153A">
        <w:rPr>
          <w:color w:val="2C3E50"/>
        </w:rPr>
        <w:t xml:space="preserve"> </w:t>
      </w:r>
      <w:proofErr w:type="spellStart"/>
      <w:r w:rsidRPr="008F153A">
        <w:rPr>
          <w:color w:val="2C3E50"/>
        </w:rPr>
        <w:t>diketahui</w:t>
      </w:r>
      <w:proofErr w:type="spellEnd"/>
      <w:r w:rsidRPr="008F153A">
        <w:rPr>
          <w:color w:val="2C3E50"/>
        </w:rPr>
        <w:t xml:space="preserve"> </w:t>
      </w:r>
      <w:proofErr w:type="spellStart"/>
      <w:r w:rsidRPr="008F153A">
        <w:rPr>
          <w:color w:val="2C3E50"/>
        </w:rPr>
        <w:t>kustin</w:t>
      </w:r>
      <w:proofErr w:type="spellEnd"/>
      <w:r w:rsidRPr="008F153A">
        <w:rPr>
          <w:color w:val="2C3E50"/>
        </w:rPr>
        <w:t xml:space="preserve"> </w:t>
      </w:r>
      <w:proofErr w:type="spellStart"/>
      <w:r w:rsidRPr="008F153A">
        <w:rPr>
          <w:color w:val="2C3E50"/>
        </w:rPr>
        <w:t>itu</w:t>
      </w:r>
      <w:proofErr w:type="spellEnd"/>
      <w:r w:rsidRPr="008F153A">
        <w:rPr>
          <w:color w:val="2C3E50"/>
        </w:rPr>
        <w:t xml:space="preserve"> </w:t>
      </w:r>
      <w:proofErr w:type="spellStart"/>
      <w:r w:rsidRPr="008F153A">
        <w:rPr>
          <w:color w:val="2C3E50"/>
        </w:rPr>
        <w:t>ternyata</w:t>
      </w:r>
      <w:proofErr w:type="spellEnd"/>
      <w:r w:rsidRPr="008F153A">
        <w:rPr>
          <w:color w:val="2C3E50"/>
        </w:rPr>
        <w:t xml:space="preserve"> </w:t>
      </w:r>
      <w:proofErr w:type="spellStart"/>
      <w:r w:rsidRPr="008F153A">
        <w:rPr>
          <w:color w:val="2C3E50"/>
        </w:rPr>
        <w:t>berasal</w:t>
      </w:r>
      <w:proofErr w:type="spellEnd"/>
      <w:r w:rsidRPr="008F153A">
        <w:rPr>
          <w:color w:val="2C3E50"/>
        </w:rPr>
        <w:t xml:space="preserve"> </w:t>
      </w:r>
      <w:proofErr w:type="spellStart"/>
      <w:r w:rsidRPr="008F153A">
        <w:rPr>
          <w:color w:val="2C3E50"/>
        </w:rPr>
        <w:t>dari</w:t>
      </w:r>
      <w:proofErr w:type="spellEnd"/>
      <w:r w:rsidRPr="008F153A">
        <w:rPr>
          <w:color w:val="2C3E50"/>
        </w:rPr>
        <w:t xml:space="preserve"> </w:t>
      </w:r>
      <w:proofErr w:type="spellStart"/>
      <w:r w:rsidRPr="008F153A">
        <w:rPr>
          <w:color w:val="2C3E50"/>
        </w:rPr>
        <w:t>bahas</w:t>
      </w:r>
      <w:proofErr w:type="spellEnd"/>
      <w:r w:rsidRPr="008F153A">
        <w:rPr>
          <w:color w:val="2C3E50"/>
        </w:rPr>
        <w:t xml:space="preserve"> </w:t>
      </w:r>
      <w:proofErr w:type="spellStart"/>
      <w:r w:rsidRPr="008F153A">
        <w:rPr>
          <w:color w:val="2C3E50"/>
        </w:rPr>
        <w:t>kutai</w:t>
      </w:r>
      <w:proofErr w:type="spellEnd"/>
      <w:r w:rsidRPr="008F153A">
        <w:rPr>
          <w:color w:val="2C3E50"/>
        </w:rPr>
        <w:t xml:space="preserve"> yang </w:t>
      </w:r>
      <w:proofErr w:type="spellStart"/>
      <w:r w:rsidRPr="008F153A">
        <w:rPr>
          <w:color w:val="2C3E50"/>
        </w:rPr>
        <w:t>berarti</w:t>
      </w:r>
      <w:proofErr w:type="spellEnd"/>
      <w:r w:rsidRPr="008F153A">
        <w:rPr>
          <w:color w:val="2C3E50"/>
        </w:rPr>
        <w:t xml:space="preserve"> </w:t>
      </w:r>
      <w:proofErr w:type="spellStart"/>
      <w:r w:rsidRPr="008F153A">
        <w:rPr>
          <w:color w:val="2C3E50"/>
        </w:rPr>
        <w:t>busana</w:t>
      </w:r>
      <w:proofErr w:type="spellEnd"/>
      <w:r w:rsidRPr="008F153A">
        <w:rPr>
          <w:color w:val="2C3E50"/>
        </w:rPr>
        <w:t xml:space="preserve">. Baju </w:t>
      </w:r>
      <w:proofErr w:type="spellStart"/>
      <w:r w:rsidRPr="008F153A">
        <w:rPr>
          <w:color w:val="2C3E50"/>
        </w:rPr>
        <w:t>adat</w:t>
      </w:r>
      <w:proofErr w:type="spellEnd"/>
      <w:r w:rsidRPr="008F153A">
        <w:rPr>
          <w:color w:val="2C3E50"/>
        </w:rPr>
        <w:t xml:space="preserve"> </w:t>
      </w:r>
      <w:proofErr w:type="spellStart"/>
      <w:r w:rsidRPr="008F153A">
        <w:rPr>
          <w:color w:val="2C3E50"/>
        </w:rPr>
        <w:t>ini</w:t>
      </w:r>
      <w:proofErr w:type="spellEnd"/>
      <w:r w:rsidRPr="008F153A">
        <w:rPr>
          <w:color w:val="2C3E50"/>
        </w:rPr>
        <w:t xml:space="preserve"> </w:t>
      </w:r>
      <w:proofErr w:type="spellStart"/>
      <w:r w:rsidRPr="008F153A">
        <w:rPr>
          <w:color w:val="2C3E50"/>
        </w:rPr>
        <w:t>terbuat</w:t>
      </w:r>
      <w:proofErr w:type="spellEnd"/>
      <w:r w:rsidRPr="008F153A">
        <w:rPr>
          <w:color w:val="2C3E50"/>
        </w:rPr>
        <w:t xml:space="preserve"> </w:t>
      </w:r>
      <w:proofErr w:type="spellStart"/>
      <w:r w:rsidRPr="008F153A">
        <w:rPr>
          <w:color w:val="2C3E50"/>
        </w:rPr>
        <w:t>dari</w:t>
      </w:r>
      <w:proofErr w:type="spellEnd"/>
      <w:r w:rsidRPr="008F153A">
        <w:rPr>
          <w:color w:val="2C3E50"/>
        </w:rPr>
        <w:t xml:space="preserve"> </w:t>
      </w:r>
      <w:proofErr w:type="spellStart"/>
      <w:r w:rsidRPr="008F153A">
        <w:rPr>
          <w:color w:val="2C3E50"/>
        </w:rPr>
        <w:t>begah</w:t>
      </w:r>
      <w:proofErr w:type="spellEnd"/>
      <w:r w:rsidRPr="008F153A">
        <w:rPr>
          <w:color w:val="2C3E50"/>
        </w:rPr>
        <w:t xml:space="preserve"> </w:t>
      </w:r>
      <w:proofErr w:type="spellStart"/>
      <w:r w:rsidRPr="008F153A">
        <w:rPr>
          <w:color w:val="2C3E50"/>
        </w:rPr>
        <w:t>beludru</w:t>
      </w:r>
      <w:proofErr w:type="spellEnd"/>
      <w:r w:rsidRPr="008F153A">
        <w:rPr>
          <w:color w:val="2C3E50"/>
        </w:rPr>
        <w:t xml:space="preserve"> </w:t>
      </w:r>
      <w:proofErr w:type="spellStart"/>
      <w:r w:rsidRPr="008F153A">
        <w:rPr>
          <w:color w:val="2C3E50"/>
        </w:rPr>
        <w:t>hitam</w:t>
      </w:r>
      <w:proofErr w:type="spellEnd"/>
      <w:r w:rsidRPr="008F153A">
        <w:rPr>
          <w:color w:val="2C3E50"/>
        </w:rPr>
        <w:t xml:space="preserve">. </w:t>
      </w:r>
      <w:proofErr w:type="spellStart"/>
      <w:r w:rsidRPr="008F153A">
        <w:rPr>
          <w:color w:val="2C3E50"/>
        </w:rPr>
        <w:t>Lengan</w:t>
      </w:r>
      <w:proofErr w:type="spellEnd"/>
      <w:r w:rsidRPr="008F153A">
        <w:rPr>
          <w:color w:val="2C3E50"/>
        </w:rPr>
        <w:t xml:space="preserve"> </w:t>
      </w:r>
      <w:proofErr w:type="spellStart"/>
      <w:r w:rsidRPr="008F153A">
        <w:rPr>
          <w:color w:val="2C3E50"/>
        </w:rPr>
        <w:t>bajunya</w:t>
      </w:r>
      <w:proofErr w:type="spellEnd"/>
      <w:r w:rsidRPr="008F153A">
        <w:rPr>
          <w:color w:val="2C3E50"/>
        </w:rPr>
        <w:t xml:space="preserve"> di </w:t>
      </w:r>
      <w:proofErr w:type="spellStart"/>
      <w:r w:rsidRPr="008F153A">
        <w:rPr>
          <w:color w:val="2C3E50"/>
        </w:rPr>
        <w:t>desain</w:t>
      </w:r>
      <w:proofErr w:type="spellEnd"/>
      <w:r w:rsidRPr="008F153A">
        <w:rPr>
          <w:color w:val="2C3E50"/>
        </w:rPr>
        <w:t xml:space="preserve"> </w:t>
      </w:r>
      <w:proofErr w:type="spellStart"/>
      <w:r w:rsidRPr="008F153A">
        <w:rPr>
          <w:color w:val="2C3E50"/>
        </w:rPr>
        <w:t>panjang</w:t>
      </w:r>
      <w:proofErr w:type="spellEnd"/>
      <w:r w:rsidRPr="008F153A">
        <w:rPr>
          <w:color w:val="2C3E50"/>
        </w:rPr>
        <w:t xml:space="preserve"> dan </w:t>
      </w:r>
      <w:proofErr w:type="spellStart"/>
      <w:r w:rsidRPr="008F153A">
        <w:rPr>
          <w:color w:val="2C3E50"/>
        </w:rPr>
        <w:t>kerahnya</w:t>
      </w:r>
      <w:proofErr w:type="spellEnd"/>
      <w:r w:rsidRPr="008F153A">
        <w:rPr>
          <w:color w:val="2C3E50"/>
        </w:rPr>
        <w:t xml:space="preserve"> </w:t>
      </w:r>
      <w:proofErr w:type="spellStart"/>
      <w:r w:rsidRPr="008F153A">
        <w:rPr>
          <w:color w:val="2C3E50"/>
        </w:rPr>
        <w:t>tinggi</w:t>
      </w:r>
      <w:proofErr w:type="spellEnd"/>
      <w:r w:rsidRPr="008F153A">
        <w:rPr>
          <w:color w:val="2C3E50"/>
        </w:rPr>
        <w:t xml:space="preserve">. </w:t>
      </w:r>
      <w:proofErr w:type="spellStart"/>
      <w:r w:rsidRPr="008F153A">
        <w:rPr>
          <w:color w:val="2C3E50"/>
        </w:rPr>
        <w:t>Untuk</w:t>
      </w:r>
      <w:proofErr w:type="spellEnd"/>
      <w:r w:rsidRPr="008F153A">
        <w:rPr>
          <w:color w:val="2C3E50"/>
        </w:rPr>
        <w:t xml:space="preserve"> </w:t>
      </w:r>
      <w:proofErr w:type="spellStart"/>
      <w:r w:rsidRPr="008F153A">
        <w:rPr>
          <w:color w:val="2C3E50"/>
        </w:rPr>
        <w:t>bagian</w:t>
      </w:r>
      <w:proofErr w:type="spellEnd"/>
      <w:r w:rsidRPr="008F153A">
        <w:rPr>
          <w:color w:val="2C3E50"/>
        </w:rPr>
        <w:t xml:space="preserve"> dada </w:t>
      </w:r>
      <w:proofErr w:type="spellStart"/>
      <w:r w:rsidRPr="008F153A">
        <w:rPr>
          <w:color w:val="2C3E50"/>
        </w:rPr>
        <w:t>dihiasi</w:t>
      </w:r>
      <w:proofErr w:type="spellEnd"/>
      <w:r w:rsidRPr="008F153A">
        <w:rPr>
          <w:color w:val="2C3E50"/>
        </w:rPr>
        <w:t xml:space="preserve"> </w:t>
      </w:r>
      <w:proofErr w:type="spellStart"/>
      <w:r w:rsidRPr="008F153A">
        <w:rPr>
          <w:color w:val="2C3E50"/>
        </w:rPr>
        <w:t>dengan</w:t>
      </w:r>
      <w:proofErr w:type="spellEnd"/>
      <w:r w:rsidRPr="008F153A">
        <w:rPr>
          <w:color w:val="2C3E50"/>
        </w:rPr>
        <w:t xml:space="preserve"> </w:t>
      </w:r>
      <w:proofErr w:type="spellStart"/>
      <w:r w:rsidRPr="008F153A">
        <w:rPr>
          <w:color w:val="2C3E50"/>
        </w:rPr>
        <w:t>pasmen</w:t>
      </w:r>
      <w:proofErr w:type="spellEnd"/>
      <w:r w:rsidRPr="008F153A">
        <w:rPr>
          <w:color w:val="2C3E50"/>
        </w:rPr>
        <w:t>.</w:t>
      </w:r>
    </w:p>
    <w:p w14:paraId="204BDC37" w14:textId="77777777" w:rsidR="00CB55F8" w:rsidRPr="008F153A" w:rsidRDefault="00CB55F8" w:rsidP="00CB55F8">
      <w:pPr>
        <w:pStyle w:val="NormalWeb"/>
        <w:shd w:val="clear" w:color="auto" w:fill="FFFFFF"/>
        <w:spacing w:beforeAutospacing="0" w:afterAutospacing="0" w:line="360" w:lineRule="auto"/>
        <w:rPr>
          <w:color w:val="2C3E50"/>
        </w:rPr>
      </w:pPr>
      <w:proofErr w:type="spellStart"/>
      <w:r w:rsidRPr="008F153A">
        <w:rPr>
          <w:color w:val="2C3E50"/>
        </w:rPr>
        <w:t>Untuk</w:t>
      </w:r>
      <w:proofErr w:type="spellEnd"/>
      <w:r w:rsidRPr="008F153A">
        <w:rPr>
          <w:color w:val="2C3E50"/>
        </w:rPr>
        <w:t xml:space="preserve"> </w:t>
      </w:r>
      <w:proofErr w:type="spellStart"/>
      <w:r w:rsidRPr="008F153A">
        <w:rPr>
          <w:color w:val="2C3E50"/>
        </w:rPr>
        <w:t>kaum</w:t>
      </w:r>
      <w:proofErr w:type="spellEnd"/>
      <w:r w:rsidRPr="008F153A">
        <w:rPr>
          <w:color w:val="2C3E50"/>
        </w:rPr>
        <w:t xml:space="preserve"> </w:t>
      </w:r>
      <w:proofErr w:type="spellStart"/>
      <w:r w:rsidRPr="008F153A">
        <w:rPr>
          <w:color w:val="2C3E50"/>
        </w:rPr>
        <w:t>laki-laki</w:t>
      </w:r>
      <w:proofErr w:type="spellEnd"/>
      <w:r w:rsidRPr="008F153A">
        <w:rPr>
          <w:color w:val="2C3E50"/>
        </w:rPr>
        <w:t xml:space="preserve"> </w:t>
      </w:r>
      <w:proofErr w:type="spellStart"/>
      <w:r w:rsidRPr="008F153A">
        <w:rPr>
          <w:color w:val="2C3E50"/>
        </w:rPr>
        <w:t>jika</w:t>
      </w:r>
      <w:proofErr w:type="spellEnd"/>
      <w:r w:rsidRPr="008F153A">
        <w:rPr>
          <w:color w:val="2C3E50"/>
        </w:rPr>
        <w:t xml:space="preserve"> </w:t>
      </w:r>
      <w:proofErr w:type="spellStart"/>
      <w:r w:rsidRPr="008F153A">
        <w:rPr>
          <w:color w:val="2C3E50"/>
        </w:rPr>
        <w:t>menggunakan</w:t>
      </w:r>
      <w:proofErr w:type="spellEnd"/>
      <w:r w:rsidRPr="008F153A">
        <w:rPr>
          <w:color w:val="2C3E50"/>
        </w:rPr>
        <w:t xml:space="preserve"> </w:t>
      </w:r>
      <w:proofErr w:type="spellStart"/>
      <w:r w:rsidRPr="008F153A">
        <w:rPr>
          <w:color w:val="2C3E50"/>
        </w:rPr>
        <w:t>pakaian</w:t>
      </w:r>
      <w:proofErr w:type="spellEnd"/>
      <w:r w:rsidRPr="008F153A">
        <w:rPr>
          <w:color w:val="2C3E50"/>
        </w:rPr>
        <w:t xml:space="preserve"> </w:t>
      </w:r>
      <w:proofErr w:type="spellStart"/>
      <w:r w:rsidRPr="008F153A">
        <w:rPr>
          <w:color w:val="2C3E50"/>
        </w:rPr>
        <w:t>adat</w:t>
      </w:r>
      <w:proofErr w:type="spellEnd"/>
      <w:r w:rsidRPr="008F153A">
        <w:rPr>
          <w:color w:val="2C3E50"/>
        </w:rPr>
        <w:t xml:space="preserve"> </w:t>
      </w:r>
      <w:proofErr w:type="spellStart"/>
      <w:r w:rsidRPr="008F153A">
        <w:rPr>
          <w:color w:val="2C3E50"/>
        </w:rPr>
        <w:t>kustin</w:t>
      </w:r>
      <w:proofErr w:type="spellEnd"/>
      <w:r w:rsidRPr="008F153A">
        <w:rPr>
          <w:color w:val="2C3E50"/>
        </w:rPr>
        <w:t xml:space="preserve"> di </w:t>
      </w:r>
      <w:proofErr w:type="spellStart"/>
      <w:r w:rsidRPr="008F153A">
        <w:rPr>
          <w:color w:val="2C3E50"/>
        </w:rPr>
        <w:t>padukan</w:t>
      </w:r>
      <w:proofErr w:type="spellEnd"/>
      <w:r w:rsidRPr="008F153A">
        <w:rPr>
          <w:color w:val="2C3E50"/>
        </w:rPr>
        <w:t xml:space="preserve"> </w:t>
      </w:r>
      <w:proofErr w:type="spellStart"/>
      <w:r w:rsidRPr="008F153A">
        <w:rPr>
          <w:color w:val="2C3E50"/>
        </w:rPr>
        <w:t>dengan</w:t>
      </w:r>
      <w:proofErr w:type="spellEnd"/>
      <w:r w:rsidRPr="008F153A">
        <w:rPr>
          <w:color w:val="2C3E50"/>
        </w:rPr>
        <w:t xml:space="preserve"> </w:t>
      </w:r>
      <w:proofErr w:type="spellStart"/>
      <w:r w:rsidRPr="008F153A">
        <w:rPr>
          <w:color w:val="2C3E50"/>
        </w:rPr>
        <w:t>celana</w:t>
      </w:r>
      <w:proofErr w:type="spellEnd"/>
      <w:r w:rsidRPr="008F153A">
        <w:rPr>
          <w:color w:val="2C3E50"/>
        </w:rPr>
        <w:t xml:space="preserve"> </w:t>
      </w:r>
      <w:proofErr w:type="spellStart"/>
      <w:r w:rsidRPr="008F153A">
        <w:rPr>
          <w:color w:val="2C3E50"/>
        </w:rPr>
        <w:t>panjang</w:t>
      </w:r>
      <w:proofErr w:type="spellEnd"/>
      <w:r w:rsidRPr="008F153A">
        <w:rPr>
          <w:color w:val="2C3E50"/>
        </w:rPr>
        <w:t xml:space="preserve"> yang </w:t>
      </w:r>
      <w:proofErr w:type="spellStart"/>
      <w:r w:rsidRPr="008F153A">
        <w:rPr>
          <w:color w:val="2C3E50"/>
        </w:rPr>
        <w:t>dipasangi</w:t>
      </w:r>
      <w:proofErr w:type="spellEnd"/>
      <w:r w:rsidRPr="008F153A">
        <w:rPr>
          <w:color w:val="2C3E50"/>
        </w:rPr>
        <w:t xml:space="preserve"> </w:t>
      </w:r>
      <w:proofErr w:type="spellStart"/>
      <w:r w:rsidRPr="008F153A">
        <w:rPr>
          <w:color w:val="2C3E50"/>
        </w:rPr>
        <w:t>dengan</w:t>
      </w:r>
      <w:proofErr w:type="spellEnd"/>
      <w:r w:rsidRPr="008F153A">
        <w:rPr>
          <w:color w:val="2C3E50"/>
        </w:rPr>
        <w:t xml:space="preserve"> </w:t>
      </w:r>
      <w:proofErr w:type="spellStart"/>
      <w:r w:rsidRPr="008F153A">
        <w:rPr>
          <w:color w:val="2C3E50"/>
        </w:rPr>
        <w:t>dodot</w:t>
      </w:r>
      <w:proofErr w:type="spellEnd"/>
      <w:r w:rsidRPr="008F153A">
        <w:rPr>
          <w:color w:val="2C3E50"/>
        </w:rPr>
        <w:t xml:space="preserve"> </w:t>
      </w:r>
      <w:proofErr w:type="spellStart"/>
      <w:r w:rsidRPr="008F153A">
        <w:rPr>
          <w:color w:val="2C3E50"/>
        </w:rPr>
        <w:t>rambu</w:t>
      </w:r>
      <w:proofErr w:type="spellEnd"/>
      <w:r w:rsidRPr="008F153A">
        <w:rPr>
          <w:color w:val="2C3E50"/>
        </w:rPr>
        <w:t xml:space="preserve"> </w:t>
      </w:r>
      <w:proofErr w:type="spellStart"/>
      <w:r w:rsidRPr="008F153A">
        <w:rPr>
          <w:color w:val="2C3E50"/>
        </w:rPr>
        <w:t>bundar</w:t>
      </w:r>
      <w:proofErr w:type="spellEnd"/>
      <w:r w:rsidRPr="008F153A">
        <w:rPr>
          <w:color w:val="2C3E50"/>
        </w:rPr>
        <w:t xml:space="preserve"> yang </w:t>
      </w:r>
      <w:proofErr w:type="spellStart"/>
      <w:r w:rsidRPr="008F153A">
        <w:rPr>
          <w:color w:val="2C3E50"/>
        </w:rPr>
        <w:t>berhias</w:t>
      </w:r>
      <w:proofErr w:type="spellEnd"/>
      <w:r w:rsidRPr="008F153A">
        <w:rPr>
          <w:color w:val="2C3E50"/>
        </w:rPr>
        <w:t xml:space="preserve"> lambing </w:t>
      </w:r>
      <w:proofErr w:type="spellStart"/>
      <w:r w:rsidRPr="008F153A">
        <w:rPr>
          <w:color w:val="2C3E50"/>
        </w:rPr>
        <w:t>wapen</w:t>
      </w:r>
      <w:proofErr w:type="spellEnd"/>
      <w:r w:rsidRPr="008F153A">
        <w:rPr>
          <w:color w:val="2C3E50"/>
        </w:rPr>
        <w:t xml:space="preserve">. </w:t>
      </w:r>
      <w:proofErr w:type="spellStart"/>
      <w:r w:rsidRPr="008F153A">
        <w:rPr>
          <w:color w:val="2C3E50"/>
        </w:rPr>
        <w:t>Sedangkan</w:t>
      </w:r>
      <w:proofErr w:type="spellEnd"/>
      <w:r w:rsidRPr="008F153A">
        <w:rPr>
          <w:color w:val="2C3E50"/>
        </w:rPr>
        <w:t xml:space="preserve"> </w:t>
      </w:r>
      <w:proofErr w:type="spellStart"/>
      <w:r w:rsidRPr="008F153A">
        <w:rPr>
          <w:color w:val="2C3E50"/>
        </w:rPr>
        <w:t>untuk</w:t>
      </w:r>
      <w:proofErr w:type="spellEnd"/>
      <w:r w:rsidRPr="008F153A">
        <w:rPr>
          <w:color w:val="2C3E50"/>
        </w:rPr>
        <w:t xml:space="preserve"> </w:t>
      </w:r>
      <w:proofErr w:type="spellStart"/>
      <w:r w:rsidRPr="008F153A">
        <w:rPr>
          <w:color w:val="2C3E50"/>
        </w:rPr>
        <w:t>kaum</w:t>
      </w:r>
      <w:proofErr w:type="spellEnd"/>
      <w:r w:rsidRPr="008F153A">
        <w:rPr>
          <w:color w:val="2C3E50"/>
        </w:rPr>
        <w:t xml:space="preserve"> </w:t>
      </w:r>
      <w:proofErr w:type="spellStart"/>
      <w:r w:rsidRPr="008F153A">
        <w:rPr>
          <w:color w:val="2C3E50"/>
        </w:rPr>
        <w:t>wanita</w:t>
      </w:r>
      <w:proofErr w:type="spellEnd"/>
      <w:r w:rsidRPr="008F153A">
        <w:rPr>
          <w:color w:val="2C3E50"/>
        </w:rPr>
        <w:t xml:space="preserve"> </w:t>
      </w:r>
      <w:proofErr w:type="spellStart"/>
      <w:r w:rsidRPr="008F153A">
        <w:rPr>
          <w:color w:val="2C3E50"/>
        </w:rPr>
        <w:t>kustin</w:t>
      </w:r>
      <w:proofErr w:type="spellEnd"/>
      <w:r w:rsidRPr="008F153A">
        <w:rPr>
          <w:color w:val="2C3E50"/>
        </w:rPr>
        <w:t xml:space="preserve"> </w:t>
      </w:r>
      <w:proofErr w:type="spellStart"/>
      <w:r w:rsidRPr="008F153A">
        <w:rPr>
          <w:color w:val="2C3E50"/>
        </w:rPr>
        <w:t>yaitu</w:t>
      </w:r>
      <w:proofErr w:type="spellEnd"/>
      <w:r w:rsidRPr="008F153A">
        <w:rPr>
          <w:color w:val="2C3E50"/>
        </w:rPr>
        <w:t xml:space="preserve"> </w:t>
      </w:r>
      <w:proofErr w:type="spellStart"/>
      <w:r w:rsidRPr="008F153A">
        <w:rPr>
          <w:color w:val="2C3E50"/>
        </w:rPr>
        <w:t>kelibun</w:t>
      </w:r>
      <w:proofErr w:type="spellEnd"/>
      <w:r w:rsidRPr="008F153A">
        <w:rPr>
          <w:color w:val="2C3E50"/>
        </w:rPr>
        <w:t xml:space="preserve"> </w:t>
      </w:r>
      <w:proofErr w:type="spellStart"/>
      <w:r w:rsidRPr="008F153A">
        <w:rPr>
          <w:color w:val="2C3E50"/>
        </w:rPr>
        <w:t>kuning</w:t>
      </w:r>
      <w:proofErr w:type="spellEnd"/>
      <w:r w:rsidRPr="008F153A">
        <w:rPr>
          <w:color w:val="2C3E50"/>
        </w:rPr>
        <w:t xml:space="preserve"> yang </w:t>
      </w:r>
      <w:proofErr w:type="spellStart"/>
      <w:r w:rsidRPr="008F153A">
        <w:rPr>
          <w:color w:val="2C3E50"/>
        </w:rPr>
        <w:t>dibuat</w:t>
      </w:r>
      <w:proofErr w:type="spellEnd"/>
      <w:r w:rsidRPr="008F153A">
        <w:rPr>
          <w:color w:val="2C3E50"/>
        </w:rPr>
        <w:t xml:space="preserve"> </w:t>
      </w:r>
      <w:proofErr w:type="spellStart"/>
      <w:r w:rsidRPr="008F153A">
        <w:rPr>
          <w:color w:val="2C3E50"/>
        </w:rPr>
        <w:t>dari</w:t>
      </w:r>
      <w:proofErr w:type="spellEnd"/>
      <w:r w:rsidRPr="008F153A">
        <w:rPr>
          <w:color w:val="2C3E50"/>
        </w:rPr>
        <w:t xml:space="preserve"> </w:t>
      </w:r>
      <w:proofErr w:type="spellStart"/>
      <w:r w:rsidRPr="008F153A">
        <w:rPr>
          <w:color w:val="2C3E50"/>
        </w:rPr>
        <w:t>kain</w:t>
      </w:r>
      <w:proofErr w:type="spellEnd"/>
      <w:r w:rsidRPr="008F153A">
        <w:rPr>
          <w:color w:val="2C3E50"/>
        </w:rPr>
        <w:t xml:space="preserve"> sutra. </w:t>
      </w:r>
      <w:proofErr w:type="spellStart"/>
      <w:r w:rsidRPr="008F153A">
        <w:rPr>
          <w:color w:val="2C3E50"/>
        </w:rPr>
        <w:t>Kemudian</w:t>
      </w:r>
      <w:proofErr w:type="spellEnd"/>
      <w:r w:rsidRPr="008F153A">
        <w:rPr>
          <w:color w:val="2C3E50"/>
        </w:rPr>
        <w:t xml:space="preserve"> </w:t>
      </w:r>
      <w:proofErr w:type="spellStart"/>
      <w:r w:rsidRPr="008F153A">
        <w:rPr>
          <w:color w:val="2C3E50"/>
        </w:rPr>
        <w:t>untuk</w:t>
      </w:r>
      <w:proofErr w:type="spellEnd"/>
      <w:r w:rsidRPr="008F153A">
        <w:rPr>
          <w:color w:val="2C3E50"/>
        </w:rPr>
        <w:t xml:space="preserve"> </w:t>
      </w:r>
      <w:proofErr w:type="spellStart"/>
      <w:r w:rsidRPr="008F153A">
        <w:rPr>
          <w:color w:val="2C3E50"/>
        </w:rPr>
        <w:t>hiasan</w:t>
      </w:r>
      <w:proofErr w:type="spellEnd"/>
      <w:r w:rsidRPr="008F153A">
        <w:rPr>
          <w:color w:val="2C3E50"/>
        </w:rPr>
        <w:t xml:space="preserve"> </w:t>
      </w:r>
      <w:proofErr w:type="spellStart"/>
      <w:r w:rsidRPr="008F153A">
        <w:rPr>
          <w:color w:val="2C3E50"/>
        </w:rPr>
        <w:t>rambutnya</w:t>
      </w:r>
      <w:proofErr w:type="spellEnd"/>
      <w:r w:rsidRPr="008F153A">
        <w:rPr>
          <w:color w:val="2C3E50"/>
        </w:rPr>
        <w:t xml:space="preserve"> </w:t>
      </w:r>
      <w:proofErr w:type="spellStart"/>
      <w:r w:rsidRPr="008F153A">
        <w:rPr>
          <w:color w:val="2C3E50"/>
        </w:rPr>
        <w:t>menyerupai</w:t>
      </w:r>
      <w:proofErr w:type="spellEnd"/>
      <w:r w:rsidRPr="008F153A">
        <w:rPr>
          <w:color w:val="2C3E50"/>
        </w:rPr>
        <w:t xml:space="preserve"> </w:t>
      </w:r>
      <w:proofErr w:type="spellStart"/>
      <w:r w:rsidRPr="008F153A">
        <w:rPr>
          <w:color w:val="2C3E50"/>
        </w:rPr>
        <w:t>sanggul</w:t>
      </w:r>
      <w:proofErr w:type="spellEnd"/>
      <w:r w:rsidRPr="008F153A">
        <w:rPr>
          <w:color w:val="2C3E50"/>
        </w:rPr>
        <w:t xml:space="preserve"> </w:t>
      </w:r>
      <w:proofErr w:type="spellStart"/>
      <w:r w:rsidRPr="008F153A">
        <w:rPr>
          <w:color w:val="2C3E50"/>
        </w:rPr>
        <w:t>seperti</w:t>
      </w:r>
      <w:proofErr w:type="spellEnd"/>
      <w:r w:rsidRPr="008F153A">
        <w:rPr>
          <w:color w:val="2C3E50"/>
        </w:rPr>
        <w:t xml:space="preserve"> </w:t>
      </w:r>
      <w:proofErr w:type="spellStart"/>
      <w:r w:rsidRPr="008F153A">
        <w:rPr>
          <w:color w:val="2C3E50"/>
        </w:rPr>
        <w:t>adat</w:t>
      </w:r>
      <w:proofErr w:type="spellEnd"/>
      <w:r w:rsidRPr="008F153A">
        <w:rPr>
          <w:color w:val="2C3E50"/>
        </w:rPr>
        <w:t xml:space="preserve"> Jawa.</w:t>
      </w:r>
    </w:p>
    <w:p w14:paraId="194BFCB4" w14:textId="77777777" w:rsidR="00CB55F8" w:rsidRPr="008F153A" w:rsidRDefault="00CB55F8" w:rsidP="00CB55F8">
      <w:pPr>
        <w:shd w:val="clear" w:color="auto" w:fill="FFFFFF"/>
        <w:spacing w:line="360" w:lineRule="auto"/>
        <w:outlineLvl w:val="2"/>
        <w:rPr>
          <w:rFonts w:ascii="Times New Roman" w:eastAsia="Times New Roman" w:hAnsi="Times New Roman" w:cs="Times New Roman"/>
          <w:b/>
          <w:bCs/>
          <w:color w:val="2C3E50"/>
        </w:rPr>
      </w:pPr>
      <w:proofErr w:type="spellStart"/>
      <w:r w:rsidRPr="008F153A">
        <w:rPr>
          <w:rFonts w:ascii="Times New Roman" w:eastAsia="Times New Roman" w:hAnsi="Times New Roman" w:cs="Times New Roman"/>
          <w:b/>
          <w:bCs/>
          <w:color w:val="2C3E50"/>
        </w:rPr>
        <w:lastRenderedPageBreak/>
        <w:t>Pakain</w:t>
      </w:r>
      <w:proofErr w:type="spellEnd"/>
      <w:r w:rsidRPr="008F153A">
        <w:rPr>
          <w:rFonts w:ascii="Times New Roman" w:eastAsia="Times New Roman" w:hAnsi="Times New Roman" w:cs="Times New Roman"/>
          <w:b/>
          <w:bCs/>
          <w:color w:val="2C3E50"/>
        </w:rPr>
        <w:t xml:space="preserve"> </w:t>
      </w:r>
      <w:proofErr w:type="spellStart"/>
      <w:r w:rsidRPr="008F153A">
        <w:rPr>
          <w:rFonts w:ascii="Times New Roman" w:eastAsia="Times New Roman" w:hAnsi="Times New Roman" w:cs="Times New Roman"/>
          <w:b/>
          <w:bCs/>
          <w:color w:val="2C3E50"/>
        </w:rPr>
        <w:t>adat</w:t>
      </w:r>
      <w:proofErr w:type="spellEnd"/>
      <w:r w:rsidRPr="008F153A">
        <w:rPr>
          <w:rFonts w:ascii="Times New Roman" w:eastAsia="Times New Roman" w:hAnsi="Times New Roman" w:cs="Times New Roman"/>
          <w:b/>
          <w:bCs/>
          <w:color w:val="2C3E50"/>
        </w:rPr>
        <w:t xml:space="preserve"> Kalimantan Timur </w:t>
      </w:r>
      <w:proofErr w:type="spellStart"/>
      <w:r w:rsidRPr="008F153A">
        <w:rPr>
          <w:rFonts w:ascii="Times New Roman" w:eastAsia="Times New Roman" w:hAnsi="Times New Roman" w:cs="Times New Roman"/>
          <w:b/>
          <w:bCs/>
          <w:color w:val="2C3E50"/>
        </w:rPr>
        <w:t>Sapai</w:t>
      </w:r>
      <w:proofErr w:type="spellEnd"/>
      <w:r w:rsidRPr="008F153A">
        <w:rPr>
          <w:rFonts w:ascii="Times New Roman" w:eastAsia="Times New Roman" w:hAnsi="Times New Roman" w:cs="Times New Roman"/>
          <w:b/>
          <w:bCs/>
          <w:color w:val="2C3E50"/>
        </w:rPr>
        <w:t xml:space="preserve"> Sapaq</w:t>
      </w:r>
    </w:p>
    <w:p w14:paraId="132A4D40" w14:textId="77777777" w:rsidR="00CB55F8" w:rsidRPr="008F153A" w:rsidRDefault="00CB55F8" w:rsidP="00CB55F8">
      <w:pPr>
        <w:spacing w:line="360" w:lineRule="auto"/>
        <w:rPr>
          <w:rFonts w:ascii="Times New Roman" w:hAnsi="Times New Roman" w:cs="Times New Roman"/>
          <w:color w:val="2C3E50"/>
          <w:shd w:val="clear" w:color="auto" w:fill="FFFFFF"/>
        </w:rPr>
      </w:pPr>
      <w:proofErr w:type="spellStart"/>
      <w:r w:rsidRPr="008F153A">
        <w:rPr>
          <w:rFonts w:ascii="Times New Roman" w:hAnsi="Times New Roman" w:cs="Times New Roman"/>
          <w:color w:val="2C3E50"/>
          <w:shd w:val="clear" w:color="auto" w:fill="FFFFFF"/>
        </w:rPr>
        <w:t>Pakaian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ini</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adalah</w:t>
      </w:r>
      <w:proofErr w:type="spellEnd"/>
      <w:r w:rsidRPr="008F153A">
        <w:rPr>
          <w:rFonts w:ascii="Times New Roman" w:hAnsi="Times New Roman" w:cs="Times New Roman"/>
          <w:color w:val="2C3E50"/>
          <w:shd w:val="clear" w:color="auto" w:fill="FFFFFF"/>
        </w:rPr>
        <w:t xml:space="preserve"> Baju Adat Dayak </w:t>
      </w:r>
      <w:proofErr w:type="spellStart"/>
      <w:r w:rsidRPr="008F153A">
        <w:rPr>
          <w:rFonts w:ascii="Times New Roman" w:hAnsi="Times New Roman" w:cs="Times New Roman"/>
          <w:color w:val="2C3E50"/>
          <w:shd w:val="clear" w:color="auto" w:fill="FFFFFF"/>
        </w:rPr>
        <w:t>Kaltim</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Lebih</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tepatnya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yaitu</w:t>
      </w:r>
      <w:proofErr w:type="spellEnd"/>
      <w:r w:rsidRPr="008F153A">
        <w:rPr>
          <w:rFonts w:ascii="Times New Roman" w:hAnsi="Times New Roman" w:cs="Times New Roman"/>
          <w:color w:val="2C3E50"/>
          <w:shd w:val="clear" w:color="auto" w:fill="FFFFFF"/>
        </w:rPr>
        <w:t xml:space="preserve"> Dayah Kenyah yang </w:t>
      </w:r>
      <w:proofErr w:type="spellStart"/>
      <w:r w:rsidRPr="008F153A">
        <w:rPr>
          <w:rFonts w:ascii="Times New Roman" w:hAnsi="Times New Roman" w:cs="Times New Roman"/>
          <w:color w:val="2C3E50"/>
          <w:shd w:val="clear" w:color="auto" w:fill="FFFFFF"/>
        </w:rPr>
        <w:t>merupakan</w:t>
      </w:r>
      <w:proofErr w:type="spellEnd"/>
      <w:r w:rsidRPr="008F153A">
        <w:rPr>
          <w:rFonts w:ascii="Times New Roman" w:hAnsi="Times New Roman" w:cs="Times New Roman"/>
          <w:color w:val="2C3E50"/>
          <w:shd w:val="clear" w:color="auto" w:fill="FFFFFF"/>
        </w:rPr>
        <w:t xml:space="preserve"> sub </w:t>
      </w:r>
      <w:proofErr w:type="spellStart"/>
      <w:r w:rsidRPr="008F153A">
        <w:rPr>
          <w:rFonts w:ascii="Times New Roman" w:hAnsi="Times New Roman" w:cs="Times New Roman"/>
          <w:color w:val="2C3E50"/>
          <w:shd w:val="clear" w:color="auto" w:fill="FFFFFF"/>
        </w:rPr>
        <w:t>suku</w:t>
      </w:r>
      <w:proofErr w:type="spellEnd"/>
      <w:r w:rsidRPr="008F153A">
        <w:rPr>
          <w:rFonts w:ascii="Times New Roman" w:hAnsi="Times New Roman" w:cs="Times New Roman"/>
          <w:color w:val="2C3E50"/>
          <w:shd w:val="clear" w:color="auto" w:fill="FFFFFF"/>
        </w:rPr>
        <w:t xml:space="preserve"> Dayak </w:t>
      </w:r>
      <w:proofErr w:type="spellStart"/>
      <w:r w:rsidRPr="008F153A">
        <w:rPr>
          <w:rFonts w:ascii="Times New Roman" w:hAnsi="Times New Roman" w:cs="Times New Roman"/>
          <w:color w:val="2C3E50"/>
          <w:shd w:val="clear" w:color="auto" w:fill="FFFFFF"/>
        </w:rPr>
        <w:t>mayoritas</w:t>
      </w:r>
      <w:proofErr w:type="spellEnd"/>
      <w:r w:rsidRPr="008F153A">
        <w:rPr>
          <w:rFonts w:ascii="Times New Roman" w:hAnsi="Times New Roman" w:cs="Times New Roman"/>
          <w:color w:val="2C3E50"/>
          <w:shd w:val="clear" w:color="auto" w:fill="FFFFFF"/>
        </w:rPr>
        <w:t xml:space="preserve"> yang </w:t>
      </w:r>
      <w:proofErr w:type="spellStart"/>
      <w:r w:rsidRPr="008F153A">
        <w:rPr>
          <w:rFonts w:ascii="Times New Roman" w:hAnsi="Times New Roman" w:cs="Times New Roman"/>
          <w:color w:val="2C3E50"/>
          <w:shd w:val="clear" w:color="auto" w:fill="FFFFFF"/>
        </w:rPr>
        <w:t>tinggal</w:t>
      </w:r>
      <w:proofErr w:type="spellEnd"/>
      <w:r w:rsidRPr="008F153A">
        <w:rPr>
          <w:rFonts w:ascii="Times New Roman" w:hAnsi="Times New Roman" w:cs="Times New Roman"/>
          <w:color w:val="2C3E50"/>
          <w:shd w:val="clear" w:color="auto" w:fill="FFFFFF"/>
        </w:rPr>
        <w:t xml:space="preserve"> di </w:t>
      </w:r>
      <w:proofErr w:type="spellStart"/>
      <w:r w:rsidRPr="008F153A">
        <w:rPr>
          <w:rFonts w:ascii="Times New Roman" w:hAnsi="Times New Roman" w:cs="Times New Roman"/>
          <w:color w:val="2C3E50"/>
          <w:shd w:val="clear" w:color="auto" w:fill="FFFFFF"/>
        </w:rPr>
        <w:t>provinsi</w:t>
      </w:r>
      <w:proofErr w:type="spellEnd"/>
      <w:r w:rsidRPr="008F153A">
        <w:rPr>
          <w:rFonts w:ascii="Times New Roman" w:hAnsi="Times New Roman" w:cs="Times New Roman"/>
          <w:color w:val="2C3E50"/>
          <w:shd w:val="clear" w:color="auto" w:fill="FFFFFF"/>
        </w:rPr>
        <w:t xml:space="preserve"> Kalimantan Timur. Suku </w:t>
      </w:r>
      <w:proofErr w:type="spellStart"/>
      <w:r w:rsidRPr="008F153A">
        <w:rPr>
          <w:rFonts w:ascii="Times New Roman" w:hAnsi="Times New Roman" w:cs="Times New Roman"/>
          <w:color w:val="2C3E50"/>
          <w:shd w:val="clear" w:color="auto" w:fill="FFFFFF"/>
        </w:rPr>
        <w:t>tersebut</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termasuk</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suku</w:t>
      </w:r>
      <w:proofErr w:type="spellEnd"/>
      <w:r w:rsidRPr="008F153A">
        <w:rPr>
          <w:rFonts w:ascii="Times New Roman" w:hAnsi="Times New Roman" w:cs="Times New Roman"/>
          <w:color w:val="2C3E50"/>
          <w:shd w:val="clear" w:color="auto" w:fill="FFFFFF"/>
        </w:rPr>
        <w:t xml:space="preserve"> yang </w:t>
      </w:r>
      <w:proofErr w:type="spellStart"/>
      <w:r w:rsidRPr="008F153A">
        <w:rPr>
          <w:rFonts w:ascii="Times New Roman" w:hAnsi="Times New Roman" w:cs="Times New Roman"/>
          <w:color w:val="2C3E50"/>
          <w:shd w:val="clear" w:color="auto" w:fill="FFFFFF"/>
        </w:rPr>
        <w:t>memiliki</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pakaian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adat</w:t>
      </w:r>
      <w:proofErr w:type="spellEnd"/>
      <w:r w:rsidRPr="008F153A">
        <w:rPr>
          <w:rFonts w:ascii="Times New Roman" w:hAnsi="Times New Roman" w:cs="Times New Roman"/>
          <w:color w:val="2C3E50"/>
          <w:shd w:val="clear" w:color="auto" w:fill="FFFFFF"/>
        </w:rPr>
        <w:t xml:space="preserve"> sangat </w:t>
      </w:r>
      <w:proofErr w:type="spellStart"/>
      <w:r w:rsidRPr="008F153A">
        <w:rPr>
          <w:rFonts w:ascii="Times New Roman" w:hAnsi="Times New Roman" w:cs="Times New Roman"/>
          <w:color w:val="2C3E50"/>
          <w:shd w:val="clear" w:color="auto" w:fill="FFFFFF"/>
        </w:rPr>
        <w:t>populer</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sehingga</w:t>
      </w:r>
      <w:proofErr w:type="spellEnd"/>
      <w:r w:rsidRPr="008F153A">
        <w:rPr>
          <w:rFonts w:ascii="Times New Roman" w:hAnsi="Times New Roman" w:cs="Times New Roman"/>
          <w:color w:val="2C3E50"/>
          <w:shd w:val="clear" w:color="auto" w:fill="FFFFFF"/>
        </w:rPr>
        <w:t xml:space="preserve"> di </w:t>
      </w:r>
      <w:proofErr w:type="spellStart"/>
      <w:r w:rsidRPr="008F153A">
        <w:rPr>
          <w:rFonts w:ascii="Times New Roman" w:hAnsi="Times New Roman" w:cs="Times New Roman"/>
          <w:color w:val="2C3E50"/>
          <w:shd w:val="clear" w:color="auto" w:fill="FFFFFF"/>
        </w:rPr>
        <w:t>beri</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nama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adat</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ta’a</w:t>
      </w:r>
      <w:proofErr w:type="spellEnd"/>
      <w:r w:rsidRPr="008F153A">
        <w:rPr>
          <w:rFonts w:ascii="Times New Roman" w:hAnsi="Times New Roman" w:cs="Times New Roman"/>
          <w:color w:val="2C3E50"/>
          <w:shd w:val="clear" w:color="auto" w:fill="FFFFFF"/>
        </w:rPr>
        <w:t xml:space="preserve"> dan </w:t>
      </w:r>
      <w:proofErr w:type="spellStart"/>
      <w:r w:rsidRPr="008F153A">
        <w:rPr>
          <w:rFonts w:ascii="Times New Roman" w:hAnsi="Times New Roman" w:cs="Times New Roman"/>
          <w:color w:val="2C3E50"/>
          <w:shd w:val="clear" w:color="auto" w:fill="FFFFFF"/>
        </w:rPr>
        <w:t>sape</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sapaq</w:t>
      </w:r>
      <w:proofErr w:type="spellEnd"/>
      <w:r w:rsidRPr="008F153A">
        <w:rPr>
          <w:rFonts w:ascii="Times New Roman" w:hAnsi="Times New Roman" w:cs="Times New Roman"/>
          <w:color w:val="2C3E50"/>
          <w:shd w:val="clear" w:color="auto" w:fill="FFFFFF"/>
        </w:rPr>
        <w:t>.</w:t>
      </w:r>
    </w:p>
    <w:p w14:paraId="58E24B24" w14:textId="77777777" w:rsidR="00CB55F8" w:rsidRPr="008F153A" w:rsidRDefault="00CB55F8" w:rsidP="00CB55F8">
      <w:pPr>
        <w:spacing w:line="360" w:lineRule="auto"/>
        <w:rPr>
          <w:rFonts w:ascii="Times New Roman" w:hAnsi="Times New Roman" w:cs="Times New Roman"/>
          <w:color w:val="2C3E50"/>
          <w:shd w:val="clear" w:color="auto" w:fill="FFFFFF"/>
        </w:rPr>
      </w:pPr>
      <w:proofErr w:type="spellStart"/>
      <w:r w:rsidRPr="008F153A">
        <w:rPr>
          <w:rFonts w:ascii="Times New Roman" w:hAnsi="Times New Roman" w:cs="Times New Roman"/>
          <w:color w:val="2C3E50"/>
          <w:shd w:val="clear" w:color="auto" w:fill="FFFFFF"/>
        </w:rPr>
        <w:t>Untuk</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wanita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pakaian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adatnya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namanya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Ta’a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pakaian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tersebut</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terdiri</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dari</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da’a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apa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itu</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da’a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semacam</w:t>
      </w:r>
      <w:proofErr w:type="spellEnd"/>
      <w:r w:rsidRPr="008F153A">
        <w:rPr>
          <w:rFonts w:ascii="Times New Roman" w:hAnsi="Times New Roman" w:cs="Times New Roman"/>
          <w:color w:val="2C3E50"/>
          <w:shd w:val="clear" w:color="auto" w:fill="FFFFFF"/>
        </w:rPr>
        <w:t xml:space="preserve"> ikat </w:t>
      </w:r>
      <w:proofErr w:type="spellStart"/>
      <w:r w:rsidRPr="008F153A">
        <w:rPr>
          <w:rFonts w:ascii="Times New Roman" w:hAnsi="Times New Roman" w:cs="Times New Roman"/>
          <w:color w:val="2C3E50"/>
          <w:shd w:val="clear" w:color="auto" w:fill="FFFFFF"/>
        </w:rPr>
        <w:t>kepal</w:t>
      </w:r>
      <w:proofErr w:type="spellEnd"/>
      <w:r w:rsidRPr="008F153A">
        <w:rPr>
          <w:rFonts w:ascii="Times New Roman" w:hAnsi="Times New Roman" w:cs="Times New Roman"/>
          <w:color w:val="2C3E50"/>
          <w:shd w:val="clear" w:color="auto" w:fill="FFFFFF"/>
        </w:rPr>
        <w:t xml:space="preserve"> yang </w:t>
      </w:r>
      <w:proofErr w:type="spellStart"/>
      <w:r w:rsidRPr="008F153A">
        <w:rPr>
          <w:rFonts w:ascii="Times New Roman" w:hAnsi="Times New Roman" w:cs="Times New Roman"/>
          <w:color w:val="2C3E50"/>
          <w:shd w:val="clear" w:color="auto" w:fill="FFFFFF"/>
        </w:rPr>
        <w:t>terbuat</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dari</w:t>
      </w:r>
      <w:proofErr w:type="spellEnd"/>
      <w:r w:rsidRPr="008F153A">
        <w:rPr>
          <w:rFonts w:ascii="Times New Roman" w:hAnsi="Times New Roman" w:cs="Times New Roman"/>
          <w:color w:val="2C3E50"/>
          <w:shd w:val="clear" w:color="auto" w:fill="FFFFFF"/>
        </w:rPr>
        <w:t xml:space="preserve"> pandan, baju </w:t>
      </w:r>
      <w:proofErr w:type="spellStart"/>
      <w:r w:rsidRPr="008F153A">
        <w:rPr>
          <w:rFonts w:ascii="Times New Roman" w:hAnsi="Times New Roman" w:cs="Times New Roman"/>
          <w:color w:val="2C3E50"/>
          <w:shd w:val="clear" w:color="auto" w:fill="FFFFFF"/>
        </w:rPr>
        <w:t>atasan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inog</w:t>
      </w:r>
      <w:proofErr w:type="spellEnd"/>
      <w:r w:rsidRPr="008F153A">
        <w:rPr>
          <w:rFonts w:ascii="Times New Roman" w:hAnsi="Times New Roman" w:cs="Times New Roman"/>
          <w:color w:val="2C3E50"/>
          <w:shd w:val="clear" w:color="auto" w:fill="FFFFFF"/>
        </w:rPr>
        <w:t xml:space="preserve"> dan </w:t>
      </w:r>
      <w:proofErr w:type="spellStart"/>
      <w:r w:rsidRPr="008F153A">
        <w:rPr>
          <w:rFonts w:ascii="Times New Roman" w:hAnsi="Times New Roman" w:cs="Times New Roman"/>
          <w:color w:val="2C3E50"/>
          <w:shd w:val="clear" w:color="auto" w:fill="FFFFFF"/>
        </w:rPr>
        <w:t>roknya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namanya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ta’a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Sedangkan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sape</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sapaq</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adalah</w:t>
      </w:r>
      <w:proofErr w:type="spellEnd"/>
      <w:r w:rsidRPr="008F153A">
        <w:rPr>
          <w:rFonts w:ascii="Times New Roman" w:hAnsi="Times New Roman" w:cs="Times New Roman"/>
          <w:color w:val="2C3E50"/>
          <w:shd w:val="clear" w:color="auto" w:fill="FFFFFF"/>
        </w:rPr>
        <w:t> </w:t>
      </w:r>
      <w:proofErr w:type="spellStart"/>
      <w:r w:rsidR="00E2223D">
        <w:fldChar w:fldCharType="begin"/>
      </w:r>
      <w:r w:rsidR="00E2223D">
        <w:instrText xml:space="preserve"> HYPERLINK "https://perpustakaan.id/pakaian-adat/" </w:instrText>
      </w:r>
      <w:r w:rsidR="00E2223D">
        <w:fldChar w:fldCharType="separate"/>
      </w:r>
      <w:r w:rsidRPr="008F153A">
        <w:rPr>
          <w:rStyle w:val="Hyperlink"/>
          <w:rFonts w:ascii="Times New Roman" w:hAnsi="Times New Roman" w:cs="Times New Roman"/>
          <w:color w:val="E81D06"/>
          <w:shd w:val="clear" w:color="auto" w:fill="FFFFFF"/>
        </w:rPr>
        <w:t>Pakaian</w:t>
      </w:r>
      <w:proofErr w:type="spellEnd"/>
      <w:r w:rsidRPr="008F153A">
        <w:rPr>
          <w:rStyle w:val="Hyperlink"/>
          <w:rFonts w:ascii="Times New Roman" w:hAnsi="Times New Roman" w:cs="Times New Roman"/>
          <w:color w:val="E81D06"/>
          <w:shd w:val="clear" w:color="auto" w:fill="FFFFFF"/>
        </w:rPr>
        <w:t xml:space="preserve"> </w:t>
      </w:r>
      <w:proofErr w:type="spellStart"/>
      <w:r w:rsidRPr="008F153A">
        <w:rPr>
          <w:rStyle w:val="Hyperlink"/>
          <w:rFonts w:ascii="Times New Roman" w:hAnsi="Times New Roman" w:cs="Times New Roman"/>
          <w:color w:val="E81D06"/>
          <w:shd w:val="clear" w:color="auto" w:fill="FFFFFF"/>
        </w:rPr>
        <w:t>adat</w:t>
      </w:r>
      <w:proofErr w:type="spellEnd"/>
      <w:r w:rsidR="00E2223D">
        <w:rPr>
          <w:rStyle w:val="Hyperlink"/>
          <w:rFonts w:ascii="Times New Roman" w:hAnsi="Times New Roman" w:cs="Times New Roman"/>
          <w:color w:val="E81D06"/>
          <w:shd w:val="clear" w:color="auto" w:fill="FFFFFF"/>
        </w:rPr>
        <w:fldChar w:fldCharType="end"/>
      </w:r>
      <w:r w:rsidRPr="008F153A">
        <w:rPr>
          <w:rFonts w:ascii="Times New Roman" w:hAnsi="Times New Roman" w:cs="Times New Roman"/>
          <w:color w:val="2C3E50"/>
          <w:shd w:val="clear" w:color="auto" w:fill="FFFFFF"/>
        </w:rPr>
        <w:t> </w:t>
      </w:r>
      <w:proofErr w:type="spellStart"/>
      <w:r w:rsidRPr="008F153A">
        <w:rPr>
          <w:rFonts w:ascii="Times New Roman" w:hAnsi="Times New Roman" w:cs="Times New Roman"/>
          <w:color w:val="2C3E50"/>
          <w:shd w:val="clear" w:color="auto" w:fill="FFFFFF"/>
        </w:rPr>
        <w:t>untuk</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kaum</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laki-laki</w:t>
      </w:r>
      <w:proofErr w:type="spellEnd"/>
      <w:r w:rsidRPr="008F153A">
        <w:rPr>
          <w:rFonts w:ascii="Times New Roman" w:hAnsi="Times New Roman" w:cs="Times New Roman"/>
          <w:color w:val="2C3E50"/>
          <w:shd w:val="clear" w:color="auto" w:fill="FFFFFF"/>
        </w:rPr>
        <w:t xml:space="preserve">. Adapun </w:t>
      </w:r>
      <w:proofErr w:type="spellStart"/>
      <w:r w:rsidRPr="008F153A">
        <w:rPr>
          <w:rFonts w:ascii="Times New Roman" w:hAnsi="Times New Roman" w:cs="Times New Roman"/>
          <w:color w:val="2C3E50"/>
          <w:shd w:val="clear" w:color="auto" w:fill="FFFFFF"/>
        </w:rPr>
        <w:t>perbedannya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terletak</w:t>
      </w:r>
      <w:proofErr w:type="spellEnd"/>
      <w:r w:rsidRPr="008F153A">
        <w:rPr>
          <w:rFonts w:ascii="Times New Roman" w:hAnsi="Times New Roman" w:cs="Times New Roman"/>
          <w:color w:val="2C3E50"/>
          <w:shd w:val="clear" w:color="auto" w:fill="FFFFFF"/>
        </w:rPr>
        <w:t xml:space="preserve"> pada </w:t>
      </w:r>
      <w:proofErr w:type="spellStart"/>
      <w:r w:rsidRPr="008F153A">
        <w:rPr>
          <w:rFonts w:ascii="Times New Roman" w:hAnsi="Times New Roman" w:cs="Times New Roman"/>
          <w:color w:val="2C3E50"/>
          <w:shd w:val="clear" w:color="auto" w:fill="FFFFFF"/>
        </w:rPr>
        <w:t>atasan</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berbentuk</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rompi</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serta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celana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dalam</w:t>
      </w:r>
      <w:proofErr w:type="spellEnd"/>
      <w:r w:rsidRPr="008F153A">
        <w:rPr>
          <w:rFonts w:ascii="Times New Roman" w:hAnsi="Times New Roman" w:cs="Times New Roman"/>
          <w:color w:val="2C3E50"/>
          <w:shd w:val="clear" w:color="auto" w:fill="FFFFFF"/>
        </w:rPr>
        <w:t xml:space="preserve"> yang </w:t>
      </w:r>
      <w:proofErr w:type="spellStart"/>
      <w:r w:rsidRPr="008F153A">
        <w:rPr>
          <w:rFonts w:ascii="Times New Roman" w:hAnsi="Times New Roman" w:cs="Times New Roman"/>
          <w:color w:val="2C3E50"/>
          <w:shd w:val="clear" w:color="auto" w:fill="FFFFFF"/>
        </w:rPr>
        <w:t>ketat</w:t>
      </w:r>
      <w:proofErr w:type="spellEnd"/>
      <w:r w:rsidRPr="008F153A">
        <w:rPr>
          <w:rFonts w:ascii="Times New Roman" w:hAnsi="Times New Roman" w:cs="Times New Roman"/>
          <w:color w:val="2C3E50"/>
          <w:shd w:val="clear" w:color="auto" w:fill="FFFFFF"/>
        </w:rPr>
        <w:t xml:space="preserve"> dan juga </w:t>
      </w:r>
      <w:proofErr w:type="spellStart"/>
      <w:r w:rsidRPr="008F153A">
        <w:rPr>
          <w:rFonts w:ascii="Times New Roman" w:hAnsi="Times New Roman" w:cs="Times New Roman"/>
          <w:color w:val="2C3E50"/>
          <w:shd w:val="clear" w:color="auto" w:fill="FFFFFF"/>
        </w:rPr>
        <w:t>aksesoris</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senjata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tradisional</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Kaltim</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Senjatanya</w:t>
      </w:r>
      <w:proofErr w:type="spellEnd"/>
      <w:r w:rsidRPr="008F153A">
        <w:rPr>
          <w:rFonts w:ascii="Times New Roman" w:hAnsi="Times New Roman" w:cs="Times New Roman"/>
          <w:color w:val="2C3E50"/>
          <w:shd w:val="clear" w:color="auto" w:fill="FFFFFF"/>
        </w:rPr>
        <w:t xml:space="preserve"> </w:t>
      </w:r>
      <w:proofErr w:type="spellStart"/>
      <w:r w:rsidRPr="008F153A">
        <w:rPr>
          <w:rFonts w:ascii="Times New Roman" w:hAnsi="Times New Roman" w:cs="Times New Roman"/>
          <w:color w:val="2C3E50"/>
          <w:shd w:val="clear" w:color="auto" w:fill="FFFFFF"/>
        </w:rPr>
        <w:t>dinamakan</w:t>
      </w:r>
      <w:proofErr w:type="spellEnd"/>
      <w:r w:rsidRPr="008F153A">
        <w:rPr>
          <w:rFonts w:ascii="Times New Roman" w:hAnsi="Times New Roman" w:cs="Times New Roman"/>
          <w:color w:val="2C3E50"/>
          <w:shd w:val="clear" w:color="auto" w:fill="FFFFFF"/>
        </w:rPr>
        <w:t xml:space="preserve"> Mandau.</w:t>
      </w:r>
    </w:p>
    <w:p w14:paraId="7C699B6F" w14:textId="77777777" w:rsidR="00CB55F8" w:rsidRPr="008F153A" w:rsidRDefault="00CB55F8" w:rsidP="00CB55F8">
      <w:pPr>
        <w:shd w:val="clear" w:color="auto" w:fill="FFFFFF"/>
        <w:spacing w:line="360" w:lineRule="auto"/>
        <w:outlineLvl w:val="2"/>
        <w:rPr>
          <w:rFonts w:ascii="Times New Roman" w:eastAsia="Times New Roman" w:hAnsi="Times New Roman" w:cs="Times New Roman"/>
          <w:b/>
          <w:bCs/>
          <w:color w:val="2C3E50"/>
        </w:rPr>
      </w:pPr>
      <w:proofErr w:type="spellStart"/>
      <w:r w:rsidRPr="008F153A">
        <w:rPr>
          <w:rFonts w:ascii="Times New Roman" w:eastAsia="Times New Roman" w:hAnsi="Times New Roman" w:cs="Times New Roman"/>
          <w:b/>
          <w:bCs/>
          <w:color w:val="2C3E50"/>
        </w:rPr>
        <w:t>Pakaian</w:t>
      </w:r>
      <w:proofErr w:type="spellEnd"/>
      <w:r w:rsidRPr="008F153A">
        <w:rPr>
          <w:rFonts w:ascii="Times New Roman" w:eastAsia="Times New Roman" w:hAnsi="Times New Roman" w:cs="Times New Roman"/>
          <w:b/>
          <w:bCs/>
          <w:color w:val="2C3E50"/>
        </w:rPr>
        <w:t xml:space="preserve"> </w:t>
      </w:r>
      <w:proofErr w:type="spellStart"/>
      <w:r w:rsidRPr="008F153A">
        <w:rPr>
          <w:rFonts w:ascii="Times New Roman" w:eastAsia="Times New Roman" w:hAnsi="Times New Roman" w:cs="Times New Roman"/>
          <w:b/>
          <w:bCs/>
          <w:color w:val="2C3E50"/>
        </w:rPr>
        <w:t>adat</w:t>
      </w:r>
      <w:proofErr w:type="spellEnd"/>
      <w:r w:rsidRPr="008F153A">
        <w:rPr>
          <w:rFonts w:ascii="Times New Roman" w:eastAsia="Times New Roman" w:hAnsi="Times New Roman" w:cs="Times New Roman"/>
          <w:b/>
          <w:bCs/>
          <w:color w:val="2C3E50"/>
        </w:rPr>
        <w:t xml:space="preserve"> </w:t>
      </w:r>
      <w:proofErr w:type="spellStart"/>
      <w:r w:rsidRPr="008F153A">
        <w:rPr>
          <w:rFonts w:ascii="Times New Roman" w:eastAsia="Times New Roman" w:hAnsi="Times New Roman" w:cs="Times New Roman"/>
          <w:b/>
          <w:bCs/>
          <w:color w:val="2C3E50"/>
        </w:rPr>
        <w:t>Miskat</w:t>
      </w:r>
      <w:proofErr w:type="spellEnd"/>
    </w:p>
    <w:p w14:paraId="7A7CFF16" w14:textId="77777777" w:rsidR="00CB55F8" w:rsidRPr="008F153A" w:rsidRDefault="00CB55F8" w:rsidP="00CB55F8">
      <w:pPr>
        <w:pStyle w:val="NormalWeb"/>
        <w:shd w:val="clear" w:color="auto" w:fill="FFFFFF"/>
        <w:spacing w:beforeAutospacing="0" w:afterAutospacing="0" w:line="360" w:lineRule="auto"/>
        <w:rPr>
          <w:color w:val="2C3E50"/>
        </w:rPr>
      </w:pPr>
      <w:proofErr w:type="spellStart"/>
      <w:r w:rsidRPr="008F153A">
        <w:rPr>
          <w:color w:val="2C3E50"/>
        </w:rPr>
        <w:t>Pemerintah</w:t>
      </w:r>
      <w:proofErr w:type="spellEnd"/>
      <w:r w:rsidRPr="008F153A">
        <w:rPr>
          <w:color w:val="2C3E50"/>
        </w:rPr>
        <w:t xml:space="preserve"> </w:t>
      </w:r>
      <w:proofErr w:type="spellStart"/>
      <w:r w:rsidRPr="008F153A">
        <w:rPr>
          <w:color w:val="2C3E50"/>
        </w:rPr>
        <w:t>Kalimatan</w:t>
      </w:r>
      <w:proofErr w:type="spellEnd"/>
      <w:r w:rsidRPr="008F153A">
        <w:rPr>
          <w:color w:val="2C3E50"/>
        </w:rPr>
        <w:t xml:space="preserve"> </w:t>
      </w:r>
      <w:proofErr w:type="spellStart"/>
      <w:r w:rsidRPr="008F153A">
        <w:rPr>
          <w:color w:val="2C3E50"/>
        </w:rPr>
        <w:t>timur</w:t>
      </w:r>
      <w:proofErr w:type="spellEnd"/>
      <w:r w:rsidRPr="008F153A">
        <w:rPr>
          <w:color w:val="2C3E50"/>
        </w:rPr>
        <w:t xml:space="preserve"> </w:t>
      </w:r>
      <w:proofErr w:type="spellStart"/>
      <w:r w:rsidRPr="008F153A">
        <w:rPr>
          <w:color w:val="2C3E50"/>
        </w:rPr>
        <w:t>telah</w:t>
      </w:r>
      <w:proofErr w:type="spellEnd"/>
      <w:r w:rsidRPr="008F153A">
        <w:rPr>
          <w:color w:val="2C3E50"/>
        </w:rPr>
        <w:t xml:space="preserve"> </w:t>
      </w:r>
      <w:proofErr w:type="spellStart"/>
      <w:r w:rsidRPr="008F153A">
        <w:rPr>
          <w:color w:val="2C3E50"/>
        </w:rPr>
        <w:t>menetapkan</w:t>
      </w:r>
      <w:proofErr w:type="spellEnd"/>
      <w:r w:rsidRPr="008F153A">
        <w:rPr>
          <w:color w:val="2C3E50"/>
        </w:rPr>
        <w:t xml:space="preserve"> </w:t>
      </w:r>
      <w:proofErr w:type="spellStart"/>
      <w:r w:rsidRPr="008F153A">
        <w:rPr>
          <w:color w:val="2C3E50"/>
        </w:rPr>
        <w:t>bahwa</w:t>
      </w:r>
      <w:proofErr w:type="spellEnd"/>
      <w:r w:rsidRPr="008F153A">
        <w:rPr>
          <w:color w:val="2C3E50"/>
        </w:rPr>
        <w:t xml:space="preserve"> baju </w:t>
      </w:r>
      <w:proofErr w:type="spellStart"/>
      <w:r w:rsidRPr="008F153A">
        <w:rPr>
          <w:color w:val="2C3E50"/>
        </w:rPr>
        <w:t>Miskat</w:t>
      </w:r>
      <w:proofErr w:type="spellEnd"/>
      <w:r w:rsidRPr="008F153A">
        <w:rPr>
          <w:color w:val="2C3E50"/>
        </w:rPr>
        <w:t xml:space="preserve"> </w:t>
      </w:r>
      <w:proofErr w:type="spellStart"/>
      <w:r w:rsidRPr="008F153A">
        <w:rPr>
          <w:color w:val="2C3E50"/>
        </w:rPr>
        <w:t>adalah</w:t>
      </w:r>
      <w:proofErr w:type="spellEnd"/>
      <w:r w:rsidRPr="008F153A">
        <w:rPr>
          <w:color w:val="2C3E50"/>
        </w:rPr>
        <w:t xml:space="preserve"> baju PNS Kalimantan Timur yang </w:t>
      </w:r>
      <w:proofErr w:type="spellStart"/>
      <w:r w:rsidRPr="008F153A">
        <w:rPr>
          <w:color w:val="2C3E50"/>
        </w:rPr>
        <w:t>boleh</w:t>
      </w:r>
      <w:proofErr w:type="spellEnd"/>
      <w:r w:rsidRPr="008F153A">
        <w:rPr>
          <w:color w:val="2C3E50"/>
        </w:rPr>
        <w:t xml:space="preserve"> </w:t>
      </w:r>
      <w:proofErr w:type="spellStart"/>
      <w:r w:rsidRPr="008F153A">
        <w:rPr>
          <w:color w:val="2C3E50"/>
        </w:rPr>
        <w:t>dipakai</w:t>
      </w:r>
      <w:proofErr w:type="spellEnd"/>
      <w:r w:rsidRPr="008F153A">
        <w:rPr>
          <w:color w:val="2C3E50"/>
        </w:rPr>
        <w:t xml:space="preserve"> pada </w:t>
      </w:r>
      <w:proofErr w:type="spellStart"/>
      <w:r w:rsidRPr="008F153A">
        <w:rPr>
          <w:color w:val="2C3E50"/>
        </w:rPr>
        <w:t>hari-hari</w:t>
      </w:r>
      <w:proofErr w:type="spellEnd"/>
      <w:r w:rsidRPr="008F153A">
        <w:rPr>
          <w:color w:val="2C3E50"/>
        </w:rPr>
        <w:t xml:space="preserve"> </w:t>
      </w:r>
      <w:proofErr w:type="spellStart"/>
      <w:r w:rsidRPr="008F153A">
        <w:rPr>
          <w:color w:val="2C3E50"/>
        </w:rPr>
        <w:t>tertentu</w:t>
      </w:r>
      <w:proofErr w:type="spellEnd"/>
      <w:r w:rsidRPr="008F153A">
        <w:rPr>
          <w:color w:val="2C3E50"/>
        </w:rPr>
        <w:t xml:space="preserve">. </w:t>
      </w:r>
      <w:proofErr w:type="spellStart"/>
      <w:r w:rsidRPr="008F153A">
        <w:rPr>
          <w:color w:val="2C3E50"/>
        </w:rPr>
        <w:t>Bajunya</w:t>
      </w:r>
      <w:proofErr w:type="spellEnd"/>
      <w:r w:rsidRPr="008F153A">
        <w:rPr>
          <w:color w:val="2C3E50"/>
        </w:rPr>
        <w:t xml:space="preserve"> </w:t>
      </w:r>
      <w:proofErr w:type="spellStart"/>
      <w:r w:rsidRPr="008F153A">
        <w:rPr>
          <w:color w:val="2C3E50"/>
        </w:rPr>
        <w:t>seperti</w:t>
      </w:r>
      <w:proofErr w:type="spellEnd"/>
      <w:r w:rsidRPr="008F153A">
        <w:rPr>
          <w:color w:val="2C3E50"/>
        </w:rPr>
        <w:t xml:space="preserve"> baju </w:t>
      </w:r>
      <w:proofErr w:type="spellStart"/>
      <w:r w:rsidRPr="008F153A">
        <w:rPr>
          <w:color w:val="2C3E50"/>
        </w:rPr>
        <w:t>cina</w:t>
      </w:r>
      <w:proofErr w:type="spellEnd"/>
      <w:r w:rsidRPr="008F153A">
        <w:rPr>
          <w:color w:val="2C3E50"/>
        </w:rPr>
        <w:t xml:space="preserve"> </w:t>
      </w:r>
      <w:proofErr w:type="spellStart"/>
      <w:r w:rsidRPr="008F153A">
        <w:rPr>
          <w:color w:val="2C3E50"/>
        </w:rPr>
        <w:t>sedangkan</w:t>
      </w:r>
      <w:proofErr w:type="spellEnd"/>
      <w:r w:rsidRPr="008F153A">
        <w:rPr>
          <w:color w:val="2C3E50"/>
        </w:rPr>
        <w:t xml:space="preserve"> </w:t>
      </w:r>
      <w:proofErr w:type="spellStart"/>
      <w:r w:rsidRPr="008F153A">
        <w:rPr>
          <w:color w:val="2C3E50"/>
        </w:rPr>
        <w:t>atasannya</w:t>
      </w:r>
      <w:proofErr w:type="spellEnd"/>
      <w:r w:rsidRPr="008F153A">
        <w:rPr>
          <w:color w:val="2C3E50"/>
        </w:rPr>
        <w:t xml:space="preserve"> </w:t>
      </w:r>
      <w:proofErr w:type="spellStart"/>
      <w:r w:rsidRPr="008F153A">
        <w:rPr>
          <w:color w:val="2C3E50"/>
        </w:rPr>
        <w:t>berupa</w:t>
      </w:r>
      <w:proofErr w:type="spellEnd"/>
      <w:r w:rsidRPr="008F153A">
        <w:rPr>
          <w:color w:val="2C3E50"/>
        </w:rPr>
        <w:t xml:space="preserve"> baju </w:t>
      </w:r>
      <w:proofErr w:type="spellStart"/>
      <w:r w:rsidRPr="008F153A">
        <w:rPr>
          <w:color w:val="2C3E50"/>
        </w:rPr>
        <w:t>kurung</w:t>
      </w:r>
      <w:proofErr w:type="spellEnd"/>
      <w:r w:rsidRPr="008F153A">
        <w:rPr>
          <w:color w:val="2C3E50"/>
        </w:rPr>
        <w:t xml:space="preserve">. </w:t>
      </w:r>
      <w:proofErr w:type="spellStart"/>
      <w:r w:rsidRPr="008F153A">
        <w:rPr>
          <w:color w:val="2C3E50"/>
        </w:rPr>
        <w:t>Bawahannya</w:t>
      </w:r>
      <w:proofErr w:type="spellEnd"/>
      <w:r w:rsidRPr="008F153A">
        <w:rPr>
          <w:color w:val="2C3E50"/>
        </w:rPr>
        <w:t xml:space="preserve"> </w:t>
      </w:r>
      <w:proofErr w:type="spellStart"/>
      <w:r w:rsidRPr="008F153A">
        <w:rPr>
          <w:color w:val="2C3E50"/>
        </w:rPr>
        <w:t>panjang</w:t>
      </w:r>
      <w:proofErr w:type="spellEnd"/>
      <w:r w:rsidRPr="008F153A">
        <w:rPr>
          <w:color w:val="2C3E50"/>
        </w:rPr>
        <w:t xml:space="preserve">, </w:t>
      </w:r>
      <w:proofErr w:type="spellStart"/>
      <w:r w:rsidRPr="008F153A">
        <w:rPr>
          <w:color w:val="2C3E50"/>
        </w:rPr>
        <w:t>kemudian</w:t>
      </w:r>
      <w:proofErr w:type="spellEnd"/>
      <w:r w:rsidRPr="008F153A">
        <w:rPr>
          <w:color w:val="2C3E50"/>
        </w:rPr>
        <w:t xml:space="preserve"> pada </w:t>
      </w:r>
      <w:proofErr w:type="spellStart"/>
      <w:r w:rsidRPr="008F153A">
        <w:rPr>
          <w:color w:val="2C3E50"/>
        </w:rPr>
        <w:t>bagian</w:t>
      </w:r>
      <w:proofErr w:type="spellEnd"/>
      <w:r w:rsidRPr="008F153A">
        <w:rPr>
          <w:color w:val="2C3E50"/>
        </w:rPr>
        <w:t xml:space="preserve"> </w:t>
      </w:r>
      <w:proofErr w:type="spellStart"/>
      <w:r w:rsidRPr="008F153A">
        <w:rPr>
          <w:color w:val="2C3E50"/>
        </w:rPr>
        <w:t>pinggang</w:t>
      </w:r>
      <w:proofErr w:type="spellEnd"/>
      <w:r w:rsidRPr="008F153A">
        <w:rPr>
          <w:color w:val="2C3E50"/>
        </w:rPr>
        <w:t xml:space="preserve"> </w:t>
      </w:r>
      <w:proofErr w:type="spellStart"/>
      <w:r w:rsidRPr="008F153A">
        <w:rPr>
          <w:color w:val="2C3E50"/>
        </w:rPr>
        <w:t>dihiasi</w:t>
      </w:r>
      <w:proofErr w:type="spellEnd"/>
      <w:r w:rsidRPr="008F153A">
        <w:rPr>
          <w:color w:val="2C3E50"/>
        </w:rPr>
        <w:t xml:space="preserve"> </w:t>
      </w:r>
      <w:proofErr w:type="spellStart"/>
      <w:r w:rsidRPr="008F153A">
        <w:rPr>
          <w:color w:val="2C3E50"/>
        </w:rPr>
        <w:t>kain</w:t>
      </w:r>
      <w:proofErr w:type="spellEnd"/>
      <w:r w:rsidRPr="008F153A">
        <w:rPr>
          <w:color w:val="2C3E50"/>
        </w:rPr>
        <w:t xml:space="preserve"> batik.</w:t>
      </w:r>
    </w:p>
    <w:p w14:paraId="2852E24F" w14:textId="77777777" w:rsidR="00CB55F8" w:rsidRDefault="00CB55F8" w:rsidP="00CB55F8">
      <w:pPr>
        <w:pStyle w:val="NormalWeb"/>
        <w:shd w:val="clear" w:color="auto" w:fill="FFFFFF"/>
        <w:spacing w:beforeAutospacing="0" w:afterAutospacing="0" w:line="360" w:lineRule="auto"/>
        <w:rPr>
          <w:color w:val="2C3E50"/>
        </w:rPr>
      </w:pPr>
      <w:proofErr w:type="spellStart"/>
      <w:r w:rsidRPr="008F153A">
        <w:rPr>
          <w:color w:val="2C3E50"/>
        </w:rPr>
        <w:t>Demikian</w:t>
      </w:r>
      <w:proofErr w:type="spellEnd"/>
      <w:r w:rsidRPr="008F153A">
        <w:rPr>
          <w:color w:val="2C3E50"/>
        </w:rPr>
        <w:t xml:space="preserve"> </w:t>
      </w:r>
      <w:proofErr w:type="spellStart"/>
      <w:r w:rsidRPr="008F153A">
        <w:rPr>
          <w:color w:val="2C3E50"/>
        </w:rPr>
        <w:t>tadi</w:t>
      </w:r>
      <w:proofErr w:type="spellEnd"/>
      <w:r w:rsidRPr="008F153A">
        <w:rPr>
          <w:color w:val="2C3E50"/>
        </w:rPr>
        <w:t xml:space="preserve"> </w:t>
      </w:r>
      <w:proofErr w:type="spellStart"/>
      <w:r w:rsidRPr="008F153A">
        <w:rPr>
          <w:color w:val="2C3E50"/>
        </w:rPr>
        <w:t>beberapa</w:t>
      </w:r>
      <w:proofErr w:type="spellEnd"/>
      <w:r w:rsidRPr="008F153A">
        <w:rPr>
          <w:color w:val="2C3E50"/>
        </w:rPr>
        <w:t xml:space="preserve"> </w:t>
      </w:r>
      <w:proofErr w:type="spellStart"/>
      <w:r w:rsidRPr="008F153A">
        <w:rPr>
          <w:color w:val="2C3E50"/>
        </w:rPr>
        <w:t>jenis</w:t>
      </w:r>
      <w:proofErr w:type="spellEnd"/>
      <w:r w:rsidRPr="008F153A">
        <w:rPr>
          <w:color w:val="2C3E50"/>
        </w:rPr>
        <w:t> </w:t>
      </w:r>
      <w:proofErr w:type="spellStart"/>
      <w:r w:rsidRPr="008F153A">
        <w:rPr>
          <w:rStyle w:val="Emphasis"/>
          <w:color w:val="2C3E50"/>
        </w:rPr>
        <w:t>Pakaian</w:t>
      </w:r>
      <w:proofErr w:type="spellEnd"/>
      <w:r w:rsidRPr="008F153A">
        <w:rPr>
          <w:rStyle w:val="Emphasis"/>
          <w:color w:val="2C3E50"/>
        </w:rPr>
        <w:t xml:space="preserve"> Adat Dayak</w:t>
      </w:r>
      <w:r w:rsidRPr="008F153A">
        <w:rPr>
          <w:color w:val="2C3E50"/>
        </w:rPr>
        <w:t> </w:t>
      </w:r>
      <w:proofErr w:type="spellStart"/>
      <w:r w:rsidRPr="008F153A">
        <w:rPr>
          <w:color w:val="2C3E50"/>
        </w:rPr>
        <w:t>dari</w:t>
      </w:r>
      <w:proofErr w:type="spellEnd"/>
      <w:r w:rsidRPr="008F153A">
        <w:rPr>
          <w:color w:val="2C3E50"/>
        </w:rPr>
        <w:t xml:space="preserve"> </w:t>
      </w:r>
      <w:proofErr w:type="spellStart"/>
      <w:r w:rsidRPr="008F153A">
        <w:rPr>
          <w:color w:val="2C3E50"/>
        </w:rPr>
        <w:t>kalimatan</w:t>
      </w:r>
      <w:proofErr w:type="spellEnd"/>
      <w:r w:rsidRPr="008F153A">
        <w:rPr>
          <w:color w:val="2C3E50"/>
        </w:rPr>
        <w:t xml:space="preserve"> Barat, Timur </w:t>
      </w:r>
      <w:proofErr w:type="spellStart"/>
      <w:r w:rsidRPr="008F153A">
        <w:rPr>
          <w:color w:val="2C3E50"/>
        </w:rPr>
        <w:t>dna</w:t>
      </w:r>
      <w:proofErr w:type="spellEnd"/>
      <w:r w:rsidRPr="008F153A">
        <w:rPr>
          <w:color w:val="2C3E50"/>
        </w:rPr>
        <w:t xml:space="preserve"> Tengah. Masing-masing </w:t>
      </w:r>
      <w:proofErr w:type="spellStart"/>
      <w:r w:rsidRPr="008F153A">
        <w:rPr>
          <w:color w:val="2C3E50"/>
        </w:rPr>
        <w:t>dari</w:t>
      </w:r>
      <w:proofErr w:type="spellEnd"/>
      <w:r w:rsidRPr="008F153A">
        <w:rPr>
          <w:color w:val="2C3E50"/>
        </w:rPr>
        <w:t xml:space="preserve"> </w:t>
      </w:r>
      <w:proofErr w:type="spellStart"/>
      <w:r w:rsidRPr="008F153A">
        <w:rPr>
          <w:color w:val="2C3E50"/>
        </w:rPr>
        <w:t>provinsi</w:t>
      </w:r>
      <w:proofErr w:type="spellEnd"/>
      <w:r w:rsidRPr="008F153A">
        <w:rPr>
          <w:color w:val="2C3E50"/>
        </w:rPr>
        <w:t xml:space="preserve"> </w:t>
      </w:r>
      <w:proofErr w:type="spellStart"/>
      <w:r w:rsidRPr="008F153A">
        <w:rPr>
          <w:color w:val="2C3E50"/>
        </w:rPr>
        <w:t>tersebut</w:t>
      </w:r>
      <w:proofErr w:type="spellEnd"/>
      <w:r w:rsidRPr="008F153A">
        <w:rPr>
          <w:color w:val="2C3E50"/>
        </w:rPr>
        <w:t xml:space="preserve"> </w:t>
      </w:r>
      <w:proofErr w:type="spellStart"/>
      <w:r w:rsidRPr="008F153A">
        <w:rPr>
          <w:color w:val="2C3E50"/>
        </w:rPr>
        <w:t>memiliki</w:t>
      </w:r>
      <w:proofErr w:type="spellEnd"/>
      <w:r w:rsidRPr="008F153A">
        <w:rPr>
          <w:color w:val="2C3E50"/>
        </w:rPr>
        <w:t xml:space="preserve"> </w:t>
      </w:r>
      <w:proofErr w:type="spellStart"/>
      <w:r w:rsidRPr="008F153A">
        <w:rPr>
          <w:color w:val="2C3E50"/>
        </w:rPr>
        <w:t>pakaian</w:t>
      </w:r>
      <w:proofErr w:type="spellEnd"/>
      <w:r w:rsidRPr="008F153A">
        <w:rPr>
          <w:color w:val="2C3E50"/>
        </w:rPr>
        <w:t xml:space="preserve"> </w:t>
      </w:r>
      <w:proofErr w:type="spellStart"/>
      <w:r w:rsidRPr="008F153A">
        <w:rPr>
          <w:color w:val="2C3E50"/>
        </w:rPr>
        <w:t>adat</w:t>
      </w:r>
      <w:proofErr w:type="spellEnd"/>
      <w:r w:rsidRPr="008F153A">
        <w:rPr>
          <w:color w:val="2C3E50"/>
        </w:rPr>
        <w:t xml:space="preserve"> yang </w:t>
      </w:r>
      <w:proofErr w:type="spellStart"/>
      <w:r w:rsidRPr="008F153A">
        <w:rPr>
          <w:color w:val="2C3E50"/>
        </w:rPr>
        <w:t>berbeda</w:t>
      </w:r>
      <w:proofErr w:type="spellEnd"/>
      <w:r w:rsidRPr="008F153A">
        <w:rPr>
          <w:color w:val="2C3E50"/>
        </w:rPr>
        <w:t xml:space="preserve">. </w:t>
      </w:r>
      <w:proofErr w:type="spellStart"/>
      <w:r w:rsidRPr="008F153A">
        <w:rPr>
          <w:color w:val="2C3E50"/>
        </w:rPr>
        <w:t>Setiap</w:t>
      </w:r>
      <w:proofErr w:type="spellEnd"/>
      <w:r w:rsidRPr="008F153A">
        <w:rPr>
          <w:color w:val="2C3E50"/>
        </w:rPr>
        <w:t xml:space="preserve"> </w:t>
      </w:r>
      <w:proofErr w:type="spellStart"/>
      <w:r w:rsidRPr="008F153A">
        <w:rPr>
          <w:color w:val="2C3E50"/>
        </w:rPr>
        <w:t>provinsi</w:t>
      </w:r>
      <w:proofErr w:type="spellEnd"/>
      <w:r w:rsidRPr="008F153A">
        <w:rPr>
          <w:color w:val="2C3E50"/>
        </w:rPr>
        <w:t xml:space="preserve"> juga </w:t>
      </w:r>
      <w:proofErr w:type="spellStart"/>
      <w:r w:rsidRPr="008F153A">
        <w:rPr>
          <w:color w:val="2C3E50"/>
        </w:rPr>
        <w:t>memiliki</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yang </w:t>
      </w:r>
      <w:proofErr w:type="spellStart"/>
      <w:r w:rsidRPr="008F153A">
        <w:rPr>
          <w:color w:val="2C3E50"/>
        </w:rPr>
        <w:t>berbeda-beda</w:t>
      </w:r>
      <w:proofErr w:type="spellEnd"/>
      <w:r w:rsidRPr="008F153A">
        <w:rPr>
          <w:color w:val="2C3E50"/>
        </w:rPr>
        <w:t xml:space="preserve">. Selain </w:t>
      </w:r>
      <w:proofErr w:type="spellStart"/>
      <w:r w:rsidRPr="008F153A">
        <w:rPr>
          <w:color w:val="2C3E50"/>
        </w:rPr>
        <w:t>suku</w:t>
      </w:r>
      <w:proofErr w:type="spellEnd"/>
      <w:r w:rsidRPr="008F153A">
        <w:rPr>
          <w:color w:val="2C3E50"/>
        </w:rPr>
        <w:t xml:space="preserve"> di Kalimantan </w:t>
      </w:r>
      <w:proofErr w:type="spellStart"/>
      <w:r w:rsidRPr="008F153A">
        <w:rPr>
          <w:color w:val="2C3E50"/>
        </w:rPr>
        <w:t>ternyata</w:t>
      </w:r>
      <w:proofErr w:type="spellEnd"/>
      <w:r w:rsidRPr="008F153A">
        <w:rPr>
          <w:color w:val="2C3E50"/>
        </w:rPr>
        <w:t xml:space="preserve"> </w:t>
      </w:r>
      <w:proofErr w:type="spellStart"/>
      <w:r w:rsidRPr="008F153A">
        <w:rPr>
          <w:color w:val="2C3E50"/>
        </w:rPr>
        <w:t>ada</w:t>
      </w:r>
      <w:proofErr w:type="spellEnd"/>
      <w:r w:rsidRPr="008F153A">
        <w:rPr>
          <w:color w:val="2C3E50"/>
        </w:rPr>
        <w:t xml:space="preserve"> juga sub </w:t>
      </w:r>
      <w:proofErr w:type="spellStart"/>
      <w:r w:rsidRPr="008F153A">
        <w:rPr>
          <w:color w:val="2C3E50"/>
        </w:rPr>
        <w:t>suku</w:t>
      </w:r>
      <w:proofErr w:type="spellEnd"/>
      <w:r w:rsidRPr="008F153A">
        <w:rPr>
          <w:color w:val="2C3E50"/>
        </w:rPr>
        <w:t xml:space="preserve"> Kalimantan. Hanya </w:t>
      </w:r>
      <w:proofErr w:type="spellStart"/>
      <w:r w:rsidRPr="008F153A">
        <w:rPr>
          <w:color w:val="2C3E50"/>
        </w:rPr>
        <w:t>saja</w:t>
      </w:r>
      <w:proofErr w:type="spellEnd"/>
      <w:r w:rsidRPr="008F153A">
        <w:rPr>
          <w:color w:val="2C3E50"/>
        </w:rPr>
        <w:t xml:space="preserve"> yang </w:t>
      </w:r>
      <w:proofErr w:type="spellStart"/>
      <w:r w:rsidRPr="008F153A">
        <w:rPr>
          <w:color w:val="2C3E50"/>
        </w:rPr>
        <w:t>lebih</w:t>
      </w:r>
      <w:proofErr w:type="spellEnd"/>
      <w:r w:rsidRPr="008F153A">
        <w:rPr>
          <w:color w:val="2C3E50"/>
        </w:rPr>
        <w:t xml:space="preserve"> </w:t>
      </w:r>
      <w:proofErr w:type="spellStart"/>
      <w:r w:rsidRPr="008F153A">
        <w:rPr>
          <w:color w:val="2C3E50"/>
        </w:rPr>
        <w:t>dikenal</w:t>
      </w:r>
      <w:proofErr w:type="spellEnd"/>
      <w:r w:rsidRPr="008F153A">
        <w:rPr>
          <w:color w:val="2C3E50"/>
        </w:rPr>
        <w:t xml:space="preserve"> </w:t>
      </w:r>
      <w:proofErr w:type="spellStart"/>
      <w:r w:rsidRPr="008F153A">
        <w:rPr>
          <w:color w:val="2C3E50"/>
        </w:rPr>
        <w:t>adalah</w:t>
      </w:r>
      <w:proofErr w:type="spellEnd"/>
      <w:r w:rsidRPr="008F153A">
        <w:rPr>
          <w:color w:val="2C3E50"/>
        </w:rPr>
        <w:t> </w:t>
      </w:r>
      <w:proofErr w:type="spellStart"/>
      <w:r w:rsidR="00E2223D">
        <w:fldChar w:fldCharType="begin"/>
      </w:r>
      <w:r w:rsidR="00E2223D">
        <w:instrText xml:space="preserve"> HYPERLINK "https:/</w:instrText>
      </w:r>
      <w:r w:rsidR="00E2223D">
        <w:instrText xml:space="preserve">/perpustakaan.id/suku-dayak/" </w:instrText>
      </w:r>
      <w:r w:rsidR="00E2223D">
        <w:fldChar w:fldCharType="separate"/>
      </w:r>
      <w:r w:rsidRPr="008F153A">
        <w:rPr>
          <w:rStyle w:val="Hyperlink"/>
          <w:color w:val="E81D06"/>
        </w:rPr>
        <w:t>suku</w:t>
      </w:r>
      <w:proofErr w:type="spellEnd"/>
      <w:r w:rsidRPr="008F153A">
        <w:rPr>
          <w:rStyle w:val="Hyperlink"/>
          <w:color w:val="E81D06"/>
        </w:rPr>
        <w:t xml:space="preserve"> Dayak</w:t>
      </w:r>
      <w:r w:rsidR="00E2223D">
        <w:rPr>
          <w:rStyle w:val="Hyperlink"/>
          <w:color w:val="E81D06"/>
        </w:rPr>
        <w:fldChar w:fldCharType="end"/>
      </w:r>
      <w:r w:rsidRPr="008F153A">
        <w:rPr>
          <w:color w:val="2C3E50"/>
        </w:rPr>
        <w:t> </w:t>
      </w:r>
      <w:proofErr w:type="spellStart"/>
      <w:r w:rsidRPr="008F153A">
        <w:rPr>
          <w:color w:val="2C3E50"/>
        </w:rPr>
        <w:t>karena</w:t>
      </w:r>
      <w:proofErr w:type="spellEnd"/>
      <w:r w:rsidRPr="008F153A">
        <w:rPr>
          <w:color w:val="2C3E50"/>
        </w:rPr>
        <w:t xml:space="preserve"> </w:t>
      </w:r>
      <w:proofErr w:type="spellStart"/>
      <w:r w:rsidRPr="008F153A">
        <w:rPr>
          <w:color w:val="2C3E50"/>
        </w:rPr>
        <w:t>memang</w:t>
      </w:r>
      <w:proofErr w:type="spellEnd"/>
      <w:r w:rsidRPr="008F153A">
        <w:rPr>
          <w:color w:val="2C3E50"/>
        </w:rPr>
        <w:t xml:space="preserve"> </w:t>
      </w:r>
      <w:proofErr w:type="spellStart"/>
      <w:r w:rsidRPr="008F153A">
        <w:rPr>
          <w:color w:val="2C3E50"/>
        </w:rPr>
        <w:t>suku</w:t>
      </w:r>
      <w:proofErr w:type="spellEnd"/>
      <w:r w:rsidRPr="008F153A">
        <w:rPr>
          <w:color w:val="2C3E50"/>
        </w:rPr>
        <w:t xml:space="preserve"> yang paling </w:t>
      </w:r>
      <w:proofErr w:type="spellStart"/>
      <w:r w:rsidRPr="008F153A">
        <w:rPr>
          <w:color w:val="2C3E50"/>
        </w:rPr>
        <w:t>mendaptkan</w:t>
      </w:r>
      <w:proofErr w:type="spellEnd"/>
      <w:r w:rsidRPr="008F153A">
        <w:rPr>
          <w:color w:val="2C3E50"/>
        </w:rPr>
        <w:t xml:space="preserve"> </w:t>
      </w:r>
      <w:proofErr w:type="spellStart"/>
      <w:r w:rsidRPr="008F153A">
        <w:rPr>
          <w:color w:val="2C3E50"/>
        </w:rPr>
        <w:t>perhatian</w:t>
      </w:r>
      <w:proofErr w:type="spellEnd"/>
      <w:r w:rsidRPr="008F153A">
        <w:rPr>
          <w:color w:val="2C3E50"/>
        </w:rPr>
        <w:t xml:space="preserve"> </w:t>
      </w:r>
      <w:proofErr w:type="spellStart"/>
      <w:r w:rsidRPr="008F153A">
        <w:rPr>
          <w:color w:val="2C3E50"/>
        </w:rPr>
        <w:t>khalayak</w:t>
      </w:r>
      <w:proofErr w:type="spellEnd"/>
      <w:r w:rsidRPr="008F153A">
        <w:rPr>
          <w:color w:val="2C3E50"/>
        </w:rPr>
        <w:t xml:space="preserve"> </w:t>
      </w:r>
      <w:proofErr w:type="spellStart"/>
      <w:r w:rsidRPr="008F153A">
        <w:rPr>
          <w:color w:val="2C3E50"/>
        </w:rPr>
        <w:t>umum</w:t>
      </w:r>
      <w:proofErr w:type="spellEnd"/>
      <w:r w:rsidRPr="008F153A">
        <w:rPr>
          <w:color w:val="2C3E50"/>
        </w:rPr>
        <w:t xml:space="preserve">. Selain </w:t>
      </w:r>
      <w:proofErr w:type="spellStart"/>
      <w:r w:rsidRPr="008F153A">
        <w:rPr>
          <w:color w:val="2C3E50"/>
        </w:rPr>
        <w:t>pakain</w:t>
      </w:r>
      <w:proofErr w:type="spellEnd"/>
      <w:r w:rsidRPr="008F153A">
        <w:rPr>
          <w:color w:val="2C3E50"/>
        </w:rPr>
        <w:t xml:space="preserve"> </w:t>
      </w:r>
      <w:proofErr w:type="spellStart"/>
      <w:r w:rsidRPr="008F153A">
        <w:rPr>
          <w:color w:val="2C3E50"/>
        </w:rPr>
        <w:t>adat</w:t>
      </w:r>
      <w:proofErr w:type="spellEnd"/>
      <w:r w:rsidRPr="008F153A">
        <w:rPr>
          <w:color w:val="2C3E50"/>
        </w:rPr>
        <w:t xml:space="preserve"> </w:t>
      </w:r>
      <w:proofErr w:type="spellStart"/>
      <w:r w:rsidRPr="008F153A">
        <w:rPr>
          <w:color w:val="2C3E50"/>
        </w:rPr>
        <w:t>untuk</w:t>
      </w:r>
      <w:proofErr w:type="spellEnd"/>
      <w:r w:rsidRPr="008F153A">
        <w:rPr>
          <w:color w:val="2C3E50"/>
        </w:rPr>
        <w:t xml:space="preserve"> </w:t>
      </w:r>
      <w:proofErr w:type="spellStart"/>
      <w:r w:rsidRPr="008F153A">
        <w:rPr>
          <w:color w:val="2C3E50"/>
        </w:rPr>
        <w:t>kaum</w:t>
      </w:r>
      <w:proofErr w:type="spellEnd"/>
      <w:r w:rsidRPr="008F153A">
        <w:rPr>
          <w:color w:val="2C3E50"/>
        </w:rPr>
        <w:t xml:space="preserve"> </w:t>
      </w:r>
      <w:proofErr w:type="spellStart"/>
      <w:r w:rsidRPr="008F153A">
        <w:rPr>
          <w:color w:val="2C3E50"/>
        </w:rPr>
        <w:t>laki-laki</w:t>
      </w:r>
      <w:proofErr w:type="spellEnd"/>
      <w:r w:rsidRPr="008F153A">
        <w:rPr>
          <w:color w:val="2C3E50"/>
        </w:rPr>
        <w:t xml:space="preserve"> dan </w:t>
      </w:r>
      <w:proofErr w:type="spellStart"/>
      <w:r w:rsidRPr="008F153A">
        <w:rPr>
          <w:color w:val="2C3E50"/>
        </w:rPr>
        <w:t>perempuan</w:t>
      </w:r>
      <w:proofErr w:type="spellEnd"/>
      <w:r w:rsidRPr="008F153A">
        <w:rPr>
          <w:color w:val="2C3E50"/>
        </w:rPr>
        <w:t xml:space="preserve"> </w:t>
      </w:r>
      <w:proofErr w:type="spellStart"/>
      <w:r w:rsidRPr="008F153A">
        <w:rPr>
          <w:color w:val="2C3E50"/>
        </w:rPr>
        <w:t>ada</w:t>
      </w:r>
      <w:proofErr w:type="spellEnd"/>
      <w:r w:rsidRPr="008F153A">
        <w:rPr>
          <w:color w:val="2C3E50"/>
        </w:rPr>
        <w:t xml:space="preserve"> juga Baju Adat Dayak Anak.</w:t>
      </w:r>
    </w:p>
    <w:p w14:paraId="0EC0B929" w14:textId="77777777" w:rsidR="00CB55F8" w:rsidRPr="00135696" w:rsidRDefault="00CB55F8" w:rsidP="00CB55F8">
      <w:pPr>
        <w:widowControl w:val="0"/>
        <w:autoSpaceDE w:val="0"/>
        <w:autoSpaceDN w:val="0"/>
        <w:adjustRightInd w:val="0"/>
        <w:spacing w:line="480" w:lineRule="auto"/>
        <w:rPr>
          <w:rFonts w:ascii="Times New Roman" w:hAnsi="Times New Roman" w:cs="Times New Roman"/>
        </w:rPr>
      </w:pPr>
      <w:r w:rsidRPr="00135696">
        <w:rPr>
          <w:rFonts w:ascii="Times New Roman" w:hAnsi="Times New Roman" w:cs="Times New Roman"/>
        </w:rPr>
        <w:t>I. Tugas/</w:t>
      </w:r>
      <w:proofErr w:type="spellStart"/>
      <w:r w:rsidRPr="00135696">
        <w:rPr>
          <w:rFonts w:ascii="Times New Roman" w:hAnsi="Times New Roman" w:cs="Times New Roman"/>
        </w:rPr>
        <w:t>aktivitas</w:t>
      </w:r>
      <w:proofErr w:type="spellEnd"/>
      <w:r w:rsidRPr="00135696">
        <w:rPr>
          <w:rFonts w:ascii="Times New Roman" w:hAnsi="Times New Roman" w:cs="Times New Roman"/>
        </w:rPr>
        <w:t xml:space="preserve"> 1. </w:t>
      </w:r>
      <w:proofErr w:type="spellStart"/>
      <w:r w:rsidRPr="00135696">
        <w:rPr>
          <w:rFonts w:ascii="Times New Roman" w:hAnsi="Times New Roman" w:cs="Times New Roman"/>
        </w:rPr>
        <w:t>Bacalah</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teks</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dengan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sungguh-sungguh</w:t>
      </w:r>
      <w:proofErr w:type="spellEnd"/>
      <w:r w:rsidRPr="00135696">
        <w:rPr>
          <w:rFonts w:ascii="Times New Roman" w:hAnsi="Times New Roman" w:cs="Times New Roman"/>
        </w:rPr>
        <w:t xml:space="preserve"> dan </w:t>
      </w:r>
      <w:proofErr w:type="spellStart"/>
      <w:r w:rsidRPr="00135696">
        <w:rPr>
          <w:rFonts w:ascii="Times New Roman" w:hAnsi="Times New Roman" w:cs="Times New Roman"/>
        </w:rPr>
        <w:t>jawablah</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pertanyaan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berikut</w:t>
      </w:r>
      <w:proofErr w:type="spellEnd"/>
      <w:r w:rsidRPr="00135696">
        <w:rPr>
          <w:rFonts w:ascii="Times New Roman" w:hAnsi="Times New Roman" w:cs="Times New Roman"/>
        </w:rPr>
        <w:t>:</w:t>
      </w:r>
    </w:p>
    <w:p w14:paraId="128BFFD0" w14:textId="77777777" w:rsidR="00CB55F8" w:rsidRPr="00135696" w:rsidRDefault="00CB55F8" w:rsidP="00CB55F8">
      <w:pPr>
        <w:numPr>
          <w:ilvl w:val="0"/>
          <w:numId w:val="42"/>
        </w:numPr>
        <w:spacing w:line="360" w:lineRule="auto"/>
        <w:contextualSpacing/>
        <w:rPr>
          <w:rFonts w:ascii="Times New Roman" w:hAnsi="Times New Roman" w:cs="Times New Roman"/>
        </w:rPr>
      </w:pPr>
      <w:proofErr w:type="spellStart"/>
      <w:r w:rsidRPr="00135696">
        <w:rPr>
          <w:rFonts w:ascii="Times New Roman" w:hAnsi="Times New Roman" w:cs="Times New Roman"/>
        </w:rPr>
        <w:t>Menurut</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teks</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bacaan</w:t>
      </w:r>
      <w:proofErr w:type="spellEnd"/>
      <w:r w:rsidRPr="00135696">
        <w:rPr>
          <w:rFonts w:ascii="Times New Roman" w:hAnsi="Times New Roman" w:cs="Times New Roman"/>
        </w:rPr>
        <w:t xml:space="preserve"> di </w:t>
      </w:r>
      <w:proofErr w:type="spellStart"/>
      <w:r w:rsidRPr="00135696">
        <w:rPr>
          <w:rFonts w:ascii="Times New Roman" w:hAnsi="Times New Roman" w:cs="Times New Roman"/>
        </w:rPr>
        <w:t>atas</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ada</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berapa</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jeniskah</w:t>
      </w:r>
      <w:proofErr w:type="spellEnd"/>
      <w:r w:rsidRPr="00135696">
        <w:rPr>
          <w:rFonts w:ascii="Times New Roman" w:hAnsi="Times New Roman" w:cs="Times New Roman"/>
        </w:rPr>
        <w:t xml:space="preserve"> baju </w:t>
      </w:r>
      <w:proofErr w:type="spellStart"/>
      <w:r w:rsidRPr="00135696">
        <w:rPr>
          <w:rFonts w:ascii="Times New Roman" w:hAnsi="Times New Roman" w:cs="Times New Roman"/>
        </w:rPr>
        <w:t>adat</w:t>
      </w:r>
      <w:proofErr w:type="spellEnd"/>
      <w:r w:rsidRPr="00135696">
        <w:rPr>
          <w:rFonts w:ascii="Times New Roman" w:hAnsi="Times New Roman" w:cs="Times New Roman"/>
        </w:rPr>
        <w:t>/</w:t>
      </w:r>
      <w:proofErr w:type="spellStart"/>
      <w:r w:rsidRPr="00135696">
        <w:rPr>
          <w:rFonts w:ascii="Times New Roman" w:hAnsi="Times New Roman" w:cs="Times New Roman"/>
        </w:rPr>
        <w:t>tradisional</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suku</w:t>
      </w:r>
      <w:proofErr w:type="spellEnd"/>
      <w:r w:rsidRPr="00135696">
        <w:rPr>
          <w:rFonts w:ascii="Times New Roman" w:hAnsi="Times New Roman" w:cs="Times New Roman"/>
        </w:rPr>
        <w:t xml:space="preserve"> Dayak? </w:t>
      </w:r>
      <w:proofErr w:type="spellStart"/>
      <w:r w:rsidRPr="00135696">
        <w:rPr>
          <w:rFonts w:ascii="Times New Roman" w:hAnsi="Times New Roman" w:cs="Times New Roman"/>
        </w:rPr>
        <w:t>Sebutkan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satu</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persatu</w:t>
      </w:r>
      <w:proofErr w:type="spellEnd"/>
      <w:r w:rsidRPr="00135696">
        <w:rPr>
          <w:rFonts w:ascii="Times New Roman" w:hAnsi="Times New Roman" w:cs="Times New Roman"/>
        </w:rPr>
        <w:t>.</w:t>
      </w:r>
    </w:p>
    <w:p w14:paraId="1FE17E98" w14:textId="77777777" w:rsidR="00CB55F8" w:rsidRPr="00135696" w:rsidRDefault="00CB55F8" w:rsidP="00CB55F8">
      <w:pPr>
        <w:numPr>
          <w:ilvl w:val="0"/>
          <w:numId w:val="42"/>
        </w:numPr>
        <w:spacing w:line="360" w:lineRule="auto"/>
        <w:ind w:left="1434" w:hanging="357"/>
        <w:contextualSpacing/>
        <w:rPr>
          <w:rFonts w:ascii="Times New Roman" w:hAnsi="Times New Roman" w:cs="Times New Roman"/>
        </w:rPr>
      </w:pPr>
      <w:r w:rsidRPr="00135696">
        <w:rPr>
          <w:rFonts w:ascii="Times New Roman" w:hAnsi="Times New Roman" w:cs="Times New Roman"/>
        </w:rPr>
        <w:t xml:space="preserve">Baju </w:t>
      </w:r>
      <w:proofErr w:type="spellStart"/>
      <w:r w:rsidRPr="00135696">
        <w:rPr>
          <w:rFonts w:ascii="Times New Roman" w:hAnsi="Times New Roman" w:cs="Times New Roman"/>
        </w:rPr>
        <w:t>adat</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suku</w:t>
      </w:r>
      <w:proofErr w:type="spellEnd"/>
      <w:r w:rsidRPr="00135696">
        <w:rPr>
          <w:rFonts w:ascii="Times New Roman" w:hAnsi="Times New Roman" w:cs="Times New Roman"/>
        </w:rPr>
        <w:t xml:space="preserve"> Dayak Kenyah </w:t>
      </w:r>
      <w:proofErr w:type="spellStart"/>
      <w:r w:rsidRPr="00135696">
        <w:rPr>
          <w:rFonts w:ascii="Times New Roman" w:hAnsi="Times New Roman" w:cs="Times New Roman"/>
        </w:rPr>
        <w:t>disebut</w:t>
      </w:r>
      <w:proofErr w:type="spellEnd"/>
      <w:r w:rsidRPr="00135696">
        <w:rPr>
          <w:rFonts w:ascii="Times New Roman" w:hAnsi="Times New Roman" w:cs="Times New Roman"/>
        </w:rPr>
        <w:t xml:space="preserve"> …</w:t>
      </w:r>
    </w:p>
    <w:p w14:paraId="28C25141" w14:textId="77777777" w:rsidR="00CB55F8" w:rsidRPr="00135696" w:rsidRDefault="00CB55F8" w:rsidP="00CB55F8">
      <w:pPr>
        <w:numPr>
          <w:ilvl w:val="0"/>
          <w:numId w:val="42"/>
        </w:numPr>
        <w:spacing w:line="360" w:lineRule="auto"/>
        <w:ind w:left="1434" w:hanging="357"/>
        <w:contextualSpacing/>
        <w:rPr>
          <w:rFonts w:ascii="Times New Roman" w:hAnsi="Times New Roman" w:cs="Times New Roman"/>
        </w:rPr>
      </w:pPr>
      <w:r w:rsidRPr="00135696">
        <w:rPr>
          <w:rFonts w:ascii="Times New Roman" w:hAnsi="Times New Roman" w:cs="Times New Roman"/>
        </w:rPr>
        <w:t xml:space="preserve">Kata </w:t>
      </w:r>
      <w:proofErr w:type="spellStart"/>
      <w:r w:rsidRPr="00135696">
        <w:rPr>
          <w:rFonts w:ascii="Times New Roman" w:hAnsi="Times New Roman" w:cs="Times New Roman"/>
          <w:b/>
          <w:i/>
        </w:rPr>
        <w:t>kustin</w:t>
      </w:r>
      <w:proofErr w:type="spellEnd"/>
      <w:r w:rsidRPr="00135696">
        <w:rPr>
          <w:rFonts w:ascii="Times New Roman" w:hAnsi="Times New Roman" w:cs="Times New Roman"/>
          <w:b/>
        </w:rPr>
        <w:t xml:space="preserve"> </w:t>
      </w:r>
      <w:proofErr w:type="spellStart"/>
      <w:r w:rsidRPr="00135696">
        <w:rPr>
          <w:rFonts w:ascii="Times New Roman" w:hAnsi="Times New Roman" w:cs="Times New Roman"/>
        </w:rPr>
        <w:t>berasal</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dari</w:t>
      </w:r>
      <w:proofErr w:type="spellEnd"/>
      <w:r w:rsidRPr="00135696">
        <w:rPr>
          <w:rFonts w:ascii="Times New Roman" w:hAnsi="Times New Roman" w:cs="Times New Roman"/>
        </w:rPr>
        <w:t xml:space="preserve"> …</w:t>
      </w:r>
    </w:p>
    <w:p w14:paraId="41B401C1" w14:textId="77777777" w:rsidR="00CB55F8" w:rsidRPr="00135696" w:rsidRDefault="00CB55F8" w:rsidP="00CB55F8">
      <w:pPr>
        <w:numPr>
          <w:ilvl w:val="0"/>
          <w:numId w:val="42"/>
        </w:numPr>
        <w:spacing w:line="360" w:lineRule="auto"/>
        <w:ind w:left="1434" w:hanging="357"/>
        <w:contextualSpacing/>
        <w:rPr>
          <w:rFonts w:ascii="Times New Roman" w:hAnsi="Times New Roman" w:cs="Times New Roman"/>
        </w:rPr>
      </w:pPr>
      <w:proofErr w:type="spellStart"/>
      <w:r w:rsidRPr="00135696">
        <w:rPr>
          <w:rFonts w:ascii="Times New Roman" w:hAnsi="Times New Roman" w:cs="Times New Roman"/>
        </w:rPr>
        <w:lastRenderedPageBreak/>
        <w:t>Apa</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perbedaan</w:t>
      </w:r>
      <w:proofErr w:type="spellEnd"/>
      <w:r w:rsidRPr="00135696">
        <w:rPr>
          <w:rFonts w:ascii="Times New Roman" w:hAnsi="Times New Roman" w:cs="Times New Roman"/>
        </w:rPr>
        <w:t xml:space="preserve"> baju </w:t>
      </w:r>
      <w:proofErr w:type="spellStart"/>
      <w:r w:rsidRPr="00135696">
        <w:rPr>
          <w:rFonts w:ascii="Times New Roman" w:hAnsi="Times New Roman" w:cs="Times New Roman"/>
        </w:rPr>
        <w:t>adat</w:t>
      </w:r>
      <w:proofErr w:type="spellEnd"/>
      <w:r w:rsidRPr="00135696">
        <w:rPr>
          <w:rFonts w:ascii="Times New Roman" w:hAnsi="Times New Roman" w:cs="Times New Roman"/>
        </w:rPr>
        <w:t xml:space="preserve"> Dayak  Kustin </w:t>
      </w:r>
      <w:proofErr w:type="spellStart"/>
      <w:r w:rsidRPr="00135696">
        <w:rPr>
          <w:rFonts w:ascii="Times New Roman" w:hAnsi="Times New Roman" w:cs="Times New Roman"/>
        </w:rPr>
        <w:t>untuk</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laki-laki</w:t>
      </w:r>
      <w:proofErr w:type="spellEnd"/>
      <w:r w:rsidRPr="00135696">
        <w:rPr>
          <w:rFonts w:ascii="Times New Roman" w:hAnsi="Times New Roman" w:cs="Times New Roman"/>
        </w:rPr>
        <w:t xml:space="preserve"> dan </w:t>
      </w:r>
      <w:proofErr w:type="spellStart"/>
      <w:r w:rsidRPr="00135696">
        <w:rPr>
          <w:rFonts w:ascii="Times New Roman" w:hAnsi="Times New Roman" w:cs="Times New Roman"/>
        </w:rPr>
        <w:t>perempuan</w:t>
      </w:r>
      <w:proofErr w:type="spellEnd"/>
      <w:r w:rsidRPr="00135696">
        <w:rPr>
          <w:rFonts w:ascii="Times New Roman" w:hAnsi="Times New Roman" w:cs="Times New Roman"/>
        </w:rPr>
        <w:t>?</w:t>
      </w:r>
    </w:p>
    <w:p w14:paraId="31B42C78" w14:textId="77777777" w:rsidR="00CB55F8" w:rsidRPr="00135696" w:rsidRDefault="00CB55F8" w:rsidP="00CB55F8">
      <w:pPr>
        <w:numPr>
          <w:ilvl w:val="0"/>
          <w:numId w:val="42"/>
        </w:numPr>
        <w:spacing w:line="360" w:lineRule="auto"/>
        <w:ind w:left="1434" w:hanging="357"/>
        <w:contextualSpacing/>
        <w:rPr>
          <w:rFonts w:ascii="Times New Roman" w:hAnsi="Times New Roman" w:cs="Times New Roman"/>
        </w:rPr>
      </w:pPr>
      <w:r w:rsidRPr="00135696">
        <w:rPr>
          <w:rFonts w:ascii="Times New Roman" w:hAnsi="Times New Roman" w:cs="Times New Roman"/>
          <w:b/>
        </w:rPr>
        <w:t>Suku</w:t>
      </w:r>
      <w:r w:rsidRPr="00135696">
        <w:rPr>
          <w:rFonts w:ascii="Times New Roman" w:hAnsi="Times New Roman" w:cs="Times New Roman"/>
        </w:rPr>
        <w:t xml:space="preserve"> </w:t>
      </w:r>
      <w:proofErr w:type="spellStart"/>
      <w:r w:rsidRPr="00135696">
        <w:rPr>
          <w:rFonts w:ascii="Times New Roman" w:hAnsi="Times New Roman" w:cs="Times New Roman"/>
        </w:rPr>
        <w:t>tersebut</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termasuk</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b/>
          <w:u w:val="single"/>
        </w:rPr>
        <w:t>suku</w:t>
      </w:r>
      <w:proofErr w:type="spellEnd"/>
      <w:r w:rsidRPr="00135696">
        <w:rPr>
          <w:rFonts w:ascii="Times New Roman" w:hAnsi="Times New Roman" w:cs="Times New Roman"/>
        </w:rPr>
        <w:t xml:space="preserve"> yang </w:t>
      </w:r>
      <w:proofErr w:type="spellStart"/>
      <w:r w:rsidRPr="00135696">
        <w:rPr>
          <w:rFonts w:ascii="Times New Roman" w:hAnsi="Times New Roman" w:cs="Times New Roman"/>
        </w:rPr>
        <w:t>memiliki</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pakaian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adat</w:t>
      </w:r>
      <w:proofErr w:type="spellEnd"/>
      <w:r w:rsidRPr="00135696">
        <w:rPr>
          <w:rFonts w:ascii="Times New Roman" w:hAnsi="Times New Roman" w:cs="Times New Roman"/>
        </w:rPr>
        <w:t xml:space="preserve"> sangat </w:t>
      </w:r>
      <w:proofErr w:type="spellStart"/>
      <w:r w:rsidRPr="00135696">
        <w:rPr>
          <w:rFonts w:ascii="Times New Roman" w:hAnsi="Times New Roman" w:cs="Times New Roman"/>
        </w:rPr>
        <w:t>populer</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sehingga</w:t>
      </w:r>
      <w:proofErr w:type="spellEnd"/>
      <w:r w:rsidRPr="00135696">
        <w:rPr>
          <w:rFonts w:ascii="Times New Roman" w:hAnsi="Times New Roman" w:cs="Times New Roman"/>
        </w:rPr>
        <w:t xml:space="preserve"> di </w:t>
      </w:r>
      <w:proofErr w:type="spellStart"/>
      <w:r w:rsidRPr="00135696">
        <w:rPr>
          <w:rFonts w:ascii="Times New Roman" w:hAnsi="Times New Roman" w:cs="Times New Roman"/>
        </w:rPr>
        <w:t>beri</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nama</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adat</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ta’a</w:t>
      </w:r>
      <w:proofErr w:type="spellEnd"/>
      <w:r w:rsidRPr="00135696">
        <w:rPr>
          <w:rFonts w:ascii="Times New Roman" w:hAnsi="Times New Roman" w:cs="Times New Roman"/>
        </w:rPr>
        <w:t xml:space="preserve"> dan </w:t>
      </w:r>
      <w:proofErr w:type="spellStart"/>
      <w:r w:rsidRPr="00135696">
        <w:rPr>
          <w:rFonts w:ascii="Times New Roman" w:hAnsi="Times New Roman" w:cs="Times New Roman"/>
        </w:rPr>
        <w:t>sape</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sapaq</w:t>
      </w:r>
      <w:proofErr w:type="spellEnd"/>
      <w:r w:rsidRPr="00135696">
        <w:rPr>
          <w:rFonts w:ascii="Times New Roman" w:hAnsi="Times New Roman" w:cs="Times New Roman"/>
        </w:rPr>
        <w:t xml:space="preserve">. Kata </w:t>
      </w:r>
      <w:proofErr w:type="spellStart"/>
      <w:r w:rsidRPr="00135696">
        <w:rPr>
          <w:rFonts w:ascii="Times New Roman" w:hAnsi="Times New Roman" w:cs="Times New Roman"/>
          <w:b/>
          <w:u w:val="single"/>
        </w:rPr>
        <w:t>suku</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dalam</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kalimat</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ini</w:t>
      </w:r>
      <w:proofErr w:type="spellEnd"/>
      <w:r w:rsidRPr="00135696">
        <w:rPr>
          <w:rFonts w:ascii="Times New Roman" w:hAnsi="Times New Roman" w:cs="Times New Roman"/>
        </w:rPr>
        <w:t xml:space="preserve">  (paragraph 5) </w:t>
      </w:r>
      <w:proofErr w:type="spellStart"/>
      <w:r w:rsidRPr="00135696">
        <w:rPr>
          <w:rFonts w:ascii="Times New Roman" w:hAnsi="Times New Roman" w:cs="Times New Roman"/>
        </w:rPr>
        <w:t>mengacu</w:t>
      </w:r>
      <w:proofErr w:type="spellEnd"/>
      <w:r w:rsidRPr="00135696">
        <w:rPr>
          <w:rFonts w:ascii="Times New Roman" w:hAnsi="Times New Roman" w:cs="Times New Roman"/>
        </w:rPr>
        <w:t xml:space="preserve"> pada …</w:t>
      </w:r>
    </w:p>
    <w:p w14:paraId="681ACBE3" w14:textId="77777777" w:rsidR="00CB55F8" w:rsidRPr="00135696" w:rsidRDefault="00CB55F8" w:rsidP="00CB55F8">
      <w:pPr>
        <w:spacing w:line="360" w:lineRule="auto"/>
        <w:ind w:left="1434"/>
        <w:contextualSpacing/>
        <w:rPr>
          <w:rFonts w:ascii="Times New Roman" w:hAnsi="Times New Roman" w:cs="Times New Roman"/>
        </w:rPr>
      </w:pPr>
    </w:p>
    <w:p w14:paraId="670CAA90" w14:textId="77777777" w:rsidR="00CB55F8" w:rsidRPr="00135696" w:rsidRDefault="00CB55F8" w:rsidP="00CB55F8">
      <w:pPr>
        <w:widowControl w:val="0"/>
        <w:autoSpaceDE w:val="0"/>
        <w:autoSpaceDN w:val="0"/>
        <w:adjustRightInd w:val="0"/>
        <w:spacing w:line="480" w:lineRule="auto"/>
        <w:rPr>
          <w:rFonts w:ascii="Times New Roman" w:hAnsi="Times New Roman" w:cs="Times New Roman"/>
        </w:rPr>
      </w:pPr>
      <w:r w:rsidRPr="00135696">
        <w:rPr>
          <w:rFonts w:ascii="Times New Roman" w:hAnsi="Times New Roman" w:cs="Times New Roman"/>
        </w:rPr>
        <w:t>II. Tugas/</w:t>
      </w:r>
      <w:proofErr w:type="spellStart"/>
      <w:r w:rsidRPr="00135696">
        <w:rPr>
          <w:rFonts w:ascii="Times New Roman" w:hAnsi="Times New Roman" w:cs="Times New Roman"/>
        </w:rPr>
        <w:t>aktivitas</w:t>
      </w:r>
      <w:proofErr w:type="spellEnd"/>
      <w:r w:rsidRPr="00135696">
        <w:rPr>
          <w:rFonts w:ascii="Times New Roman" w:hAnsi="Times New Roman" w:cs="Times New Roman"/>
        </w:rPr>
        <w:t xml:space="preserve"> 2. </w:t>
      </w:r>
      <w:proofErr w:type="spellStart"/>
      <w:r w:rsidRPr="00135696">
        <w:rPr>
          <w:rFonts w:ascii="Times New Roman" w:hAnsi="Times New Roman" w:cs="Times New Roman"/>
        </w:rPr>
        <w:t>Buatlah</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ringkasan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teks</w:t>
      </w:r>
      <w:proofErr w:type="spellEnd"/>
      <w:r w:rsidRPr="00135696">
        <w:rPr>
          <w:rFonts w:ascii="Times New Roman" w:hAnsi="Times New Roman" w:cs="Times New Roman"/>
        </w:rPr>
        <w:t xml:space="preserve"> di </w:t>
      </w:r>
      <w:proofErr w:type="spellStart"/>
      <w:r w:rsidRPr="00135696">
        <w:rPr>
          <w:rFonts w:ascii="Times New Roman" w:hAnsi="Times New Roman" w:cs="Times New Roman"/>
        </w:rPr>
        <w:t>atas</w:t>
      </w:r>
      <w:proofErr w:type="spellEnd"/>
      <w:r w:rsidRPr="00135696">
        <w:rPr>
          <w:rFonts w:ascii="Times New Roman" w:hAnsi="Times New Roman" w:cs="Times New Roman"/>
        </w:rPr>
        <w:t>.</w:t>
      </w:r>
    </w:p>
    <w:p w14:paraId="6BF8541D" w14:textId="77777777" w:rsidR="00CB55F8" w:rsidRPr="00135696" w:rsidRDefault="00CB55F8" w:rsidP="00CB55F8">
      <w:pPr>
        <w:widowControl w:val="0"/>
        <w:autoSpaceDE w:val="0"/>
        <w:autoSpaceDN w:val="0"/>
        <w:adjustRightInd w:val="0"/>
        <w:spacing w:line="480" w:lineRule="auto"/>
        <w:rPr>
          <w:rFonts w:ascii="Times New Roman" w:hAnsi="Times New Roman" w:cs="Times New Roman"/>
        </w:rPr>
      </w:pPr>
      <w:r w:rsidRPr="00135696">
        <w:rPr>
          <w:rFonts w:ascii="Times New Roman" w:hAnsi="Times New Roman" w:cs="Times New Roman"/>
        </w:rPr>
        <w:t>III. Tugas/</w:t>
      </w:r>
      <w:proofErr w:type="spellStart"/>
      <w:r w:rsidRPr="00135696">
        <w:rPr>
          <w:rFonts w:ascii="Times New Roman" w:hAnsi="Times New Roman" w:cs="Times New Roman"/>
        </w:rPr>
        <w:t>aktivitas</w:t>
      </w:r>
      <w:proofErr w:type="spellEnd"/>
      <w:r w:rsidRPr="00135696">
        <w:rPr>
          <w:rFonts w:ascii="Times New Roman" w:hAnsi="Times New Roman" w:cs="Times New Roman"/>
        </w:rPr>
        <w:t xml:space="preserve"> 3. </w:t>
      </w:r>
      <w:proofErr w:type="spellStart"/>
      <w:r w:rsidRPr="00135696">
        <w:rPr>
          <w:rFonts w:ascii="Times New Roman" w:hAnsi="Times New Roman" w:cs="Times New Roman"/>
        </w:rPr>
        <w:t>Ceritakan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kembali</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isi</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teks</w:t>
      </w:r>
      <w:proofErr w:type="spellEnd"/>
      <w:r w:rsidRPr="00135696">
        <w:rPr>
          <w:rFonts w:ascii="Times New Roman" w:hAnsi="Times New Roman" w:cs="Times New Roman"/>
        </w:rPr>
        <w:t xml:space="preserve"> di </w:t>
      </w:r>
      <w:proofErr w:type="spellStart"/>
      <w:r w:rsidRPr="00135696">
        <w:rPr>
          <w:rFonts w:ascii="Times New Roman" w:hAnsi="Times New Roman" w:cs="Times New Roman"/>
        </w:rPr>
        <w:t>atas</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dengan</w:t>
      </w:r>
      <w:proofErr w:type="spellEnd"/>
      <w:r w:rsidRPr="00135696">
        <w:rPr>
          <w:rFonts w:ascii="Times New Roman" w:hAnsi="Times New Roman" w:cs="Times New Roman"/>
        </w:rPr>
        <w:t xml:space="preserve"> kata-</w:t>
      </w:r>
      <w:proofErr w:type="spellStart"/>
      <w:r w:rsidRPr="00135696">
        <w:rPr>
          <w:rFonts w:ascii="Times New Roman" w:hAnsi="Times New Roman" w:cs="Times New Roman"/>
        </w:rPr>
        <w:t>katamu</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sendiri</w:t>
      </w:r>
      <w:proofErr w:type="spellEnd"/>
      <w:r w:rsidRPr="00135696">
        <w:rPr>
          <w:rFonts w:ascii="Times New Roman" w:hAnsi="Times New Roman" w:cs="Times New Roman"/>
        </w:rPr>
        <w:t>.</w:t>
      </w:r>
    </w:p>
    <w:p w14:paraId="30BFDBC4" w14:textId="77777777" w:rsidR="00CB55F8" w:rsidRPr="00135696" w:rsidRDefault="00CB55F8" w:rsidP="00CB55F8">
      <w:pPr>
        <w:widowControl w:val="0"/>
        <w:autoSpaceDE w:val="0"/>
        <w:autoSpaceDN w:val="0"/>
        <w:adjustRightInd w:val="0"/>
        <w:spacing w:line="480" w:lineRule="auto"/>
        <w:rPr>
          <w:rFonts w:ascii="Times New Roman" w:hAnsi="Times New Roman" w:cs="Times New Roman"/>
        </w:rPr>
      </w:pPr>
      <w:r w:rsidRPr="00135696">
        <w:rPr>
          <w:rFonts w:ascii="Times New Roman" w:hAnsi="Times New Roman" w:cs="Times New Roman"/>
        </w:rPr>
        <w:t>IV. Tugas/</w:t>
      </w:r>
      <w:proofErr w:type="spellStart"/>
      <w:r w:rsidRPr="00135696">
        <w:rPr>
          <w:rFonts w:ascii="Times New Roman" w:hAnsi="Times New Roman" w:cs="Times New Roman"/>
        </w:rPr>
        <w:t>aktivitas</w:t>
      </w:r>
      <w:proofErr w:type="spellEnd"/>
      <w:r w:rsidRPr="00135696">
        <w:rPr>
          <w:rFonts w:ascii="Times New Roman" w:hAnsi="Times New Roman" w:cs="Times New Roman"/>
        </w:rPr>
        <w:t xml:space="preserve"> 4. </w:t>
      </w:r>
      <w:proofErr w:type="spellStart"/>
      <w:r w:rsidRPr="00135696">
        <w:rPr>
          <w:rFonts w:ascii="Times New Roman" w:hAnsi="Times New Roman" w:cs="Times New Roman"/>
        </w:rPr>
        <w:t>Diskusi</w:t>
      </w:r>
      <w:proofErr w:type="spellEnd"/>
      <w:r w:rsidRPr="00135696">
        <w:rPr>
          <w:rFonts w:ascii="Times New Roman" w:hAnsi="Times New Roman" w:cs="Times New Roman"/>
        </w:rPr>
        <w:t xml:space="preserve"> (Teman </w:t>
      </w:r>
      <w:proofErr w:type="spellStart"/>
      <w:r w:rsidRPr="00135696">
        <w:rPr>
          <w:rFonts w:ascii="Times New Roman" w:hAnsi="Times New Roman" w:cs="Times New Roman"/>
        </w:rPr>
        <w:t>sekelasmu</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menanyakan</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beberapa</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pertanyaan</w:t>
      </w:r>
      <w:proofErr w:type="spellEnd"/>
      <w:r w:rsidRPr="00135696">
        <w:rPr>
          <w:rFonts w:ascii="Times New Roman" w:hAnsi="Times New Roman" w:cs="Times New Roman"/>
        </w:rPr>
        <w:t xml:space="preserve"> dan </w:t>
      </w:r>
      <w:proofErr w:type="spellStart"/>
      <w:r w:rsidRPr="00135696">
        <w:rPr>
          <w:rFonts w:ascii="Times New Roman" w:hAnsi="Times New Roman" w:cs="Times New Roman"/>
        </w:rPr>
        <w:t>kamu</w:t>
      </w:r>
      <w:proofErr w:type="spellEnd"/>
      <w:r w:rsidRPr="00135696">
        <w:rPr>
          <w:rFonts w:ascii="Times New Roman" w:hAnsi="Times New Roman" w:cs="Times New Roman"/>
        </w:rPr>
        <w:t xml:space="preserve"> </w:t>
      </w:r>
      <w:proofErr w:type="spellStart"/>
      <w:r w:rsidRPr="00135696">
        <w:rPr>
          <w:rFonts w:ascii="Times New Roman" w:hAnsi="Times New Roman" w:cs="Times New Roman"/>
        </w:rPr>
        <w:t>menjawabnya</w:t>
      </w:r>
      <w:proofErr w:type="spellEnd"/>
      <w:r w:rsidRPr="00135696">
        <w:rPr>
          <w:rFonts w:ascii="Times New Roman" w:hAnsi="Times New Roman" w:cs="Times New Roman"/>
        </w:rPr>
        <w:t>).</w:t>
      </w:r>
    </w:p>
    <w:p w14:paraId="4B5EB22A" w14:textId="77777777" w:rsidR="00CB55F8" w:rsidRDefault="00CB55F8" w:rsidP="00CB55F8">
      <w:pPr>
        <w:pStyle w:val="NormalWeb"/>
        <w:shd w:val="clear" w:color="auto" w:fill="FFFFFF"/>
        <w:spacing w:beforeAutospacing="0" w:afterAutospacing="0" w:line="360" w:lineRule="auto"/>
        <w:rPr>
          <w:color w:val="2C3E50"/>
        </w:rPr>
      </w:pPr>
    </w:p>
    <w:p w14:paraId="0AE5C56F" w14:textId="77777777" w:rsidR="00CB55F8" w:rsidRDefault="00CB55F8" w:rsidP="00CB55F8">
      <w:pPr>
        <w:pStyle w:val="NormalWeb"/>
        <w:shd w:val="clear" w:color="auto" w:fill="FFFFFF"/>
        <w:spacing w:beforeAutospacing="0" w:afterAutospacing="0" w:line="360" w:lineRule="auto"/>
        <w:rPr>
          <w:color w:val="2C3E50"/>
        </w:rPr>
      </w:pPr>
    </w:p>
    <w:p w14:paraId="2BD3F470" w14:textId="77777777" w:rsidR="00CB55F8" w:rsidRDefault="00CB55F8" w:rsidP="00CB55F8">
      <w:pPr>
        <w:pStyle w:val="NormalWeb"/>
        <w:shd w:val="clear" w:color="auto" w:fill="FFFFFF"/>
        <w:spacing w:beforeAutospacing="0" w:afterAutospacing="0" w:line="360" w:lineRule="auto"/>
        <w:rPr>
          <w:color w:val="2C3E50"/>
        </w:rPr>
      </w:pPr>
    </w:p>
    <w:p w14:paraId="7D55409B" w14:textId="77777777" w:rsidR="00CB55F8" w:rsidRDefault="00CB55F8" w:rsidP="00CB55F8">
      <w:pPr>
        <w:pStyle w:val="NormalWeb"/>
        <w:shd w:val="clear" w:color="auto" w:fill="FFFFFF"/>
        <w:spacing w:beforeAutospacing="0" w:afterAutospacing="0" w:line="360" w:lineRule="auto"/>
        <w:rPr>
          <w:color w:val="2C3E50"/>
        </w:rPr>
      </w:pPr>
    </w:p>
    <w:p w14:paraId="4A9C64EE" w14:textId="77777777" w:rsidR="00CB55F8" w:rsidRDefault="00CB55F8" w:rsidP="00CB55F8">
      <w:pPr>
        <w:pStyle w:val="NormalWeb"/>
        <w:shd w:val="clear" w:color="auto" w:fill="FFFFFF"/>
        <w:spacing w:beforeAutospacing="0" w:afterAutospacing="0" w:line="360" w:lineRule="auto"/>
        <w:rPr>
          <w:color w:val="2C3E50"/>
        </w:rPr>
      </w:pPr>
    </w:p>
    <w:p w14:paraId="6CD8EA94" w14:textId="77777777" w:rsidR="00CB55F8" w:rsidRDefault="00CB55F8" w:rsidP="00CB55F8">
      <w:pPr>
        <w:pStyle w:val="NormalWeb"/>
        <w:shd w:val="clear" w:color="auto" w:fill="FFFFFF"/>
        <w:spacing w:beforeAutospacing="0" w:afterAutospacing="0" w:line="360" w:lineRule="auto"/>
        <w:rPr>
          <w:color w:val="2C3E50"/>
        </w:rPr>
      </w:pPr>
    </w:p>
    <w:p w14:paraId="58AC3416" w14:textId="77777777" w:rsidR="00CB55F8" w:rsidRDefault="00CB55F8" w:rsidP="00CB55F8">
      <w:pPr>
        <w:pStyle w:val="NormalWeb"/>
        <w:shd w:val="clear" w:color="auto" w:fill="FFFFFF"/>
        <w:spacing w:beforeAutospacing="0" w:afterAutospacing="0" w:line="360" w:lineRule="auto"/>
        <w:rPr>
          <w:color w:val="2C3E50"/>
        </w:rPr>
      </w:pPr>
    </w:p>
    <w:p w14:paraId="615727CD" w14:textId="77777777" w:rsidR="00CB55F8" w:rsidRDefault="00CB55F8" w:rsidP="00CB55F8">
      <w:pPr>
        <w:pStyle w:val="NormalWeb"/>
        <w:shd w:val="clear" w:color="auto" w:fill="FFFFFF"/>
        <w:spacing w:beforeAutospacing="0" w:afterAutospacing="0" w:line="360" w:lineRule="auto"/>
        <w:rPr>
          <w:color w:val="2C3E50"/>
        </w:rPr>
      </w:pPr>
    </w:p>
    <w:p w14:paraId="679ECE51" w14:textId="77777777" w:rsidR="00CB55F8" w:rsidRDefault="00CB55F8" w:rsidP="00CB55F8">
      <w:pPr>
        <w:pStyle w:val="NormalWeb"/>
        <w:shd w:val="clear" w:color="auto" w:fill="FFFFFF"/>
        <w:spacing w:beforeAutospacing="0" w:afterAutospacing="0" w:line="360" w:lineRule="auto"/>
        <w:rPr>
          <w:color w:val="2C3E50"/>
        </w:rPr>
      </w:pPr>
    </w:p>
    <w:p w14:paraId="525DFA60" w14:textId="77777777" w:rsidR="00CB55F8" w:rsidRPr="00103B21" w:rsidRDefault="00CB55F8" w:rsidP="00CB55F8">
      <w:pPr>
        <w:pStyle w:val="NormalWeb"/>
        <w:shd w:val="clear" w:color="auto" w:fill="FFFFFF"/>
        <w:spacing w:beforeAutospacing="0" w:afterAutospacing="0" w:line="360" w:lineRule="auto"/>
        <w:rPr>
          <w:color w:val="2C3E50"/>
        </w:rPr>
      </w:pPr>
    </w:p>
    <w:p w14:paraId="7A5B25DD" w14:textId="77777777" w:rsidR="00CB55F8" w:rsidRPr="008F153A" w:rsidRDefault="00CB55F8" w:rsidP="00CB55F8">
      <w:pPr>
        <w:widowControl w:val="0"/>
        <w:autoSpaceDE w:val="0"/>
        <w:autoSpaceDN w:val="0"/>
        <w:adjustRightInd w:val="0"/>
        <w:spacing w:line="360" w:lineRule="auto"/>
        <w:jc w:val="center"/>
        <w:rPr>
          <w:rFonts w:ascii="Times New Roman" w:hAnsi="Times New Roman" w:cs="Times New Roman"/>
          <w:sz w:val="28"/>
          <w:szCs w:val="28"/>
        </w:rPr>
      </w:pPr>
      <w:r w:rsidRPr="008F153A">
        <w:rPr>
          <w:rFonts w:ascii="Times New Roman" w:hAnsi="Times New Roman" w:cs="Times New Roman"/>
          <w:sz w:val="28"/>
          <w:szCs w:val="28"/>
        </w:rPr>
        <w:t xml:space="preserve">Kuliner Khas Dayak </w:t>
      </w:r>
      <w:proofErr w:type="spellStart"/>
      <w:r w:rsidRPr="008F153A">
        <w:rPr>
          <w:rFonts w:ascii="Times New Roman" w:hAnsi="Times New Roman" w:cs="Times New Roman"/>
          <w:sz w:val="28"/>
          <w:szCs w:val="28"/>
        </w:rPr>
        <w:t>Kaltim</w:t>
      </w:r>
      <w:proofErr w:type="spellEnd"/>
    </w:p>
    <w:p w14:paraId="15C88C32" w14:textId="77777777" w:rsidR="00CB55F8" w:rsidRPr="008F153A" w:rsidRDefault="00CB55F8" w:rsidP="00CB55F8">
      <w:pPr>
        <w:spacing w:line="360" w:lineRule="auto"/>
        <w:rPr>
          <w:rFonts w:ascii="Times New Roman" w:hAnsi="Times New Roman" w:cs="Times New Roman"/>
        </w:rPr>
      </w:pPr>
      <w:r w:rsidRPr="008F153A">
        <w:rPr>
          <w:rStyle w:val="Strong"/>
          <w:rFonts w:ascii="Times New Roman" w:hAnsi="Times New Roman" w:cs="Times New Roman"/>
          <w:color w:val="70778B"/>
          <w:spacing w:val="4"/>
          <w:shd w:val="clear" w:color="auto" w:fill="FFFFFF"/>
        </w:rPr>
        <w:t xml:space="preserve"> Juhu </w:t>
      </w:r>
      <w:proofErr w:type="spellStart"/>
      <w:r w:rsidRPr="008F153A">
        <w:rPr>
          <w:rStyle w:val="Strong"/>
          <w:rFonts w:ascii="Times New Roman" w:hAnsi="Times New Roman" w:cs="Times New Roman"/>
          <w:color w:val="70778B"/>
          <w:spacing w:val="4"/>
          <w:shd w:val="clear" w:color="auto" w:fill="FFFFFF"/>
        </w:rPr>
        <w:t>umbut</w:t>
      </w:r>
      <w:proofErr w:type="spellEnd"/>
      <w:r w:rsidRPr="008F153A">
        <w:rPr>
          <w:rStyle w:val="Strong"/>
          <w:rFonts w:ascii="Times New Roman" w:hAnsi="Times New Roman" w:cs="Times New Roman"/>
          <w:color w:val="70778B"/>
          <w:spacing w:val="4"/>
          <w:shd w:val="clear" w:color="auto" w:fill="FFFFFF"/>
        </w:rPr>
        <w:t xml:space="preserve"> rotan </w:t>
      </w:r>
      <w:proofErr w:type="spellStart"/>
      <w:r w:rsidRPr="008F153A">
        <w:rPr>
          <w:rStyle w:val="Strong"/>
          <w:rFonts w:ascii="Times New Roman" w:hAnsi="Times New Roman" w:cs="Times New Roman"/>
          <w:color w:val="70778B"/>
          <w:spacing w:val="4"/>
          <w:shd w:val="clear" w:color="auto" w:fill="FFFFFF"/>
        </w:rPr>
        <w:t>dari</w:t>
      </w:r>
      <w:proofErr w:type="spellEnd"/>
      <w:r w:rsidRPr="008F153A">
        <w:rPr>
          <w:rStyle w:val="Strong"/>
          <w:rFonts w:ascii="Times New Roman" w:hAnsi="Times New Roman" w:cs="Times New Roman"/>
          <w:color w:val="70778B"/>
          <w:spacing w:val="4"/>
          <w:shd w:val="clear" w:color="auto" w:fill="FFFFFF"/>
        </w:rPr>
        <w:t xml:space="preserve"> rotan </w:t>
      </w:r>
      <w:proofErr w:type="spellStart"/>
      <w:r w:rsidRPr="008F153A">
        <w:rPr>
          <w:rStyle w:val="Strong"/>
          <w:rFonts w:ascii="Times New Roman" w:hAnsi="Times New Roman" w:cs="Times New Roman"/>
          <w:color w:val="70778B"/>
          <w:spacing w:val="4"/>
          <w:shd w:val="clear" w:color="auto" w:fill="FFFFFF"/>
        </w:rPr>
        <w:t>muda</w:t>
      </w:r>
      <w:proofErr w:type="spellEnd"/>
      <w:r w:rsidRPr="008F153A">
        <w:rPr>
          <w:rFonts w:ascii="Times New Roman" w:hAnsi="Times New Roman" w:cs="Times New Roman"/>
        </w:rPr>
        <w:t xml:space="preserve"> Juhu </w:t>
      </w:r>
      <w:proofErr w:type="spellStart"/>
      <w:r w:rsidRPr="008F153A">
        <w:rPr>
          <w:rFonts w:ascii="Times New Roman" w:hAnsi="Times New Roman" w:cs="Times New Roman"/>
        </w:rPr>
        <w:t>umbut</w:t>
      </w:r>
      <w:proofErr w:type="spellEnd"/>
      <w:r w:rsidRPr="008F153A">
        <w:rPr>
          <w:rFonts w:ascii="Times New Roman" w:hAnsi="Times New Roman" w:cs="Times New Roman"/>
        </w:rPr>
        <w:t xml:space="preserve"> rotan </w:t>
      </w:r>
      <w:proofErr w:type="spellStart"/>
      <w:r w:rsidRPr="008F153A">
        <w:rPr>
          <w:rFonts w:ascii="Times New Roman" w:hAnsi="Times New Roman" w:cs="Times New Roman"/>
        </w:rPr>
        <w:t>dari</w:t>
      </w:r>
      <w:proofErr w:type="spellEnd"/>
      <w:r w:rsidRPr="008F153A">
        <w:rPr>
          <w:rFonts w:ascii="Times New Roman" w:hAnsi="Times New Roman" w:cs="Times New Roman"/>
        </w:rPr>
        <w:t xml:space="preserve"> rotan </w:t>
      </w:r>
      <w:proofErr w:type="spellStart"/>
      <w:r w:rsidRPr="008F153A">
        <w:rPr>
          <w:rFonts w:ascii="Times New Roman" w:hAnsi="Times New Roman" w:cs="Times New Roman"/>
        </w:rPr>
        <w:t>muda</w:t>
      </w:r>
      <w:proofErr w:type="spellEnd"/>
    </w:p>
    <w:p w14:paraId="49B705D9" w14:textId="77777777" w:rsidR="00CB55F8" w:rsidRPr="008F153A" w:rsidRDefault="00CB55F8" w:rsidP="00CB55F8">
      <w:pPr>
        <w:spacing w:line="360" w:lineRule="auto"/>
        <w:rPr>
          <w:rStyle w:val="Strong"/>
          <w:rFonts w:ascii="Times New Roman" w:hAnsi="Times New Roman" w:cs="Times New Roman"/>
          <w:color w:val="70778B"/>
          <w:spacing w:val="4"/>
          <w:shd w:val="clear" w:color="auto" w:fill="FFFFFF"/>
        </w:rPr>
      </w:pPr>
    </w:p>
    <w:p w14:paraId="0D682BB4" w14:textId="77777777" w:rsidR="00CB55F8" w:rsidRPr="008F153A" w:rsidRDefault="00CB55F8" w:rsidP="00CB55F8">
      <w:pPr>
        <w:spacing w:line="360" w:lineRule="auto"/>
        <w:rPr>
          <w:rStyle w:val="Strong"/>
          <w:rFonts w:ascii="Times New Roman" w:hAnsi="Times New Roman" w:cs="Times New Roman"/>
          <w:color w:val="70778B"/>
          <w:spacing w:val="4"/>
          <w:shd w:val="clear" w:color="auto" w:fill="FFFFFF"/>
        </w:rPr>
      </w:pPr>
    </w:p>
    <w:p w14:paraId="70615202" w14:textId="77777777" w:rsidR="00CB55F8" w:rsidRPr="008F153A" w:rsidRDefault="00CB55F8" w:rsidP="00CB55F8">
      <w:pPr>
        <w:spacing w:line="360" w:lineRule="auto"/>
        <w:rPr>
          <w:rStyle w:val="Strong"/>
          <w:rFonts w:ascii="Times New Roman" w:hAnsi="Times New Roman" w:cs="Times New Roman"/>
          <w:color w:val="70778B"/>
          <w:spacing w:val="4"/>
          <w:shd w:val="clear" w:color="auto" w:fill="FFFFFF"/>
        </w:rPr>
      </w:pPr>
      <w:r w:rsidRPr="008F153A">
        <w:rPr>
          <w:rFonts w:ascii="Times New Roman" w:eastAsia="Times New Roman" w:hAnsi="Times New Roman" w:cs="Times New Roman"/>
          <w:noProof/>
        </w:rPr>
        <w:lastRenderedPageBreak/>
        <w:drawing>
          <wp:inline distT="0" distB="0" distL="0" distR="0" wp14:anchorId="02B194BB" wp14:editId="71A38B0B">
            <wp:extent cx="2857500" cy="1905000"/>
            <wp:effectExtent l="0" t="0" r="0" b="0"/>
            <wp:docPr id="2" name="Picture 2" descr="https://ibukotakita.com/files/2020/02/18juhut-umbu-liputan6co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bukotakita.com/files/2020/02/18juhut-umbu-liputan6com-300x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0940AB7" w14:textId="77777777" w:rsidR="00CB55F8" w:rsidRPr="008F153A" w:rsidRDefault="00CB55F8" w:rsidP="00CB55F8">
      <w:pPr>
        <w:spacing w:line="360" w:lineRule="auto"/>
        <w:rPr>
          <w:rStyle w:val="Strong"/>
          <w:rFonts w:ascii="Times New Roman" w:hAnsi="Times New Roman" w:cs="Times New Roman"/>
          <w:color w:val="70778B"/>
          <w:spacing w:val="4"/>
          <w:shd w:val="clear" w:color="auto" w:fill="FFFFFF"/>
        </w:rPr>
      </w:pPr>
    </w:p>
    <w:p w14:paraId="2A6BEF37" w14:textId="77777777" w:rsidR="00CB55F8" w:rsidRPr="008F153A" w:rsidRDefault="00CB55F8" w:rsidP="00CB55F8">
      <w:pPr>
        <w:pStyle w:val="NormalWeb"/>
        <w:shd w:val="clear" w:color="auto" w:fill="FFFFFF"/>
        <w:spacing w:beforeAutospacing="0" w:afterAutospacing="0" w:line="360" w:lineRule="auto"/>
        <w:rPr>
          <w:color w:val="70778B"/>
          <w:spacing w:val="4"/>
        </w:rPr>
      </w:pPr>
      <w:r w:rsidRPr="008F153A">
        <w:rPr>
          <w:color w:val="70778B"/>
          <w:spacing w:val="4"/>
        </w:rPr>
        <w:t xml:space="preserve">Juhu </w:t>
      </w:r>
      <w:proofErr w:type="spellStart"/>
      <w:r w:rsidRPr="008F153A">
        <w:rPr>
          <w:color w:val="70778B"/>
          <w:spacing w:val="4"/>
        </w:rPr>
        <w:t>umbut</w:t>
      </w:r>
      <w:proofErr w:type="spellEnd"/>
      <w:r w:rsidRPr="008F153A">
        <w:rPr>
          <w:color w:val="70778B"/>
          <w:spacing w:val="4"/>
        </w:rPr>
        <w:t xml:space="preserve"> rotan, </w:t>
      </w:r>
      <w:proofErr w:type="spellStart"/>
      <w:r w:rsidRPr="008F153A">
        <w:rPr>
          <w:color w:val="70778B"/>
          <w:spacing w:val="4"/>
        </w:rPr>
        <w:t>olahan</w:t>
      </w:r>
      <w:proofErr w:type="spellEnd"/>
      <w:r w:rsidRPr="008F153A">
        <w:rPr>
          <w:color w:val="70778B"/>
          <w:spacing w:val="4"/>
        </w:rPr>
        <w:t xml:space="preserve"> </w:t>
      </w:r>
      <w:proofErr w:type="spellStart"/>
      <w:r w:rsidRPr="008F153A">
        <w:rPr>
          <w:color w:val="70778B"/>
          <w:spacing w:val="4"/>
        </w:rPr>
        <w:t>sayur</w:t>
      </w:r>
      <w:proofErr w:type="spellEnd"/>
      <w:r w:rsidRPr="008F153A">
        <w:rPr>
          <w:color w:val="70778B"/>
          <w:spacing w:val="4"/>
        </w:rPr>
        <w:t xml:space="preserve"> </w:t>
      </w:r>
      <w:proofErr w:type="spellStart"/>
      <w:r w:rsidRPr="008F153A">
        <w:rPr>
          <w:color w:val="70778B"/>
          <w:spacing w:val="4"/>
        </w:rPr>
        <w:t>khas</w:t>
      </w:r>
      <w:proofErr w:type="spellEnd"/>
      <w:r w:rsidRPr="008F153A">
        <w:rPr>
          <w:color w:val="70778B"/>
          <w:spacing w:val="4"/>
        </w:rPr>
        <w:t xml:space="preserve"> Kalimantan Timur </w:t>
      </w:r>
      <w:proofErr w:type="spellStart"/>
      <w:r w:rsidRPr="008F153A">
        <w:rPr>
          <w:color w:val="70778B"/>
          <w:spacing w:val="4"/>
        </w:rPr>
        <w:t>ini</w:t>
      </w:r>
      <w:proofErr w:type="spellEnd"/>
      <w:r w:rsidRPr="008F153A">
        <w:rPr>
          <w:color w:val="70778B"/>
          <w:spacing w:val="4"/>
        </w:rPr>
        <w:t xml:space="preserve"> </w:t>
      </w:r>
      <w:proofErr w:type="spellStart"/>
      <w:r w:rsidRPr="008F153A">
        <w:rPr>
          <w:color w:val="70778B"/>
          <w:spacing w:val="4"/>
        </w:rPr>
        <w:t>memiliki</w:t>
      </w:r>
      <w:proofErr w:type="spellEnd"/>
      <w:r w:rsidRPr="008F153A">
        <w:rPr>
          <w:color w:val="70778B"/>
          <w:spacing w:val="4"/>
        </w:rPr>
        <w:t xml:space="preserve"> </w:t>
      </w:r>
      <w:proofErr w:type="spellStart"/>
      <w:r w:rsidRPr="008F153A">
        <w:rPr>
          <w:color w:val="70778B"/>
          <w:spacing w:val="4"/>
        </w:rPr>
        <w:t>tekstur</w:t>
      </w:r>
      <w:proofErr w:type="spellEnd"/>
      <w:r w:rsidRPr="008F153A">
        <w:rPr>
          <w:color w:val="70778B"/>
          <w:spacing w:val="4"/>
        </w:rPr>
        <w:t xml:space="preserve"> </w:t>
      </w:r>
      <w:proofErr w:type="spellStart"/>
      <w:r w:rsidRPr="008F153A">
        <w:rPr>
          <w:color w:val="70778B"/>
          <w:spacing w:val="4"/>
        </w:rPr>
        <w:t>serupa</w:t>
      </w:r>
      <w:proofErr w:type="spellEnd"/>
      <w:r w:rsidRPr="008F153A">
        <w:rPr>
          <w:color w:val="70778B"/>
          <w:spacing w:val="4"/>
        </w:rPr>
        <w:t xml:space="preserve"> </w:t>
      </w:r>
      <w:proofErr w:type="spellStart"/>
      <w:r w:rsidRPr="008F153A">
        <w:rPr>
          <w:color w:val="70778B"/>
          <w:spacing w:val="4"/>
        </w:rPr>
        <w:t>sayur</w:t>
      </w:r>
      <w:proofErr w:type="spellEnd"/>
      <w:r w:rsidRPr="008F153A">
        <w:rPr>
          <w:color w:val="70778B"/>
          <w:spacing w:val="4"/>
        </w:rPr>
        <w:t xml:space="preserve"> </w:t>
      </w:r>
      <w:proofErr w:type="spellStart"/>
      <w:r w:rsidRPr="008F153A">
        <w:rPr>
          <w:color w:val="70778B"/>
          <w:spacing w:val="4"/>
        </w:rPr>
        <w:t>rebung</w:t>
      </w:r>
      <w:proofErr w:type="spellEnd"/>
      <w:r w:rsidRPr="008F153A">
        <w:rPr>
          <w:color w:val="70778B"/>
          <w:spacing w:val="4"/>
        </w:rPr>
        <w:t xml:space="preserve">. Bahan </w:t>
      </w:r>
      <w:proofErr w:type="spellStart"/>
      <w:r w:rsidRPr="008F153A">
        <w:rPr>
          <w:color w:val="70778B"/>
          <w:spacing w:val="4"/>
        </w:rPr>
        <w:t>dasarnya</w:t>
      </w:r>
      <w:proofErr w:type="spellEnd"/>
      <w:r w:rsidRPr="008F153A">
        <w:rPr>
          <w:color w:val="70778B"/>
          <w:spacing w:val="4"/>
        </w:rPr>
        <w:t xml:space="preserve"> </w:t>
      </w:r>
      <w:proofErr w:type="spellStart"/>
      <w:r w:rsidRPr="008F153A">
        <w:rPr>
          <w:color w:val="70778B"/>
          <w:spacing w:val="4"/>
        </w:rPr>
        <w:t>adalah</w:t>
      </w:r>
      <w:proofErr w:type="spellEnd"/>
      <w:r w:rsidRPr="008F153A">
        <w:rPr>
          <w:color w:val="70778B"/>
          <w:spacing w:val="4"/>
        </w:rPr>
        <w:t xml:space="preserve"> rotan </w:t>
      </w:r>
      <w:proofErr w:type="spellStart"/>
      <w:r w:rsidRPr="008F153A">
        <w:rPr>
          <w:color w:val="70778B"/>
          <w:spacing w:val="4"/>
        </w:rPr>
        <w:t>muda</w:t>
      </w:r>
      <w:proofErr w:type="spellEnd"/>
      <w:r w:rsidRPr="008F153A">
        <w:rPr>
          <w:color w:val="70778B"/>
          <w:spacing w:val="4"/>
        </w:rPr>
        <w:t xml:space="preserve"> </w:t>
      </w:r>
      <w:proofErr w:type="spellStart"/>
      <w:r w:rsidRPr="008F153A">
        <w:rPr>
          <w:color w:val="70778B"/>
          <w:spacing w:val="4"/>
        </w:rPr>
        <w:t>sehingga</w:t>
      </w:r>
      <w:proofErr w:type="spellEnd"/>
      <w:r w:rsidRPr="008F153A">
        <w:rPr>
          <w:color w:val="70778B"/>
          <w:spacing w:val="4"/>
        </w:rPr>
        <w:t xml:space="preserve"> </w:t>
      </w:r>
      <w:proofErr w:type="spellStart"/>
      <w:r w:rsidRPr="008F153A">
        <w:rPr>
          <w:color w:val="70778B"/>
          <w:spacing w:val="4"/>
        </w:rPr>
        <w:t>tak</w:t>
      </w:r>
      <w:proofErr w:type="spellEnd"/>
      <w:r w:rsidRPr="008F153A">
        <w:rPr>
          <w:color w:val="70778B"/>
          <w:spacing w:val="4"/>
        </w:rPr>
        <w:t xml:space="preserve"> </w:t>
      </w:r>
      <w:proofErr w:type="spellStart"/>
      <w:r w:rsidRPr="008F153A">
        <w:rPr>
          <w:color w:val="70778B"/>
          <w:spacing w:val="4"/>
        </w:rPr>
        <w:t>mengherankan</w:t>
      </w:r>
      <w:proofErr w:type="spellEnd"/>
      <w:r w:rsidRPr="008F153A">
        <w:rPr>
          <w:color w:val="70778B"/>
          <w:spacing w:val="4"/>
        </w:rPr>
        <w:t xml:space="preserve"> </w:t>
      </w:r>
      <w:proofErr w:type="spellStart"/>
      <w:r w:rsidRPr="008F153A">
        <w:rPr>
          <w:color w:val="70778B"/>
          <w:spacing w:val="4"/>
        </w:rPr>
        <w:t>jika</w:t>
      </w:r>
      <w:proofErr w:type="spellEnd"/>
      <w:r w:rsidRPr="008F153A">
        <w:rPr>
          <w:color w:val="70778B"/>
          <w:spacing w:val="4"/>
        </w:rPr>
        <w:t xml:space="preserve"> </w:t>
      </w:r>
      <w:proofErr w:type="spellStart"/>
      <w:r w:rsidRPr="008F153A">
        <w:rPr>
          <w:color w:val="70778B"/>
          <w:spacing w:val="4"/>
        </w:rPr>
        <w:t>mirip</w:t>
      </w:r>
      <w:proofErr w:type="spellEnd"/>
      <w:r w:rsidRPr="008F153A">
        <w:rPr>
          <w:color w:val="70778B"/>
          <w:spacing w:val="4"/>
        </w:rPr>
        <w:t xml:space="preserve"> </w:t>
      </w:r>
      <w:proofErr w:type="spellStart"/>
      <w:r w:rsidRPr="008F153A">
        <w:rPr>
          <w:color w:val="70778B"/>
          <w:spacing w:val="4"/>
        </w:rPr>
        <w:t>rebung</w:t>
      </w:r>
      <w:proofErr w:type="spellEnd"/>
      <w:r w:rsidRPr="008F153A">
        <w:rPr>
          <w:color w:val="70778B"/>
          <w:spacing w:val="4"/>
        </w:rPr>
        <w:t xml:space="preserve"> </w:t>
      </w:r>
      <w:proofErr w:type="spellStart"/>
      <w:r w:rsidRPr="008F153A">
        <w:rPr>
          <w:color w:val="70778B"/>
          <w:spacing w:val="4"/>
        </w:rPr>
        <w:t>atau</w:t>
      </w:r>
      <w:proofErr w:type="spellEnd"/>
      <w:r w:rsidRPr="008F153A">
        <w:rPr>
          <w:color w:val="70778B"/>
          <w:spacing w:val="4"/>
        </w:rPr>
        <w:t xml:space="preserve"> </w:t>
      </w:r>
      <w:proofErr w:type="spellStart"/>
      <w:r w:rsidRPr="008F153A">
        <w:rPr>
          <w:color w:val="70778B"/>
          <w:spacing w:val="4"/>
        </w:rPr>
        <w:t>bambu</w:t>
      </w:r>
      <w:proofErr w:type="spellEnd"/>
      <w:r w:rsidRPr="008F153A">
        <w:rPr>
          <w:color w:val="70778B"/>
          <w:spacing w:val="4"/>
        </w:rPr>
        <w:t xml:space="preserve"> </w:t>
      </w:r>
      <w:proofErr w:type="spellStart"/>
      <w:r w:rsidRPr="008F153A">
        <w:rPr>
          <w:color w:val="70778B"/>
          <w:spacing w:val="4"/>
        </w:rPr>
        <w:t>muda</w:t>
      </w:r>
      <w:proofErr w:type="spellEnd"/>
      <w:r w:rsidRPr="008F153A">
        <w:rPr>
          <w:color w:val="70778B"/>
          <w:spacing w:val="4"/>
        </w:rPr>
        <w:t>.</w:t>
      </w:r>
    </w:p>
    <w:p w14:paraId="09C4D791" w14:textId="77777777" w:rsidR="00CB55F8" w:rsidRPr="008F153A" w:rsidRDefault="00CB55F8" w:rsidP="00CB55F8">
      <w:pPr>
        <w:pStyle w:val="NormalWeb"/>
        <w:shd w:val="clear" w:color="auto" w:fill="FFFFFF"/>
        <w:spacing w:beforeAutospacing="0" w:afterAutospacing="0" w:line="360" w:lineRule="auto"/>
        <w:rPr>
          <w:color w:val="70778B"/>
          <w:spacing w:val="4"/>
        </w:rPr>
      </w:pPr>
      <w:proofErr w:type="spellStart"/>
      <w:r w:rsidRPr="008F153A">
        <w:rPr>
          <w:color w:val="70778B"/>
          <w:spacing w:val="4"/>
        </w:rPr>
        <w:t>Tekstur</w:t>
      </w:r>
      <w:proofErr w:type="spellEnd"/>
      <w:r w:rsidRPr="008F153A">
        <w:rPr>
          <w:color w:val="70778B"/>
          <w:spacing w:val="4"/>
        </w:rPr>
        <w:t xml:space="preserve"> </w:t>
      </w:r>
      <w:proofErr w:type="spellStart"/>
      <w:r w:rsidRPr="008F153A">
        <w:rPr>
          <w:color w:val="70778B"/>
          <w:spacing w:val="4"/>
        </w:rPr>
        <w:t>olahan</w:t>
      </w:r>
      <w:proofErr w:type="spellEnd"/>
      <w:r w:rsidRPr="008F153A">
        <w:rPr>
          <w:color w:val="70778B"/>
          <w:spacing w:val="4"/>
        </w:rPr>
        <w:t xml:space="preserve"> </w:t>
      </w:r>
      <w:proofErr w:type="spellStart"/>
      <w:r w:rsidRPr="008F153A">
        <w:rPr>
          <w:color w:val="70778B"/>
          <w:spacing w:val="4"/>
        </w:rPr>
        <w:t>ini</w:t>
      </w:r>
      <w:proofErr w:type="spellEnd"/>
      <w:r w:rsidRPr="008F153A">
        <w:rPr>
          <w:color w:val="70778B"/>
          <w:spacing w:val="4"/>
        </w:rPr>
        <w:t xml:space="preserve"> </w:t>
      </w:r>
      <w:proofErr w:type="spellStart"/>
      <w:r w:rsidRPr="008F153A">
        <w:rPr>
          <w:color w:val="70778B"/>
          <w:spacing w:val="4"/>
        </w:rPr>
        <w:t>lebih</w:t>
      </w:r>
      <w:proofErr w:type="spellEnd"/>
      <w:r w:rsidRPr="008F153A">
        <w:rPr>
          <w:color w:val="70778B"/>
          <w:spacing w:val="4"/>
        </w:rPr>
        <w:t xml:space="preserve"> </w:t>
      </w:r>
      <w:proofErr w:type="spellStart"/>
      <w:r w:rsidRPr="008F153A">
        <w:rPr>
          <w:color w:val="70778B"/>
          <w:spacing w:val="4"/>
        </w:rPr>
        <w:t>lembut</w:t>
      </w:r>
      <w:proofErr w:type="spellEnd"/>
      <w:r w:rsidRPr="008F153A">
        <w:rPr>
          <w:color w:val="70778B"/>
          <w:spacing w:val="4"/>
        </w:rPr>
        <w:t xml:space="preserve"> </w:t>
      </w:r>
      <w:proofErr w:type="spellStart"/>
      <w:r w:rsidRPr="008F153A">
        <w:rPr>
          <w:color w:val="70778B"/>
          <w:spacing w:val="4"/>
        </w:rPr>
        <w:t>dari</w:t>
      </w:r>
      <w:proofErr w:type="spellEnd"/>
      <w:r w:rsidRPr="008F153A">
        <w:rPr>
          <w:color w:val="70778B"/>
          <w:spacing w:val="4"/>
        </w:rPr>
        <w:t xml:space="preserve"> </w:t>
      </w:r>
      <w:proofErr w:type="spellStart"/>
      <w:r w:rsidRPr="008F153A">
        <w:rPr>
          <w:color w:val="70778B"/>
          <w:spacing w:val="4"/>
        </w:rPr>
        <w:t>rebung</w:t>
      </w:r>
      <w:proofErr w:type="spellEnd"/>
      <w:r w:rsidRPr="008F153A">
        <w:rPr>
          <w:color w:val="70778B"/>
          <w:spacing w:val="4"/>
        </w:rPr>
        <w:t xml:space="preserve"> dan </w:t>
      </w:r>
      <w:proofErr w:type="spellStart"/>
      <w:r w:rsidRPr="008F153A">
        <w:rPr>
          <w:color w:val="70778B"/>
          <w:spacing w:val="4"/>
        </w:rPr>
        <w:t>berasal</w:t>
      </w:r>
      <w:proofErr w:type="spellEnd"/>
      <w:r w:rsidRPr="008F153A">
        <w:rPr>
          <w:color w:val="70778B"/>
          <w:spacing w:val="4"/>
        </w:rPr>
        <w:t xml:space="preserve"> </w:t>
      </w:r>
      <w:proofErr w:type="spellStart"/>
      <w:r w:rsidRPr="008F153A">
        <w:rPr>
          <w:color w:val="70778B"/>
          <w:spacing w:val="4"/>
        </w:rPr>
        <w:t>dari</w:t>
      </w:r>
      <w:proofErr w:type="spellEnd"/>
      <w:r w:rsidRPr="008F153A">
        <w:rPr>
          <w:color w:val="70778B"/>
          <w:spacing w:val="4"/>
        </w:rPr>
        <w:t xml:space="preserve"> </w:t>
      </w:r>
      <w:proofErr w:type="spellStart"/>
      <w:r w:rsidRPr="008F153A">
        <w:rPr>
          <w:color w:val="70778B"/>
          <w:spacing w:val="4"/>
        </w:rPr>
        <w:t>umbut</w:t>
      </w:r>
      <w:proofErr w:type="spellEnd"/>
      <w:r w:rsidRPr="008F153A">
        <w:rPr>
          <w:color w:val="70778B"/>
          <w:spacing w:val="4"/>
        </w:rPr>
        <w:t xml:space="preserve">. </w:t>
      </w:r>
      <w:proofErr w:type="spellStart"/>
      <w:r w:rsidRPr="008F153A">
        <w:rPr>
          <w:color w:val="70778B"/>
          <w:spacing w:val="4"/>
        </w:rPr>
        <w:t>Umbut</w:t>
      </w:r>
      <w:proofErr w:type="spellEnd"/>
      <w:r w:rsidRPr="008F153A">
        <w:rPr>
          <w:color w:val="70778B"/>
          <w:spacing w:val="4"/>
        </w:rPr>
        <w:t xml:space="preserve"> </w:t>
      </w:r>
      <w:proofErr w:type="spellStart"/>
      <w:r w:rsidRPr="008F153A">
        <w:rPr>
          <w:color w:val="70778B"/>
          <w:spacing w:val="4"/>
        </w:rPr>
        <w:t>adalah</w:t>
      </w:r>
      <w:proofErr w:type="spellEnd"/>
      <w:r w:rsidRPr="008F153A">
        <w:rPr>
          <w:color w:val="70778B"/>
          <w:spacing w:val="4"/>
        </w:rPr>
        <w:t xml:space="preserve"> </w:t>
      </w:r>
      <w:proofErr w:type="spellStart"/>
      <w:r w:rsidRPr="008F153A">
        <w:rPr>
          <w:color w:val="70778B"/>
          <w:spacing w:val="4"/>
        </w:rPr>
        <w:t>istilah</w:t>
      </w:r>
      <w:proofErr w:type="spellEnd"/>
      <w:r w:rsidRPr="008F153A">
        <w:rPr>
          <w:color w:val="70778B"/>
          <w:spacing w:val="4"/>
        </w:rPr>
        <w:t xml:space="preserve"> </w:t>
      </w:r>
      <w:proofErr w:type="spellStart"/>
      <w:r w:rsidRPr="008F153A">
        <w:rPr>
          <w:color w:val="70778B"/>
          <w:spacing w:val="4"/>
        </w:rPr>
        <w:t>untuk</w:t>
      </w:r>
      <w:proofErr w:type="spellEnd"/>
      <w:r w:rsidRPr="008F153A">
        <w:rPr>
          <w:color w:val="70778B"/>
          <w:spacing w:val="4"/>
        </w:rPr>
        <w:t xml:space="preserve"> </w:t>
      </w:r>
      <w:proofErr w:type="spellStart"/>
      <w:r w:rsidRPr="008F153A">
        <w:rPr>
          <w:color w:val="70778B"/>
          <w:spacing w:val="4"/>
        </w:rPr>
        <w:t>menyebut</w:t>
      </w:r>
      <w:proofErr w:type="spellEnd"/>
      <w:r w:rsidRPr="008F153A">
        <w:rPr>
          <w:color w:val="70778B"/>
          <w:spacing w:val="4"/>
        </w:rPr>
        <w:t xml:space="preserve"> tunas </w:t>
      </w:r>
      <w:proofErr w:type="spellStart"/>
      <w:r w:rsidRPr="008F153A">
        <w:rPr>
          <w:color w:val="70778B"/>
          <w:spacing w:val="4"/>
        </w:rPr>
        <w:t>tanaman</w:t>
      </w:r>
      <w:proofErr w:type="spellEnd"/>
      <w:r w:rsidRPr="008F153A">
        <w:rPr>
          <w:color w:val="70778B"/>
          <w:spacing w:val="4"/>
        </w:rPr>
        <w:t xml:space="preserve"> rotan </w:t>
      </w:r>
      <w:proofErr w:type="spellStart"/>
      <w:r w:rsidRPr="008F153A">
        <w:rPr>
          <w:color w:val="70778B"/>
          <w:spacing w:val="4"/>
        </w:rPr>
        <w:t>muda</w:t>
      </w:r>
      <w:proofErr w:type="spellEnd"/>
      <w:r w:rsidRPr="008F153A">
        <w:rPr>
          <w:color w:val="70778B"/>
          <w:spacing w:val="4"/>
        </w:rPr>
        <w:t xml:space="preserve">. </w:t>
      </w:r>
      <w:proofErr w:type="spellStart"/>
      <w:r w:rsidRPr="008F153A">
        <w:rPr>
          <w:color w:val="70778B"/>
          <w:spacing w:val="4"/>
        </w:rPr>
        <w:t>Sebelum</w:t>
      </w:r>
      <w:proofErr w:type="spellEnd"/>
      <w:r w:rsidRPr="008F153A">
        <w:rPr>
          <w:color w:val="70778B"/>
          <w:spacing w:val="4"/>
        </w:rPr>
        <w:t xml:space="preserve"> tunas rotan </w:t>
      </w:r>
      <w:proofErr w:type="spellStart"/>
      <w:r w:rsidRPr="008F153A">
        <w:rPr>
          <w:color w:val="70778B"/>
          <w:spacing w:val="4"/>
        </w:rPr>
        <w:t>ini</w:t>
      </w:r>
      <w:proofErr w:type="spellEnd"/>
      <w:r w:rsidRPr="008F153A">
        <w:rPr>
          <w:color w:val="70778B"/>
          <w:spacing w:val="4"/>
        </w:rPr>
        <w:t xml:space="preserve"> </w:t>
      </w:r>
      <w:proofErr w:type="spellStart"/>
      <w:r w:rsidRPr="008F153A">
        <w:rPr>
          <w:color w:val="70778B"/>
          <w:spacing w:val="4"/>
        </w:rPr>
        <w:t>dimasak</w:t>
      </w:r>
      <w:proofErr w:type="spellEnd"/>
      <w:r w:rsidRPr="008F153A">
        <w:rPr>
          <w:color w:val="70778B"/>
          <w:spacing w:val="4"/>
        </w:rPr>
        <w:t xml:space="preserve">, </w:t>
      </w:r>
      <w:proofErr w:type="spellStart"/>
      <w:r w:rsidRPr="008F153A">
        <w:rPr>
          <w:color w:val="70778B"/>
          <w:spacing w:val="4"/>
        </w:rPr>
        <w:t>duri-duri</w:t>
      </w:r>
      <w:proofErr w:type="spellEnd"/>
      <w:r w:rsidRPr="008F153A">
        <w:rPr>
          <w:color w:val="70778B"/>
          <w:spacing w:val="4"/>
        </w:rPr>
        <w:t xml:space="preserve"> pada </w:t>
      </w:r>
      <w:proofErr w:type="spellStart"/>
      <w:r w:rsidRPr="008F153A">
        <w:rPr>
          <w:color w:val="70778B"/>
          <w:spacing w:val="4"/>
        </w:rPr>
        <w:t>batang</w:t>
      </w:r>
      <w:proofErr w:type="spellEnd"/>
      <w:r w:rsidRPr="008F153A">
        <w:rPr>
          <w:color w:val="70778B"/>
          <w:spacing w:val="4"/>
        </w:rPr>
        <w:t xml:space="preserve"> rotan </w:t>
      </w:r>
      <w:proofErr w:type="spellStart"/>
      <w:r w:rsidRPr="008F153A">
        <w:rPr>
          <w:color w:val="70778B"/>
          <w:spacing w:val="4"/>
        </w:rPr>
        <w:t>dibuang</w:t>
      </w:r>
      <w:proofErr w:type="spellEnd"/>
      <w:r w:rsidRPr="008F153A">
        <w:rPr>
          <w:color w:val="70778B"/>
          <w:spacing w:val="4"/>
        </w:rPr>
        <w:t xml:space="preserve"> </w:t>
      </w:r>
      <w:proofErr w:type="spellStart"/>
      <w:r w:rsidRPr="008F153A">
        <w:rPr>
          <w:color w:val="70778B"/>
          <w:spacing w:val="4"/>
        </w:rPr>
        <w:t>terlebih</w:t>
      </w:r>
      <w:proofErr w:type="spellEnd"/>
      <w:r w:rsidRPr="008F153A">
        <w:rPr>
          <w:color w:val="70778B"/>
          <w:spacing w:val="4"/>
        </w:rPr>
        <w:t xml:space="preserve"> </w:t>
      </w:r>
      <w:proofErr w:type="spellStart"/>
      <w:r w:rsidRPr="008F153A">
        <w:rPr>
          <w:color w:val="70778B"/>
          <w:spacing w:val="4"/>
        </w:rPr>
        <w:t>dahulu</w:t>
      </w:r>
      <w:proofErr w:type="spellEnd"/>
      <w:r w:rsidRPr="008F153A">
        <w:rPr>
          <w:color w:val="70778B"/>
          <w:spacing w:val="4"/>
        </w:rPr>
        <w:t>.</w:t>
      </w:r>
    </w:p>
    <w:p w14:paraId="5F8E8D32" w14:textId="77777777" w:rsidR="00CB55F8" w:rsidRPr="008F153A" w:rsidRDefault="00CB55F8" w:rsidP="00CB55F8">
      <w:pPr>
        <w:pStyle w:val="NormalWeb"/>
        <w:shd w:val="clear" w:color="auto" w:fill="FFFFFF"/>
        <w:spacing w:beforeAutospacing="0" w:afterAutospacing="0" w:line="360" w:lineRule="auto"/>
        <w:rPr>
          <w:color w:val="70778B"/>
          <w:spacing w:val="4"/>
        </w:rPr>
      </w:pPr>
      <w:proofErr w:type="spellStart"/>
      <w:r w:rsidRPr="008F153A">
        <w:rPr>
          <w:color w:val="70778B"/>
          <w:spacing w:val="4"/>
        </w:rPr>
        <w:t>Umbut</w:t>
      </w:r>
      <w:proofErr w:type="spellEnd"/>
      <w:r w:rsidRPr="008F153A">
        <w:rPr>
          <w:color w:val="70778B"/>
          <w:spacing w:val="4"/>
        </w:rPr>
        <w:t xml:space="preserve"> </w:t>
      </w:r>
      <w:proofErr w:type="spellStart"/>
      <w:r w:rsidRPr="008F153A">
        <w:rPr>
          <w:color w:val="70778B"/>
          <w:spacing w:val="4"/>
        </w:rPr>
        <w:t>diolah</w:t>
      </w:r>
      <w:proofErr w:type="spellEnd"/>
      <w:r w:rsidRPr="008F153A">
        <w:rPr>
          <w:color w:val="70778B"/>
          <w:spacing w:val="4"/>
        </w:rPr>
        <w:t xml:space="preserve"> </w:t>
      </w:r>
      <w:proofErr w:type="spellStart"/>
      <w:r w:rsidRPr="008F153A">
        <w:rPr>
          <w:color w:val="70778B"/>
          <w:spacing w:val="4"/>
        </w:rPr>
        <w:t>bersama</w:t>
      </w:r>
      <w:proofErr w:type="spellEnd"/>
      <w:r w:rsidRPr="008F153A">
        <w:rPr>
          <w:color w:val="70778B"/>
          <w:spacing w:val="4"/>
        </w:rPr>
        <w:t xml:space="preserve"> </w:t>
      </w:r>
      <w:proofErr w:type="spellStart"/>
      <w:r w:rsidRPr="008F153A">
        <w:rPr>
          <w:color w:val="70778B"/>
          <w:spacing w:val="4"/>
        </w:rPr>
        <w:t>aneka</w:t>
      </w:r>
      <w:proofErr w:type="spellEnd"/>
      <w:r w:rsidRPr="008F153A">
        <w:rPr>
          <w:color w:val="70778B"/>
          <w:spacing w:val="4"/>
        </w:rPr>
        <w:t xml:space="preserve"> </w:t>
      </w:r>
      <w:proofErr w:type="spellStart"/>
      <w:r w:rsidRPr="008F153A">
        <w:rPr>
          <w:color w:val="70778B"/>
          <w:spacing w:val="4"/>
        </w:rPr>
        <w:t>rempah</w:t>
      </w:r>
      <w:proofErr w:type="spellEnd"/>
      <w:r w:rsidRPr="008F153A">
        <w:rPr>
          <w:color w:val="70778B"/>
          <w:spacing w:val="4"/>
        </w:rPr>
        <w:t xml:space="preserve">. Yang paling </w:t>
      </w:r>
      <w:proofErr w:type="spellStart"/>
      <w:r w:rsidRPr="008F153A">
        <w:rPr>
          <w:color w:val="70778B"/>
          <w:spacing w:val="4"/>
        </w:rPr>
        <w:t>dominan</w:t>
      </w:r>
      <w:proofErr w:type="spellEnd"/>
      <w:r w:rsidRPr="008F153A">
        <w:rPr>
          <w:color w:val="70778B"/>
          <w:spacing w:val="4"/>
        </w:rPr>
        <w:t xml:space="preserve"> </w:t>
      </w:r>
      <w:proofErr w:type="spellStart"/>
      <w:r w:rsidRPr="008F153A">
        <w:rPr>
          <w:color w:val="70778B"/>
          <w:spacing w:val="4"/>
        </w:rPr>
        <w:t>adalah</w:t>
      </w:r>
      <w:proofErr w:type="spellEnd"/>
      <w:r w:rsidRPr="008F153A">
        <w:rPr>
          <w:color w:val="70778B"/>
          <w:spacing w:val="4"/>
        </w:rPr>
        <w:t xml:space="preserve"> </w:t>
      </w:r>
      <w:proofErr w:type="spellStart"/>
      <w:r w:rsidRPr="008F153A">
        <w:rPr>
          <w:color w:val="70778B"/>
          <w:spacing w:val="4"/>
        </w:rPr>
        <w:t>kunyit</w:t>
      </w:r>
      <w:proofErr w:type="spellEnd"/>
      <w:r w:rsidRPr="008F153A">
        <w:rPr>
          <w:color w:val="70778B"/>
          <w:spacing w:val="4"/>
        </w:rPr>
        <w:t xml:space="preserve"> dan </w:t>
      </w:r>
      <w:proofErr w:type="spellStart"/>
      <w:r w:rsidRPr="008F153A">
        <w:rPr>
          <w:color w:val="70778B"/>
          <w:spacing w:val="4"/>
        </w:rPr>
        <w:t>santan</w:t>
      </w:r>
      <w:proofErr w:type="spellEnd"/>
      <w:r w:rsidRPr="008F153A">
        <w:rPr>
          <w:color w:val="70778B"/>
          <w:spacing w:val="4"/>
        </w:rPr>
        <w:t xml:space="preserve"> </w:t>
      </w:r>
      <w:proofErr w:type="spellStart"/>
      <w:r w:rsidRPr="008F153A">
        <w:rPr>
          <w:color w:val="70778B"/>
          <w:spacing w:val="4"/>
        </w:rPr>
        <w:t>kental</w:t>
      </w:r>
      <w:proofErr w:type="spellEnd"/>
      <w:r w:rsidRPr="008F153A">
        <w:rPr>
          <w:color w:val="70778B"/>
          <w:spacing w:val="4"/>
        </w:rPr>
        <w:t xml:space="preserve">. </w:t>
      </w:r>
      <w:proofErr w:type="spellStart"/>
      <w:r w:rsidRPr="008F153A">
        <w:rPr>
          <w:color w:val="70778B"/>
          <w:spacing w:val="4"/>
        </w:rPr>
        <w:t>Jadinya</w:t>
      </w:r>
      <w:proofErr w:type="spellEnd"/>
      <w:r w:rsidRPr="008F153A">
        <w:rPr>
          <w:color w:val="70778B"/>
          <w:spacing w:val="4"/>
        </w:rPr>
        <w:t xml:space="preserve">, rasa </w:t>
      </w:r>
      <w:proofErr w:type="spellStart"/>
      <w:r w:rsidRPr="008F153A">
        <w:rPr>
          <w:color w:val="70778B"/>
          <w:spacing w:val="4"/>
        </w:rPr>
        <w:t>didominasi</w:t>
      </w:r>
      <w:proofErr w:type="spellEnd"/>
      <w:r w:rsidRPr="008F153A">
        <w:rPr>
          <w:color w:val="70778B"/>
          <w:spacing w:val="4"/>
        </w:rPr>
        <w:t xml:space="preserve"> </w:t>
      </w:r>
      <w:proofErr w:type="spellStart"/>
      <w:r w:rsidRPr="008F153A">
        <w:rPr>
          <w:color w:val="70778B"/>
          <w:spacing w:val="4"/>
        </w:rPr>
        <w:t>gurih</w:t>
      </w:r>
      <w:proofErr w:type="spellEnd"/>
      <w:r w:rsidRPr="008F153A">
        <w:rPr>
          <w:color w:val="70778B"/>
          <w:spacing w:val="4"/>
        </w:rPr>
        <w:t xml:space="preserve"> dan </w:t>
      </w:r>
      <w:proofErr w:type="spellStart"/>
      <w:r w:rsidRPr="008F153A">
        <w:rPr>
          <w:color w:val="70778B"/>
          <w:spacing w:val="4"/>
        </w:rPr>
        <w:t>manis</w:t>
      </w:r>
      <w:proofErr w:type="spellEnd"/>
      <w:r w:rsidRPr="008F153A">
        <w:rPr>
          <w:color w:val="70778B"/>
          <w:spacing w:val="4"/>
        </w:rPr>
        <w:t xml:space="preserve">. </w:t>
      </w:r>
      <w:proofErr w:type="spellStart"/>
      <w:r w:rsidRPr="008F153A">
        <w:rPr>
          <w:color w:val="70778B"/>
          <w:spacing w:val="4"/>
        </w:rPr>
        <w:t>Olahan</w:t>
      </w:r>
      <w:proofErr w:type="spellEnd"/>
      <w:r w:rsidRPr="008F153A">
        <w:rPr>
          <w:color w:val="70778B"/>
          <w:spacing w:val="4"/>
        </w:rPr>
        <w:t xml:space="preserve"> </w:t>
      </w:r>
      <w:proofErr w:type="spellStart"/>
      <w:r w:rsidRPr="008F153A">
        <w:rPr>
          <w:color w:val="70778B"/>
          <w:spacing w:val="4"/>
        </w:rPr>
        <w:t>umbut</w:t>
      </w:r>
      <w:proofErr w:type="spellEnd"/>
      <w:r w:rsidRPr="008F153A">
        <w:rPr>
          <w:color w:val="70778B"/>
          <w:spacing w:val="4"/>
        </w:rPr>
        <w:t xml:space="preserve"> </w:t>
      </w:r>
      <w:proofErr w:type="spellStart"/>
      <w:r w:rsidRPr="008F153A">
        <w:rPr>
          <w:color w:val="70778B"/>
          <w:spacing w:val="4"/>
        </w:rPr>
        <w:t>ini</w:t>
      </w:r>
      <w:proofErr w:type="spellEnd"/>
      <w:r w:rsidRPr="008F153A">
        <w:rPr>
          <w:color w:val="70778B"/>
          <w:spacing w:val="4"/>
        </w:rPr>
        <w:t xml:space="preserve"> </w:t>
      </w:r>
      <w:proofErr w:type="spellStart"/>
      <w:r w:rsidRPr="008F153A">
        <w:rPr>
          <w:color w:val="70778B"/>
          <w:spacing w:val="4"/>
        </w:rPr>
        <w:t>akan</w:t>
      </w:r>
      <w:proofErr w:type="spellEnd"/>
      <w:r w:rsidRPr="008F153A">
        <w:rPr>
          <w:color w:val="70778B"/>
          <w:spacing w:val="4"/>
        </w:rPr>
        <w:t xml:space="preserve"> </w:t>
      </w:r>
      <w:proofErr w:type="spellStart"/>
      <w:r w:rsidRPr="008F153A">
        <w:rPr>
          <w:color w:val="70778B"/>
          <w:spacing w:val="4"/>
        </w:rPr>
        <w:t>menemukan</w:t>
      </w:r>
      <w:proofErr w:type="spellEnd"/>
      <w:r w:rsidRPr="008F153A">
        <w:rPr>
          <w:color w:val="70778B"/>
          <w:spacing w:val="4"/>
        </w:rPr>
        <w:t xml:space="preserve"> chemistry </w:t>
      </w:r>
      <w:proofErr w:type="spellStart"/>
      <w:r w:rsidRPr="008F153A">
        <w:rPr>
          <w:color w:val="70778B"/>
          <w:spacing w:val="4"/>
        </w:rPr>
        <w:t>ketika</w:t>
      </w:r>
      <w:proofErr w:type="spellEnd"/>
      <w:r w:rsidRPr="008F153A">
        <w:rPr>
          <w:color w:val="70778B"/>
          <w:spacing w:val="4"/>
        </w:rPr>
        <w:t xml:space="preserve"> </w:t>
      </w:r>
      <w:proofErr w:type="spellStart"/>
      <w:r w:rsidRPr="008F153A">
        <w:rPr>
          <w:color w:val="70778B"/>
          <w:spacing w:val="4"/>
        </w:rPr>
        <w:t>disantap</w:t>
      </w:r>
      <w:proofErr w:type="spellEnd"/>
      <w:r w:rsidRPr="008F153A">
        <w:rPr>
          <w:color w:val="70778B"/>
          <w:spacing w:val="4"/>
        </w:rPr>
        <w:t xml:space="preserve"> </w:t>
      </w:r>
      <w:proofErr w:type="spellStart"/>
      <w:r w:rsidRPr="008F153A">
        <w:rPr>
          <w:color w:val="70778B"/>
          <w:spacing w:val="4"/>
        </w:rPr>
        <w:t>bersama</w:t>
      </w:r>
      <w:proofErr w:type="spellEnd"/>
      <w:r w:rsidRPr="008F153A">
        <w:rPr>
          <w:color w:val="70778B"/>
          <w:spacing w:val="4"/>
        </w:rPr>
        <w:t xml:space="preserve"> </w:t>
      </w:r>
      <w:proofErr w:type="spellStart"/>
      <w:r w:rsidRPr="008F153A">
        <w:rPr>
          <w:color w:val="70778B"/>
          <w:spacing w:val="4"/>
        </w:rPr>
        <w:t>ayam</w:t>
      </w:r>
      <w:proofErr w:type="spellEnd"/>
      <w:r w:rsidRPr="008F153A">
        <w:rPr>
          <w:color w:val="70778B"/>
          <w:spacing w:val="4"/>
        </w:rPr>
        <w:t xml:space="preserve"> goreng, ikan </w:t>
      </w:r>
      <w:proofErr w:type="spellStart"/>
      <w:r w:rsidRPr="008F153A">
        <w:rPr>
          <w:color w:val="70778B"/>
          <w:spacing w:val="4"/>
        </w:rPr>
        <w:t>patin</w:t>
      </w:r>
      <w:proofErr w:type="spellEnd"/>
      <w:r w:rsidRPr="008F153A">
        <w:rPr>
          <w:color w:val="70778B"/>
          <w:spacing w:val="4"/>
        </w:rPr>
        <w:t xml:space="preserve"> </w:t>
      </w:r>
      <w:proofErr w:type="spellStart"/>
      <w:r w:rsidRPr="008F153A">
        <w:rPr>
          <w:color w:val="70778B"/>
          <w:spacing w:val="4"/>
        </w:rPr>
        <w:t>bakar</w:t>
      </w:r>
      <w:proofErr w:type="spellEnd"/>
      <w:r w:rsidRPr="008F153A">
        <w:rPr>
          <w:color w:val="70778B"/>
          <w:spacing w:val="4"/>
        </w:rPr>
        <w:t xml:space="preserve">, </w:t>
      </w:r>
      <w:proofErr w:type="spellStart"/>
      <w:r w:rsidRPr="008F153A">
        <w:rPr>
          <w:color w:val="70778B"/>
          <w:spacing w:val="4"/>
        </w:rPr>
        <w:t>dengan</w:t>
      </w:r>
      <w:proofErr w:type="spellEnd"/>
      <w:r w:rsidRPr="008F153A">
        <w:rPr>
          <w:color w:val="70778B"/>
          <w:spacing w:val="4"/>
        </w:rPr>
        <w:t xml:space="preserve"> </w:t>
      </w:r>
      <w:proofErr w:type="spellStart"/>
      <w:r w:rsidRPr="008F153A">
        <w:rPr>
          <w:color w:val="70778B"/>
          <w:spacing w:val="4"/>
        </w:rPr>
        <w:t>pelengkap</w:t>
      </w:r>
      <w:proofErr w:type="spellEnd"/>
      <w:r w:rsidRPr="008F153A">
        <w:rPr>
          <w:color w:val="70778B"/>
          <w:spacing w:val="4"/>
        </w:rPr>
        <w:t xml:space="preserve"> sambal serai dan </w:t>
      </w:r>
      <w:proofErr w:type="spellStart"/>
      <w:r w:rsidRPr="008F153A">
        <w:rPr>
          <w:color w:val="70778B"/>
          <w:spacing w:val="4"/>
        </w:rPr>
        <w:t>sayur</w:t>
      </w:r>
      <w:proofErr w:type="spellEnd"/>
      <w:r w:rsidRPr="008F153A">
        <w:rPr>
          <w:color w:val="70778B"/>
          <w:spacing w:val="4"/>
        </w:rPr>
        <w:t xml:space="preserve"> </w:t>
      </w:r>
      <w:proofErr w:type="spellStart"/>
      <w:r w:rsidRPr="008F153A">
        <w:rPr>
          <w:color w:val="70778B"/>
          <w:spacing w:val="4"/>
        </w:rPr>
        <w:t>terong</w:t>
      </w:r>
      <w:proofErr w:type="spellEnd"/>
      <w:r w:rsidRPr="008F153A">
        <w:rPr>
          <w:color w:val="70778B"/>
          <w:spacing w:val="4"/>
        </w:rPr>
        <w:t>.</w:t>
      </w:r>
    </w:p>
    <w:p w14:paraId="7ACBA7DA" w14:textId="77777777" w:rsidR="00CB55F8" w:rsidRPr="008F153A" w:rsidRDefault="00CB55F8" w:rsidP="00CB55F8">
      <w:pPr>
        <w:pStyle w:val="NormalWeb"/>
        <w:shd w:val="clear" w:color="auto" w:fill="FFFFFF"/>
        <w:spacing w:beforeAutospacing="0" w:afterAutospacing="0" w:line="360" w:lineRule="auto"/>
        <w:rPr>
          <w:color w:val="70778B"/>
          <w:spacing w:val="4"/>
        </w:rPr>
      </w:pPr>
      <w:proofErr w:type="spellStart"/>
      <w:r w:rsidRPr="008F153A">
        <w:rPr>
          <w:color w:val="70778B"/>
          <w:spacing w:val="4"/>
        </w:rPr>
        <w:t>Adaptasi</w:t>
      </w:r>
      <w:proofErr w:type="spellEnd"/>
      <w:r w:rsidRPr="008F153A">
        <w:rPr>
          <w:color w:val="70778B"/>
          <w:spacing w:val="4"/>
        </w:rPr>
        <w:t xml:space="preserve"> </w:t>
      </w:r>
      <w:proofErr w:type="spellStart"/>
      <w:r w:rsidRPr="008F153A">
        <w:rPr>
          <w:color w:val="70778B"/>
          <w:spacing w:val="4"/>
        </w:rPr>
        <w:t>masyarakat</w:t>
      </w:r>
      <w:proofErr w:type="spellEnd"/>
      <w:r w:rsidRPr="008F153A">
        <w:rPr>
          <w:color w:val="70778B"/>
          <w:spacing w:val="4"/>
        </w:rPr>
        <w:t xml:space="preserve"> Kalimantan </w:t>
      </w:r>
      <w:proofErr w:type="spellStart"/>
      <w:r w:rsidRPr="008F153A">
        <w:rPr>
          <w:color w:val="70778B"/>
          <w:spacing w:val="4"/>
        </w:rPr>
        <w:t>terhadap</w:t>
      </w:r>
      <w:proofErr w:type="spellEnd"/>
      <w:r w:rsidRPr="008F153A">
        <w:rPr>
          <w:color w:val="70778B"/>
          <w:spacing w:val="4"/>
        </w:rPr>
        <w:t xml:space="preserve"> </w:t>
      </w:r>
      <w:proofErr w:type="spellStart"/>
      <w:r w:rsidRPr="008F153A">
        <w:rPr>
          <w:color w:val="70778B"/>
          <w:spacing w:val="4"/>
        </w:rPr>
        <w:t>kuliner</w:t>
      </w:r>
      <w:proofErr w:type="spellEnd"/>
      <w:r w:rsidRPr="008F153A">
        <w:rPr>
          <w:color w:val="70778B"/>
          <w:spacing w:val="4"/>
        </w:rPr>
        <w:t xml:space="preserve"> Dayak juga </w:t>
      </w:r>
      <w:proofErr w:type="spellStart"/>
      <w:r w:rsidRPr="008F153A">
        <w:rPr>
          <w:color w:val="70778B"/>
          <w:spacing w:val="4"/>
        </w:rPr>
        <w:t>menghasilkan</w:t>
      </w:r>
      <w:proofErr w:type="spellEnd"/>
      <w:r w:rsidRPr="008F153A">
        <w:rPr>
          <w:color w:val="70778B"/>
          <w:spacing w:val="4"/>
        </w:rPr>
        <w:t xml:space="preserve"> </w:t>
      </w:r>
      <w:proofErr w:type="spellStart"/>
      <w:r w:rsidRPr="008F153A">
        <w:rPr>
          <w:color w:val="70778B"/>
          <w:spacing w:val="4"/>
        </w:rPr>
        <w:t>kreativitas</w:t>
      </w:r>
      <w:proofErr w:type="spellEnd"/>
      <w:r w:rsidRPr="008F153A">
        <w:rPr>
          <w:color w:val="70778B"/>
          <w:spacing w:val="4"/>
        </w:rPr>
        <w:t xml:space="preserve"> </w:t>
      </w:r>
      <w:proofErr w:type="spellStart"/>
      <w:r w:rsidRPr="008F153A">
        <w:rPr>
          <w:color w:val="70778B"/>
          <w:spacing w:val="4"/>
        </w:rPr>
        <w:t>lain</w:t>
      </w:r>
      <w:proofErr w:type="spellEnd"/>
      <w:r w:rsidRPr="008F153A">
        <w:rPr>
          <w:color w:val="70778B"/>
          <w:spacing w:val="4"/>
        </w:rPr>
        <w:t xml:space="preserve">. </w:t>
      </w:r>
      <w:proofErr w:type="spellStart"/>
      <w:r w:rsidRPr="008F153A">
        <w:rPr>
          <w:color w:val="70778B"/>
          <w:spacing w:val="4"/>
        </w:rPr>
        <w:t>Mereka</w:t>
      </w:r>
      <w:proofErr w:type="spellEnd"/>
      <w:r w:rsidRPr="008F153A">
        <w:rPr>
          <w:color w:val="70778B"/>
          <w:spacing w:val="4"/>
        </w:rPr>
        <w:t xml:space="preserve"> </w:t>
      </w:r>
      <w:proofErr w:type="spellStart"/>
      <w:r w:rsidRPr="008F153A">
        <w:rPr>
          <w:color w:val="70778B"/>
          <w:spacing w:val="4"/>
        </w:rPr>
        <w:t>seringkali</w:t>
      </w:r>
      <w:proofErr w:type="spellEnd"/>
      <w:r w:rsidRPr="008F153A">
        <w:rPr>
          <w:color w:val="70778B"/>
          <w:spacing w:val="4"/>
        </w:rPr>
        <w:t xml:space="preserve"> </w:t>
      </w:r>
      <w:proofErr w:type="spellStart"/>
      <w:r w:rsidRPr="008F153A">
        <w:rPr>
          <w:color w:val="70778B"/>
          <w:spacing w:val="4"/>
        </w:rPr>
        <w:t>menyantap</w:t>
      </w:r>
      <w:proofErr w:type="spellEnd"/>
      <w:r w:rsidRPr="008F153A">
        <w:rPr>
          <w:color w:val="70778B"/>
          <w:spacing w:val="4"/>
        </w:rPr>
        <w:t xml:space="preserve"> </w:t>
      </w:r>
      <w:proofErr w:type="spellStart"/>
      <w:r w:rsidRPr="008F153A">
        <w:rPr>
          <w:color w:val="70778B"/>
          <w:spacing w:val="4"/>
        </w:rPr>
        <w:t>juhu</w:t>
      </w:r>
      <w:proofErr w:type="spellEnd"/>
      <w:r w:rsidRPr="008F153A">
        <w:rPr>
          <w:color w:val="70778B"/>
          <w:spacing w:val="4"/>
        </w:rPr>
        <w:t xml:space="preserve"> </w:t>
      </w:r>
      <w:proofErr w:type="spellStart"/>
      <w:r w:rsidRPr="008F153A">
        <w:rPr>
          <w:color w:val="70778B"/>
          <w:spacing w:val="4"/>
        </w:rPr>
        <w:t>umbut</w:t>
      </w:r>
      <w:proofErr w:type="spellEnd"/>
      <w:r w:rsidRPr="008F153A">
        <w:rPr>
          <w:color w:val="70778B"/>
          <w:spacing w:val="4"/>
        </w:rPr>
        <w:t xml:space="preserve"> </w:t>
      </w:r>
      <w:proofErr w:type="spellStart"/>
      <w:r w:rsidRPr="008F153A">
        <w:rPr>
          <w:color w:val="70778B"/>
          <w:spacing w:val="4"/>
        </w:rPr>
        <w:t>bersama</w:t>
      </w:r>
      <w:proofErr w:type="spellEnd"/>
      <w:r w:rsidRPr="008F153A">
        <w:rPr>
          <w:color w:val="70778B"/>
          <w:spacing w:val="4"/>
        </w:rPr>
        <w:t xml:space="preserve"> </w:t>
      </w:r>
      <w:proofErr w:type="spellStart"/>
      <w:r w:rsidRPr="008F153A">
        <w:rPr>
          <w:color w:val="70778B"/>
          <w:spacing w:val="4"/>
        </w:rPr>
        <w:t>manday</w:t>
      </w:r>
      <w:proofErr w:type="spellEnd"/>
      <w:r w:rsidRPr="008F153A">
        <w:rPr>
          <w:color w:val="70778B"/>
          <w:spacing w:val="4"/>
        </w:rPr>
        <w:t xml:space="preserve">. Manday </w:t>
      </w:r>
      <w:proofErr w:type="spellStart"/>
      <w:r w:rsidRPr="008F153A">
        <w:rPr>
          <w:color w:val="70778B"/>
          <w:spacing w:val="4"/>
        </w:rPr>
        <w:t>adalah</w:t>
      </w:r>
      <w:proofErr w:type="spellEnd"/>
      <w:r w:rsidRPr="008F153A">
        <w:rPr>
          <w:color w:val="70778B"/>
          <w:spacing w:val="4"/>
        </w:rPr>
        <w:t xml:space="preserve"> </w:t>
      </w:r>
      <w:proofErr w:type="spellStart"/>
      <w:r w:rsidRPr="008F153A">
        <w:rPr>
          <w:color w:val="70778B"/>
          <w:spacing w:val="4"/>
        </w:rPr>
        <w:t>olahan</w:t>
      </w:r>
      <w:proofErr w:type="spellEnd"/>
      <w:r w:rsidRPr="008F153A">
        <w:rPr>
          <w:color w:val="70778B"/>
          <w:spacing w:val="4"/>
        </w:rPr>
        <w:t xml:space="preserve"> </w:t>
      </w:r>
      <w:proofErr w:type="spellStart"/>
      <w:r w:rsidRPr="008F153A">
        <w:rPr>
          <w:color w:val="70778B"/>
          <w:spacing w:val="4"/>
        </w:rPr>
        <w:t>kulit</w:t>
      </w:r>
      <w:proofErr w:type="spellEnd"/>
      <w:r w:rsidRPr="008F153A">
        <w:rPr>
          <w:color w:val="70778B"/>
          <w:spacing w:val="4"/>
        </w:rPr>
        <w:t xml:space="preserve"> </w:t>
      </w:r>
      <w:proofErr w:type="spellStart"/>
      <w:r w:rsidRPr="008F153A">
        <w:rPr>
          <w:color w:val="70778B"/>
          <w:spacing w:val="4"/>
        </w:rPr>
        <w:t>cempedak</w:t>
      </w:r>
      <w:proofErr w:type="spellEnd"/>
      <w:r w:rsidRPr="008F153A">
        <w:rPr>
          <w:color w:val="70778B"/>
          <w:spacing w:val="4"/>
        </w:rPr>
        <w:t>.</w:t>
      </w:r>
    </w:p>
    <w:p w14:paraId="71F35D97" w14:textId="77777777" w:rsidR="00CB55F8" w:rsidRPr="008F153A" w:rsidRDefault="00CB55F8" w:rsidP="00CB55F8">
      <w:pPr>
        <w:pStyle w:val="NormalWeb"/>
        <w:shd w:val="clear" w:color="auto" w:fill="FFFFFF"/>
        <w:spacing w:beforeAutospacing="0" w:afterAutospacing="0" w:line="360" w:lineRule="auto"/>
        <w:rPr>
          <w:color w:val="70778B"/>
          <w:spacing w:val="4"/>
        </w:rPr>
      </w:pPr>
      <w:r w:rsidRPr="008F153A">
        <w:rPr>
          <w:color w:val="70778B"/>
          <w:spacing w:val="4"/>
        </w:rPr>
        <w:t xml:space="preserve">Juhu </w:t>
      </w:r>
      <w:proofErr w:type="spellStart"/>
      <w:r w:rsidRPr="008F153A">
        <w:rPr>
          <w:color w:val="70778B"/>
          <w:spacing w:val="4"/>
        </w:rPr>
        <w:t>umbut</w:t>
      </w:r>
      <w:proofErr w:type="spellEnd"/>
      <w:r w:rsidRPr="008F153A">
        <w:rPr>
          <w:color w:val="70778B"/>
          <w:spacing w:val="4"/>
        </w:rPr>
        <w:t xml:space="preserve"> rotan </w:t>
      </w:r>
      <w:proofErr w:type="spellStart"/>
      <w:r w:rsidRPr="008F153A">
        <w:rPr>
          <w:color w:val="70778B"/>
          <w:spacing w:val="4"/>
        </w:rPr>
        <w:t>adalah</w:t>
      </w:r>
      <w:proofErr w:type="spellEnd"/>
      <w:r w:rsidRPr="008F153A">
        <w:rPr>
          <w:color w:val="70778B"/>
          <w:spacing w:val="4"/>
        </w:rPr>
        <w:t xml:space="preserve"> </w:t>
      </w:r>
      <w:proofErr w:type="spellStart"/>
      <w:r w:rsidRPr="008F153A">
        <w:rPr>
          <w:color w:val="70778B"/>
          <w:spacing w:val="4"/>
        </w:rPr>
        <w:t>resep</w:t>
      </w:r>
      <w:proofErr w:type="spellEnd"/>
      <w:r w:rsidRPr="008F153A">
        <w:rPr>
          <w:color w:val="70778B"/>
          <w:spacing w:val="4"/>
        </w:rPr>
        <w:t xml:space="preserve"> </w:t>
      </w:r>
      <w:proofErr w:type="spellStart"/>
      <w:r w:rsidRPr="008F153A">
        <w:rPr>
          <w:color w:val="70778B"/>
          <w:spacing w:val="4"/>
        </w:rPr>
        <w:t>kuliner</w:t>
      </w:r>
      <w:proofErr w:type="spellEnd"/>
      <w:r w:rsidRPr="008F153A">
        <w:rPr>
          <w:color w:val="70778B"/>
          <w:spacing w:val="4"/>
        </w:rPr>
        <w:t xml:space="preserve"> </w:t>
      </w:r>
      <w:proofErr w:type="spellStart"/>
      <w:r w:rsidRPr="008F153A">
        <w:rPr>
          <w:color w:val="70778B"/>
          <w:spacing w:val="4"/>
        </w:rPr>
        <w:t>warisan</w:t>
      </w:r>
      <w:proofErr w:type="spellEnd"/>
      <w:r w:rsidRPr="008F153A">
        <w:rPr>
          <w:color w:val="70778B"/>
          <w:spacing w:val="4"/>
        </w:rPr>
        <w:t xml:space="preserve"> </w:t>
      </w:r>
      <w:proofErr w:type="spellStart"/>
      <w:r w:rsidRPr="008F153A">
        <w:rPr>
          <w:color w:val="70778B"/>
          <w:spacing w:val="4"/>
        </w:rPr>
        <w:t>leluhur</w:t>
      </w:r>
      <w:proofErr w:type="spellEnd"/>
      <w:r w:rsidRPr="008F153A">
        <w:rPr>
          <w:color w:val="70778B"/>
          <w:spacing w:val="4"/>
        </w:rPr>
        <w:t xml:space="preserve"> Suku Dayak. </w:t>
      </w:r>
      <w:proofErr w:type="spellStart"/>
      <w:r w:rsidRPr="008F153A">
        <w:rPr>
          <w:color w:val="70778B"/>
          <w:spacing w:val="4"/>
        </w:rPr>
        <w:t>Leluhur</w:t>
      </w:r>
      <w:proofErr w:type="spellEnd"/>
      <w:r w:rsidRPr="008F153A">
        <w:rPr>
          <w:color w:val="70778B"/>
          <w:spacing w:val="4"/>
        </w:rPr>
        <w:t xml:space="preserve"> </w:t>
      </w:r>
      <w:proofErr w:type="spellStart"/>
      <w:r w:rsidRPr="008F153A">
        <w:rPr>
          <w:color w:val="70778B"/>
          <w:spacing w:val="4"/>
        </w:rPr>
        <w:t>suku</w:t>
      </w:r>
      <w:proofErr w:type="spellEnd"/>
      <w:r w:rsidRPr="008F153A">
        <w:rPr>
          <w:color w:val="70778B"/>
          <w:spacing w:val="4"/>
        </w:rPr>
        <w:t xml:space="preserve"> Dayak sangat </w:t>
      </w:r>
      <w:proofErr w:type="spellStart"/>
      <w:r w:rsidRPr="008F153A">
        <w:rPr>
          <w:color w:val="70778B"/>
          <w:spacing w:val="4"/>
        </w:rPr>
        <w:t>akrab</w:t>
      </w:r>
      <w:proofErr w:type="spellEnd"/>
      <w:r w:rsidRPr="008F153A">
        <w:rPr>
          <w:color w:val="70778B"/>
          <w:spacing w:val="4"/>
        </w:rPr>
        <w:t xml:space="preserve"> </w:t>
      </w:r>
      <w:proofErr w:type="spellStart"/>
      <w:r w:rsidRPr="008F153A">
        <w:rPr>
          <w:color w:val="70778B"/>
          <w:spacing w:val="4"/>
        </w:rPr>
        <w:t>dengan</w:t>
      </w:r>
      <w:proofErr w:type="spellEnd"/>
      <w:r w:rsidRPr="008F153A">
        <w:rPr>
          <w:color w:val="70778B"/>
          <w:spacing w:val="4"/>
        </w:rPr>
        <w:t xml:space="preserve"> </w:t>
      </w:r>
      <w:proofErr w:type="spellStart"/>
      <w:r w:rsidRPr="008F153A">
        <w:rPr>
          <w:color w:val="70778B"/>
          <w:spacing w:val="4"/>
        </w:rPr>
        <w:t>lingkungannya</w:t>
      </w:r>
      <w:proofErr w:type="spellEnd"/>
      <w:r w:rsidRPr="008F153A">
        <w:rPr>
          <w:color w:val="70778B"/>
          <w:spacing w:val="4"/>
        </w:rPr>
        <w:t xml:space="preserve">, </w:t>
      </w:r>
      <w:proofErr w:type="spellStart"/>
      <w:r w:rsidRPr="008F153A">
        <w:rPr>
          <w:color w:val="70778B"/>
          <w:spacing w:val="4"/>
        </w:rPr>
        <w:t>sehingga</w:t>
      </w:r>
      <w:proofErr w:type="spellEnd"/>
      <w:r w:rsidRPr="008F153A">
        <w:rPr>
          <w:color w:val="70778B"/>
          <w:spacing w:val="4"/>
        </w:rPr>
        <w:t xml:space="preserve"> </w:t>
      </w:r>
      <w:proofErr w:type="spellStart"/>
      <w:r w:rsidRPr="008F153A">
        <w:rPr>
          <w:color w:val="70778B"/>
          <w:spacing w:val="4"/>
        </w:rPr>
        <w:t>bisa</w:t>
      </w:r>
      <w:proofErr w:type="spellEnd"/>
      <w:r w:rsidRPr="008F153A">
        <w:rPr>
          <w:color w:val="70778B"/>
          <w:spacing w:val="4"/>
        </w:rPr>
        <w:t xml:space="preserve"> </w:t>
      </w:r>
      <w:proofErr w:type="spellStart"/>
      <w:r w:rsidRPr="008F153A">
        <w:rPr>
          <w:color w:val="70778B"/>
          <w:spacing w:val="4"/>
        </w:rPr>
        <w:t>memilih</w:t>
      </w:r>
      <w:proofErr w:type="spellEnd"/>
      <w:r w:rsidRPr="008F153A">
        <w:rPr>
          <w:color w:val="70778B"/>
          <w:spacing w:val="4"/>
        </w:rPr>
        <w:t xml:space="preserve"> rotan </w:t>
      </w:r>
      <w:proofErr w:type="spellStart"/>
      <w:r w:rsidRPr="008F153A">
        <w:rPr>
          <w:color w:val="70778B"/>
          <w:spacing w:val="4"/>
        </w:rPr>
        <w:t>muda</w:t>
      </w:r>
      <w:proofErr w:type="spellEnd"/>
      <w:r w:rsidRPr="008F153A">
        <w:rPr>
          <w:color w:val="70778B"/>
          <w:spacing w:val="4"/>
        </w:rPr>
        <w:t xml:space="preserve"> dan </w:t>
      </w:r>
      <w:proofErr w:type="spellStart"/>
      <w:r w:rsidRPr="008F153A">
        <w:rPr>
          <w:color w:val="70778B"/>
          <w:spacing w:val="4"/>
        </w:rPr>
        <w:t>mengolahnya</w:t>
      </w:r>
      <w:proofErr w:type="spellEnd"/>
      <w:r w:rsidRPr="008F153A">
        <w:rPr>
          <w:color w:val="70778B"/>
          <w:spacing w:val="4"/>
        </w:rPr>
        <w:t xml:space="preserve"> </w:t>
      </w:r>
      <w:proofErr w:type="spellStart"/>
      <w:r w:rsidRPr="008F153A">
        <w:rPr>
          <w:color w:val="70778B"/>
          <w:spacing w:val="4"/>
        </w:rPr>
        <w:t>menjadi</w:t>
      </w:r>
      <w:proofErr w:type="spellEnd"/>
      <w:r w:rsidRPr="008F153A">
        <w:rPr>
          <w:color w:val="70778B"/>
          <w:spacing w:val="4"/>
        </w:rPr>
        <w:t xml:space="preserve"> </w:t>
      </w:r>
      <w:proofErr w:type="spellStart"/>
      <w:r w:rsidRPr="008F153A">
        <w:rPr>
          <w:color w:val="70778B"/>
          <w:spacing w:val="4"/>
        </w:rPr>
        <w:t>aneka</w:t>
      </w:r>
      <w:proofErr w:type="spellEnd"/>
      <w:r w:rsidRPr="008F153A">
        <w:rPr>
          <w:color w:val="70778B"/>
          <w:spacing w:val="4"/>
        </w:rPr>
        <w:t xml:space="preserve"> </w:t>
      </w:r>
      <w:proofErr w:type="spellStart"/>
      <w:r w:rsidRPr="008F153A">
        <w:rPr>
          <w:color w:val="70778B"/>
          <w:spacing w:val="4"/>
        </w:rPr>
        <w:t>olahan</w:t>
      </w:r>
      <w:proofErr w:type="spellEnd"/>
      <w:r w:rsidRPr="008F153A">
        <w:rPr>
          <w:color w:val="70778B"/>
          <w:spacing w:val="4"/>
        </w:rPr>
        <w:t xml:space="preserve"> </w:t>
      </w:r>
      <w:proofErr w:type="spellStart"/>
      <w:r w:rsidRPr="008F153A">
        <w:rPr>
          <w:color w:val="70778B"/>
          <w:spacing w:val="4"/>
        </w:rPr>
        <w:t>kuliner</w:t>
      </w:r>
      <w:proofErr w:type="spellEnd"/>
      <w:r w:rsidRPr="008F153A">
        <w:rPr>
          <w:color w:val="70778B"/>
          <w:spacing w:val="4"/>
        </w:rPr>
        <w:t>.</w:t>
      </w:r>
    </w:p>
    <w:p w14:paraId="205A4C63" w14:textId="77777777" w:rsidR="00CB55F8" w:rsidRPr="008F153A" w:rsidRDefault="00E2223D" w:rsidP="00CB55F8">
      <w:pPr>
        <w:pStyle w:val="NormalWeb"/>
        <w:shd w:val="clear" w:color="auto" w:fill="FFFFFF"/>
        <w:spacing w:beforeAutospacing="0" w:afterAutospacing="0" w:line="360" w:lineRule="auto"/>
        <w:rPr>
          <w:color w:val="70778B"/>
          <w:spacing w:val="4"/>
        </w:rPr>
      </w:pPr>
      <w:hyperlink r:id="rId8" w:history="1">
        <w:r w:rsidR="00CB55F8" w:rsidRPr="008F153A">
          <w:rPr>
            <w:rStyle w:val="Hyperlink"/>
          </w:rPr>
          <w:t>https://ibukotakita.com/files/2020/02/18juhut-umbu-liputan6com.jpg</w:t>
        </w:r>
      </w:hyperlink>
    </w:p>
    <w:p w14:paraId="43314669"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b/>
          <w:bCs/>
          <w:color w:val="70778B"/>
          <w:spacing w:val="4"/>
        </w:rPr>
        <w:t xml:space="preserve">Tumis </w:t>
      </w:r>
      <w:proofErr w:type="spellStart"/>
      <w:r w:rsidRPr="008F153A">
        <w:rPr>
          <w:rFonts w:ascii="Times New Roman" w:eastAsia="Times New Roman" w:hAnsi="Times New Roman" w:cs="Times New Roman"/>
          <w:b/>
          <w:bCs/>
          <w:color w:val="70778B"/>
          <w:spacing w:val="4"/>
        </w:rPr>
        <w:t>kelakai</w:t>
      </w:r>
      <w:proofErr w:type="spellEnd"/>
    </w:p>
    <w:p w14:paraId="5466F8D1" w14:textId="77777777" w:rsidR="00CB55F8" w:rsidRPr="008F153A" w:rsidRDefault="00CB55F8" w:rsidP="00CB55F8">
      <w:pPr>
        <w:spacing w:line="360" w:lineRule="auto"/>
        <w:rPr>
          <w:rFonts w:ascii="Times New Roman" w:eastAsia="Times New Roman" w:hAnsi="Times New Roman" w:cs="Times New Roman"/>
        </w:rPr>
      </w:pPr>
      <w:r w:rsidRPr="008F153A">
        <w:rPr>
          <w:rFonts w:ascii="Times New Roman" w:eastAsia="Times New Roman" w:hAnsi="Times New Roman" w:cs="Times New Roman"/>
          <w:noProof/>
        </w:rPr>
        <w:lastRenderedPageBreak/>
        <w:drawing>
          <wp:inline distT="0" distB="0" distL="0" distR="0" wp14:anchorId="2A1A1F48" wp14:editId="472EE87E">
            <wp:extent cx="2857500" cy="1905000"/>
            <wp:effectExtent l="0" t="0" r="0" b="0"/>
            <wp:docPr id="1" name="Picture 1" descr="https://ibukotakita.com/files/2020/02/18kelakai-Liputan6co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ukotakita.com/files/2020/02/18kelakai-Liputan6com-300x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8F153A">
        <w:rPr>
          <w:rFonts w:ascii="Times New Roman" w:eastAsia="Times New Roman" w:hAnsi="Times New Roman" w:cs="Times New Roman"/>
        </w:rPr>
        <w:t>Liputan6.com</w:t>
      </w:r>
    </w:p>
    <w:p w14:paraId="0D645F7E"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Kelakai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adalah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tanaman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sejenis</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pakis</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Tepatnya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masuk</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keluarga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paku-pakuan</w:t>
      </w:r>
      <w:proofErr w:type="spellEnd"/>
      <w:r w:rsidRPr="008F153A">
        <w:rPr>
          <w:rFonts w:ascii="Times New Roman" w:eastAsia="Times New Roman" w:hAnsi="Times New Roman" w:cs="Times New Roman"/>
          <w:color w:val="70778B"/>
          <w:spacing w:val="4"/>
        </w:rPr>
        <w:t xml:space="preserve">. Bahan </w:t>
      </w:r>
      <w:proofErr w:type="spellStart"/>
      <w:r w:rsidRPr="008F153A">
        <w:rPr>
          <w:rFonts w:ascii="Times New Roman" w:eastAsia="Times New Roman" w:hAnsi="Times New Roman" w:cs="Times New Roman"/>
          <w:color w:val="70778B"/>
          <w:spacing w:val="4"/>
        </w:rPr>
        <w:t>masakan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mudah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ditemukan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tumbuh</w:t>
      </w:r>
      <w:proofErr w:type="spellEnd"/>
      <w:r w:rsidRPr="008F153A">
        <w:rPr>
          <w:rFonts w:ascii="Times New Roman" w:eastAsia="Times New Roman" w:hAnsi="Times New Roman" w:cs="Times New Roman"/>
          <w:color w:val="70778B"/>
          <w:spacing w:val="4"/>
        </w:rPr>
        <w:t xml:space="preserve"> di </w:t>
      </w:r>
      <w:proofErr w:type="spellStart"/>
      <w:r w:rsidRPr="008F153A">
        <w:rPr>
          <w:rFonts w:ascii="Times New Roman" w:eastAsia="Times New Roman" w:hAnsi="Times New Roman" w:cs="Times New Roman"/>
          <w:color w:val="70778B"/>
          <w:spacing w:val="4"/>
        </w:rPr>
        <w:t>sepanjang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rawa</w:t>
      </w:r>
      <w:proofErr w:type="spellEnd"/>
      <w:r w:rsidRPr="008F153A">
        <w:rPr>
          <w:rFonts w:ascii="Times New Roman" w:eastAsia="Times New Roman" w:hAnsi="Times New Roman" w:cs="Times New Roman"/>
          <w:color w:val="70778B"/>
          <w:spacing w:val="4"/>
        </w:rPr>
        <w:t xml:space="preserve"> Kalimantan. Oleh </w:t>
      </w:r>
      <w:proofErr w:type="spellStart"/>
      <w:r w:rsidRPr="008F153A">
        <w:rPr>
          <w:rFonts w:ascii="Times New Roman" w:eastAsia="Times New Roman" w:hAnsi="Times New Roman" w:cs="Times New Roman"/>
          <w:color w:val="70778B"/>
          <w:spacing w:val="4"/>
        </w:rPr>
        <w:t>masyarakat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setempat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kelakai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kerap</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diolah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menjadi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tumisan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maupun</w:t>
      </w:r>
      <w:proofErr w:type="spellEnd"/>
      <w:r w:rsidRPr="008F153A">
        <w:rPr>
          <w:rFonts w:ascii="Times New Roman" w:eastAsia="Times New Roman" w:hAnsi="Times New Roman" w:cs="Times New Roman"/>
          <w:color w:val="70778B"/>
          <w:spacing w:val="4"/>
        </w:rPr>
        <w:t xml:space="preserve"> sup. Cita </w:t>
      </w:r>
      <w:proofErr w:type="spellStart"/>
      <w:r w:rsidRPr="008F153A">
        <w:rPr>
          <w:rFonts w:ascii="Times New Roman" w:eastAsia="Times New Roman" w:hAnsi="Times New Roman" w:cs="Times New Roman"/>
          <w:color w:val="70778B"/>
          <w:spacing w:val="4"/>
        </w:rPr>
        <w:t>rasanya</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gurih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teman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santap</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sempurna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bersama</w:t>
      </w:r>
      <w:proofErr w:type="spellEnd"/>
      <w:r w:rsidRPr="008F153A">
        <w:rPr>
          <w:rFonts w:ascii="Times New Roman" w:eastAsia="Times New Roman" w:hAnsi="Times New Roman" w:cs="Times New Roman"/>
          <w:color w:val="70778B"/>
          <w:spacing w:val="4"/>
        </w:rPr>
        <w:t xml:space="preserve"> nasi </w:t>
      </w:r>
      <w:proofErr w:type="spellStart"/>
      <w:r w:rsidRPr="008F153A">
        <w:rPr>
          <w:rFonts w:ascii="Times New Roman" w:eastAsia="Times New Roman" w:hAnsi="Times New Roman" w:cs="Times New Roman"/>
          <w:color w:val="70778B"/>
          <w:spacing w:val="4"/>
        </w:rPr>
        <w:t>hangat</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aneka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lauk</w:t>
      </w:r>
      <w:proofErr w:type="spellEnd"/>
      <w:r w:rsidRPr="008F153A">
        <w:rPr>
          <w:rFonts w:ascii="Times New Roman" w:eastAsia="Times New Roman" w:hAnsi="Times New Roman" w:cs="Times New Roman"/>
          <w:color w:val="70778B"/>
          <w:spacing w:val="4"/>
        </w:rPr>
        <w:t>.</w:t>
      </w:r>
    </w:p>
    <w:p w14:paraId="5EB01806"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b/>
          <w:bCs/>
          <w:color w:val="70778B"/>
          <w:spacing w:val="4"/>
        </w:rPr>
        <w:t> </w:t>
      </w:r>
      <w:proofErr w:type="spellStart"/>
      <w:r w:rsidRPr="008F153A">
        <w:rPr>
          <w:rFonts w:ascii="Times New Roman" w:eastAsia="Times New Roman" w:hAnsi="Times New Roman" w:cs="Times New Roman"/>
          <w:b/>
          <w:bCs/>
          <w:color w:val="70778B"/>
          <w:spacing w:val="4"/>
        </w:rPr>
        <w:t>Kalumpe</w:t>
      </w:r>
      <w:proofErr w:type="spellEnd"/>
    </w:p>
    <w:p w14:paraId="24968150" w14:textId="77777777" w:rsidR="00CB55F8" w:rsidRPr="008F153A" w:rsidRDefault="00CB55F8" w:rsidP="00CB55F8">
      <w:pPr>
        <w:spacing w:line="360" w:lineRule="auto"/>
        <w:rPr>
          <w:rFonts w:ascii="Times New Roman" w:eastAsia="Times New Roman" w:hAnsi="Times New Roman" w:cs="Times New Roman"/>
        </w:rPr>
      </w:pPr>
      <w:r w:rsidRPr="008F153A">
        <w:rPr>
          <w:rFonts w:ascii="Times New Roman" w:eastAsia="Times New Roman" w:hAnsi="Times New Roman" w:cs="Times New Roman"/>
          <w:noProof/>
        </w:rPr>
        <w:drawing>
          <wp:inline distT="0" distB="0" distL="0" distR="0" wp14:anchorId="6D9A13B8" wp14:editId="4AF373E7">
            <wp:extent cx="2857500" cy="1905000"/>
            <wp:effectExtent l="0" t="0" r="0" b="0"/>
            <wp:docPr id="3" name="Picture 3" descr="https://ibukotakita.com/files/2020/02/18sayur-kalumpe-rezis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ukotakita.com/files/2020/02/18sayur-kalumpe-rezise-300x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8F153A">
        <w:rPr>
          <w:rFonts w:ascii="Times New Roman" w:eastAsia="Times New Roman" w:hAnsi="Times New Roman" w:cs="Times New Roman"/>
        </w:rPr>
        <w:t>Liputan6.com</w:t>
      </w:r>
    </w:p>
    <w:p w14:paraId="3CEB9974"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Menggunakan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utama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daun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singkong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olahan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sayur</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khas</w:t>
      </w:r>
      <w:proofErr w:type="spellEnd"/>
      <w:r w:rsidRPr="008F153A">
        <w:rPr>
          <w:rFonts w:ascii="Times New Roman" w:eastAsia="Times New Roman" w:hAnsi="Times New Roman" w:cs="Times New Roman"/>
          <w:color w:val="70778B"/>
          <w:spacing w:val="4"/>
        </w:rPr>
        <w:t xml:space="preserve"> Kalimantan Tengah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kian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sedap</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disantap</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bersama</w:t>
      </w:r>
      <w:proofErr w:type="spellEnd"/>
      <w:r w:rsidRPr="008F153A">
        <w:rPr>
          <w:rFonts w:ascii="Times New Roman" w:eastAsia="Times New Roman" w:hAnsi="Times New Roman" w:cs="Times New Roman"/>
          <w:color w:val="70778B"/>
          <w:spacing w:val="4"/>
        </w:rPr>
        <w:t xml:space="preserve"> ikan </w:t>
      </w:r>
      <w:proofErr w:type="spellStart"/>
      <w:r w:rsidRPr="008F153A">
        <w:rPr>
          <w:rFonts w:ascii="Times New Roman" w:eastAsia="Times New Roman" w:hAnsi="Times New Roman" w:cs="Times New Roman"/>
          <w:color w:val="70778B"/>
          <w:spacing w:val="4"/>
        </w:rPr>
        <w:t>asin</w:t>
      </w:r>
      <w:proofErr w:type="spellEnd"/>
      <w:r w:rsidRPr="008F153A">
        <w:rPr>
          <w:rFonts w:ascii="Times New Roman" w:eastAsia="Times New Roman" w:hAnsi="Times New Roman" w:cs="Times New Roman"/>
          <w:color w:val="70778B"/>
          <w:spacing w:val="4"/>
        </w:rPr>
        <w:t xml:space="preserve"> dan nasi </w:t>
      </w:r>
      <w:proofErr w:type="spellStart"/>
      <w:r w:rsidRPr="008F153A">
        <w:rPr>
          <w:rFonts w:ascii="Times New Roman" w:eastAsia="Times New Roman" w:hAnsi="Times New Roman" w:cs="Times New Roman"/>
          <w:color w:val="70778B"/>
          <w:spacing w:val="4"/>
        </w:rPr>
        <w:t>hangat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Makanan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tradisional</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khas</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suku</w:t>
      </w:r>
      <w:proofErr w:type="spellEnd"/>
      <w:r w:rsidRPr="008F153A">
        <w:rPr>
          <w:rFonts w:ascii="Times New Roman" w:eastAsia="Times New Roman" w:hAnsi="Times New Roman" w:cs="Times New Roman"/>
          <w:color w:val="70778B"/>
          <w:spacing w:val="4"/>
        </w:rPr>
        <w:t xml:space="preserve"> Dayak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juga </w:t>
      </w:r>
      <w:proofErr w:type="spellStart"/>
      <w:r w:rsidRPr="008F153A">
        <w:rPr>
          <w:rFonts w:ascii="Times New Roman" w:eastAsia="Times New Roman" w:hAnsi="Times New Roman" w:cs="Times New Roman"/>
          <w:color w:val="70778B"/>
          <w:spacing w:val="4"/>
        </w:rPr>
        <w:t>kerap</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disajikan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bersama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terong</w:t>
      </w:r>
      <w:proofErr w:type="spellEnd"/>
      <w:r w:rsidRPr="008F153A">
        <w:rPr>
          <w:rFonts w:ascii="Times New Roman" w:eastAsia="Times New Roman" w:hAnsi="Times New Roman" w:cs="Times New Roman"/>
          <w:color w:val="70778B"/>
          <w:spacing w:val="4"/>
        </w:rPr>
        <w:t xml:space="preserve"> pipit.</w:t>
      </w:r>
    </w:p>
    <w:p w14:paraId="356AC43E"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b/>
          <w:bCs/>
          <w:color w:val="70778B"/>
          <w:spacing w:val="4"/>
        </w:rPr>
        <w:t>4. Juhu kujang</w:t>
      </w:r>
    </w:p>
    <w:p w14:paraId="5BF754D7"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color w:val="70778B"/>
          <w:spacing w:val="4"/>
        </w:rPr>
        <w:t xml:space="preserve">Bersama </w:t>
      </w:r>
      <w:proofErr w:type="spellStart"/>
      <w:r w:rsidRPr="008F153A">
        <w:rPr>
          <w:rFonts w:ascii="Times New Roman" w:eastAsia="Times New Roman" w:hAnsi="Times New Roman" w:cs="Times New Roman"/>
          <w:color w:val="70778B"/>
          <w:spacing w:val="4"/>
        </w:rPr>
        <w:t>daging</w:t>
      </w:r>
      <w:proofErr w:type="spellEnd"/>
      <w:r w:rsidRPr="008F153A">
        <w:rPr>
          <w:rFonts w:ascii="Times New Roman" w:eastAsia="Times New Roman" w:hAnsi="Times New Roman" w:cs="Times New Roman"/>
          <w:color w:val="70778B"/>
          <w:spacing w:val="4"/>
        </w:rPr>
        <w:t xml:space="preserve"> ikan, </w:t>
      </w:r>
      <w:proofErr w:type="spellStart"/>
      <w:r w:rsidRPr="008F153A">
        <w:rPr>
          <w:rFonts w:ascii="Times New Roman" w:eastAsia="Times New Roman" w:hAnsi="Times New Roman" w:cs="Times New Roman"/>
          <w:color w:val="70778B"/>
          <w:spacing w:val="4"/>
        </w:rPr>
        <w:t>santan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kelapa</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nangka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muda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kuliner</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berbahan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utama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keladi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merupakan</w:t>
      </w:r>
      <w:proofErr w:type="spellEnd"/>
      <w:r w:rsidRPr="008F153A">
        <w:rPr>
          <w:rFonts w:ascii="Times New Roman" w:eastAsia="Times New Roman" w:hAnsi="Times New Roman" w:cs="Times New Roman"/>
          <w:color w:val="70778B"/>
          <w:spacing w:val="4"/>
        </w:rPr>
        <w:t xml:space="preserve"> salah </w:t>
      </w:r>
      <w:proofErr w:type="spellStart"/>
      <w:r w:rsidRPr="008F153A">
        <w:rPr>
          <w:rFonts w:ascii="Times New Roman" w:eastAsia="Times New Roman" w:hAnsi="Times New Roman" w:cs="Times New Roman"/>
          <w:color w:val="70778B"/>
          <w:spacing w:val="4"/>
        </w:rPr>
        <w:t>satu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olahan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sayur</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favorit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masyarakat</w:t>
      </w:r>
      <w:proofErr w:type="spellEnd"/>
      <w:r w:rsidRPr="008F153A">
        <w:rPr>
          <w:rFonts w:ascii="Times New Roman" w:eastAsia="Times New Roman" w:hAnsi="Times New Roman" w:cs="Times New Roman"/>
          <w:color w:val="70778B"/>
          <w:spacing w:val="4"/>
        </w:rPr>
        <w:t xml:space="preserve"> Kalimantan Tengah.</w:t>
      </w:r>
    </w:p>
    <w:p w14:paraId="3A7E9F89"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26BB2609"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1. </w:t>
      </w:r>
      <w:proofErr w:type="spellStart"/>
      <w:r w:rsidRPr="006C2632">
        <w:rPr>
          <w:rFonts w:ascii="Times New Roman" w:hAnsi="Times New Roman" w:cs="Times New Roman"/>
        </w:rPr>
        <w:t>Bacalah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dengan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sungguh-sungguh</w:t>
      </w:r>
      <w:proofErr w:type="spellEnd"/>
      <w:r w:rsidRPr="006C2632">
        <w:rPr>
          <w:rFonts w:ascii="Times New Roman" w:hAnsi="Times New Roman" w:cs="Times New Roman"/>
        </w:rPr>
        <w:t xml:space="preserve"> dan </w:t>
      </w:r>
      <w:proofErr w:type="spellStart"/>
      <w:r w:rsidRPr="006C2632">
        <w:rPr>
          <w:rFonts w:ascii="Times New Roman" w:hAnsi="Times New Roman" w:cs="Times New Roman"/>
        </w:rPr>
        <w:t>jawablah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pertanyaan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berikut</w:t>
      </w:r>
      <w:proofErr w:type="spellEnd"/>
      <w:r w:rsidRPr="006C2632">
        <w:rPr>
          <w:rFonts w:ascii="Times New Roman" w:hAnsi="Times New Roman" w:cs="Times New Roman"/>
        </w:rPr>
        <w:t>:</w:t>
      </w:r>
    </w:p>
    <w:p w14:paraId="74AEE3E2" w14:textId="77777777" w:rsidR="00CB55F8" w:rsidRPr="006C2632" w:rsidRDefault="00CB55F8" w:rsidP="00CB55F8">
      <w:pPr>
        <w:numPr>
          <w:ilvl w:val="0"/>
          <w:numId w:val="36"/>
        </w:numPr>
        <w:spacing w:line="360" w:lineRule="auto"/>
        <w:ind w:left="1434" w:hanging="357"/>
        <w:contextualSpacing/>
        <w:rPr>
          <w:rFonts w:ascii="Times New Roman" w:hAnsi="Times New Roman" w:cs="Times New Roman"/>
        </w:rPr>
      </w:pPr>
      <w:proofErr w:type="spellStart"/>
      <w:r w:rsidRPr="006C2632">
        <w:rPr>
          <w:rFonts w:ascii="Times New Roman" w:hAnsi="Times New Roman" w:cs="Times New Roman"/>
        </w:rPr>
        <w:t>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bahan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dasar</w:t>
      </w:r>
      <w:proofErr w:type="spellEnd"/>
      <w:r w:rsidRPr="006C2632">
        <w:rPr>
          <w:rFonts w:ascii="Times New Roman" w:hAnsi="Times New Roman" w:cs="Times New Roman"/>
        </w:rPr>
        <w:t xml:space="preserve"> Juhu </w:t>
      </w:r>
      <w:proofErr w:type="spellStart"/>
      <w:r w:rsidRPr="006C2632">
        <w:rPr>
          <w:rFonts w:ascii="Times New Roman" w:hAnsi="Times New Roman" w:cs="Times New Roman"/>
        </w:rPr>
        <w:t>Umbut</w:t>
      </w:r>
      <w:proofErr w:type="spellEnd"/>
      <w:r w:rsidRPr="006C2632">
        <w:rPr>
          <w:rFonts w:ascii="Times New Roman" w:hAnsi="Times New Roman" w:cs="Times New Roman"/>
        </w:rPr>
        <w:t xml:space="preserve"> Rotan yang </w:t>
      </w:r>
      <w:proofErr w:type="spellStart"/>
      <w:r w:rsidRPr="006C2632">
        <w:rPr>
          <w:rFonts w:ascii="Times New Roman" w:hAnsi="Times New Roman" w:cs="Times New Roman"/>
        </w:rPr>
        <w:t>mirip</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dengan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batang</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bambu</w:t>
      </w:r>
      <w:proofErr w:type="spellEnd"/>
      <w:r w:rsidRPr="006C2632">
        <w:rPr>
          <w:rFonts w:ascii="Times New Roman" w:hAnsi="Times New Roman" w:cs="Times New Roman"/>
        </w:rPr>
        <w:t>?</w:t>
      </w:r>
    </w:p>
    <w:p w14:paraId="74695347" w14:textId="77777777" w:rsidR="00CB55F8" w:rsidRPr="006C2632" w:rsidRDefault="00CB55F8" w:rsidP="00CB55F8">
      <w:pPr>
        <w:numPr>
          <w:ilvl w:val="0"/>
          <w:numId w:val="36"/>
        </w:numPr>
        <w:spacing w:line="360" w:lineRule="auto"/>
        <w:ind w:left="1434" w:hanging="357"/>
        <w:contextualSpacing/>
        <w:rPr>
          <w:rFonts w:ascii="Times New Roman" w:hAnsi="Times New Roman" w:cs="Times New Roman"/>
        </w:rPr>
      </w:pPr>
      <w:r w:rsidRPr="006C2632">
        <w:rPr>
          <w:rFonts w:ascii="Times New Roman" w:hAnsi="Times New Roman" w:cs="Times New Roman"/>
        </w:rPr>
        <w:t xml:space="preserve">Bahan </w:t>
      </w:r>
      <w:proofErr w:type="spellStart"/>
      <w:r w:rsidRPr="006C2632">
        <w:rPr>
          <w:rFonts w:ascii="Times New Roman" w:hAnsi="Times New Roman" w:cs="Times New Roman"/>
        </w:rPr>
        <w:t>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sajakah</w:t>
      </w:r>
      <w:proofErr w:type="spellEnd"/>
      <w:r w:rsidRPr="006C2632">
        <w:rPr>
          <w:rFonts w:ascii="Times New Roman" w:hAnsi="Times New Roman" w:cs="Times New Roman"/>
        </w:rPr>
        <w:t xml:space="preserve"> yang </w:t>
      </w:r>
      <w:proofErr w:type="spellStart"/>
      <w:r w:rsidRPr="006C2632">
        <w:rPr>
          <w:rFonts w:ascii="Times New Roman" w:hAnsi="Times New Roman" w:cs="Times New Roman"/>
        </w:rPr>
        <w:t>dapat</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dikonsumsi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dengan</w:t>
      </w:r>
      <w:proofErr w:type="spellEnd"/>
      <w:r w:rsidRPr="006C2632">
        <w:rPr>
          <w:rFonts w:ascii="Times New Roman" w:hAnsi="Times New Roman" w:cs="Times New Roman"/>
        </w:rPr>
        <w:t xml:space="preserve"> Juhu </w:t>
      </w:r>
      <w:proofErr w:type="spellStart"/>
      <w:r w:rsidRPr="006C2632">
        <w:rPr>
          <w:rFonts w:ascii="Times New Roman" w:hAnsi="Times New Roman" w:cs="Times New Roman"/>
        </w:rPr>
        <w:t>Umbut</w:t>
      </w:r>
      <w:proofErr w:type="spellEnd"/>
      <w:r w:rsidRPr="006C2632">
        <w:rPr>
          <w:rFonts w:ascii="Times New Roman" w:hAnsi="Times New Roman" w:cs="Times New Roman"/>
        </w:rPr>
        <w:t xml:space="preserve"> Rotan </w:t>
      </w:r>
      <w:proofErr w:type="spellStart"/>
      <w:r w:rsidRPr="006C2632">
        <w:rPr>
          <w:rFonts w:ascii="Times New Roman" w:hAnsi="Times New Roman" w:cs="Times New Roman"/>
        </w:rPr>
        <w:t>sehingga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menyumbangkan</w:t>
      </w:r>
      <w:proofErr w:type="spellEnd"/>
      <w:r w:rsidRPr="006C2632">
        <w:rPr>
          <w:rFonts w:ascii="Times New Roman" w:hAnsi="Times New Roman" w:cs="Times New Roman"/>
        </w:rPr>
        <w:t xml:space="preserve"> rasa yang </w:t>
      </w:r>
      <w:proofErr w:type="spellStart"/>
      <w:r w:rsidRPr="006C2632">
        <w:rPr>
          <w:rFonts w:ascii="Times New Roman" w:hAnsi="Times New Roman" w:cs="Times New Roman"/>
        </w:rPr>
        <w:t>lebih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lezat</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ke</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dalam</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sayur</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tersebut</w:t>
      </w:r>
      <w:proofErr w:type="spellEnd"/>
      <w:r w:rsidRPr="006C2632">
        <w:rPr>
          <w:rFonts w:ascii="Times New Roman" w:hAnsi="Times New Roman" w:cs="Times New Roman"/>
        </w:rPr>
        <w:t>?</w:t>
      </w:r>
    </w:p>
    <w:p w14:paraId="07ACC681" w14:textId="77777777" w:rsidR="00CB55F8" w:rsidRPr="006C2632" w:rsidRDefault="00CB55F8" w:rsidP="00CB55F8">
      <w:pPr>
        <w:numPr>
          <w:ilvl w:val="0"/>
          <w:numId w:val="36"/>
        </w:numPr>
        <w:spacing w:line="360" w:lineRule="auto"/>
        <w:ind w:left="1434" w:hanging="357"/>
        <w:contextualSpacing/>
        <w:rPr>
          <w:rFonts w:ascii="Times New Roman" w:hAnsi="Times New Roman" w:cs="Times New Roman"/>
        </w:rPr>
      </w:pPr>
      <w:r w:rsidRPr="006C2632">
        <w:rPr>
          <w:rFonts w:ascii="Times New Roman" w:hAnsi="Times New Roman" w:cs="Times New Roman"/>
        </w:rPr>
        <w:t xml:space="preserve">Di </w:t>
      </w:r>
      <w:proofErr w:type="spellStart"/>
      <w:r w:rsidRPr="006C2632">
        <w:rPr>
          <w:rFonts w:ascii="Times New Roman" w:hAnsi="Times New Roman" w:cs="Times New Roman"/>
        </w:rPr>
        <w:t>manakah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kita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dapat</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menemukan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b/>
          <w:i/>
        </w:rPr>
        <w:t>kelakai</w:t>
      </w:r>
      <w:proofErr w:type="spellEnd"/>
      <w:r w:rsidRPr="006C2632">
        <w:rPr>
          <w:rFonts w:ascii="Times New Roman" w:hAnsi="Times New Roman" w:cs="Times New Roman"/>
        </w:rPr>
        <w:t xml:space="preserve"> ?</w:t>
      </w:r>
    </w:p>
    <w:p w14:paraId="0A47F226" w14:textId="77777777" w:rsidR="00CB55F8" w:rsidRPr="006C2632" w:rsidRDefault="00CB55F8" w:rsidP="00CB55F8">
      <w:pPr>
        <w:numPr>
          <w:ilvl w:val="0"/>
          <w:numId w:val="36"/>
        </w:numPr>
        <w:spacing w:line="360" w:lineRule="auto"/>
        <w:ind w:left="1434" w:hanging="357"/>
        <w:contextualSpacing/>
        <w:rPr>
          <w:rFonts w:ascii="Times New Roman" w:hAnsi="Times New Roman" w:cs="Times New Roman"/>
        </w:rPr>
      </w:pPr>
      <w:r w:rsidRPr="006C2632">
        <w:rPr>
          <w:rFonts w:ascii="Times New Roman" w:hAnsi="Times New Roman" w:cs="Times New Roman"/>
        </w:rPr>
        <w:t xml:space="preserve">Teks </w:t>
      </w:r>
      <w:proofErr w:type="spellStart"/>
      <w:r w:rsidRPr="006C2632">
        <w:rPr>
          <w:rFonts w:ascii="Times New Roman" w:hAnsi="Times New Roman" w:cs="Times New Roman"/>
        </w:rPr>
        <w:t>bacaan</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bercerita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tentang</w:t>
      </w:r>
      <w:proofErr w:type="spellEnd"/>
      <w:r w:rsidRPr="006C2632">
        <w:rPr>
          <w:rFonts w:ascii="Times New Roman" w:hAnsi="Times New Roman" w:cs="Times New Roman"/>
        </w:rPr>
        <w:t xml:space="preserve"> …</w:t>
      </w:r>
    </w:p>
    <w:p w14:paraId="05214086" w14:textId="77777777" w:rsidR="00CB55F8" w:rsidRPr="006C2632" w:rsidRDefault="00CB55F8" w:rsidP="00CB55F8">
      <w:pPr>
        <w:numPr>
          <w:ilvl w:val="0"/>
          <w:numId w:val="36"/>
        </w:numPr>
        <w:spacing w:line="360" w:lineRule="auto"/>
        <w:ind w:left="1434" w:hanging="357"/>
        <w:contextualSpacing/>
        <w:rPr>
          <w:rFonts w:ascii="Times New Roman" w:hAnsi="Times New Roman" w:cs="Times New Roman"/>
        </w:rPr>
      </w:pPr>
      <w:r w:rsidRPr="006C2632">
        <w:rPr>
          <w:rFonts w:ascii="Times New Roman" w:hAnsi="Times New Roman" w:cs="Times New Roman"/>
        </w:rPr>
        <w:t xml:space="preserve">Paragraph 7 </w:t>
      </w:r>
      <w:proofErr w:type="spellStart"/>
      <w:r w:rsidRPr="006C2632">
        <w:rPr>
          <w:rFonts w:ascii="Times New Roman" w:hAnsi="Times New Roman" w:cs="Times New Roman"/>
        </w:rPr>
        <w:t>menjelaskan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tentang</w:t>
      </w:r>
      <w:proofErr w:type="spellEnd"/>
      <w:r w:rsidRPr="006C2632">
        <w:rPr>
          <w:rFonts w:ascii="Times New Roman" w:hAnsi="Times New Roman" w:cs="Times New Roman"/>
        </w:rPr>
        <w:t xml:space="preserve"> …</w:t>
      </w:r>
    </w:p>
    <w:p w14:paraId="67B5084E" w14:textId="77777777" w:rsidR="00CB55F8" w:rsidRPr="006C2632" w:rsidRDefault="00CB55F8" w:rsidP="00CB55F8">
      <w:pPr>
        <w:spacing w:line="360" w:lineRule="auto"/>
        <w:ind w:left="1434"/>
        <w:contextualSpacing/>
        <w:rPr>
          <w:rFonts w:ascii="Times New Roman" w:hAnsi="Times New Roman" w:cs="Times New Roman"/>
        </w:rPr>
      </w:pPr>
    </w:p>
    <w:p w14:paraId="270C77F2"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II.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2. </w:t>
      </w:r>
      <w:proofErr w:type="spellStart"/>
      <w:r w:rsidRPr="006C2632">
        <w:rPr>
          <w:rFonts w:ascii="Times New Roman" w:hAnsi="Times New Roman" w:cs="Times New Roman"/>
        </w:rPr>
        <w:t>Buatlah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ringkasan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w:t>
      </w:r>
    </w:p>
    <w:p w14:paraId="24625010"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III.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3. </w:t>
      </w:r>
      <w:proofErr w:type="spellStart"/>
      <w:r w:rsidRPr="006C2632">
        <w:rPr>
          <w:rFonts w:ascii="Times New Roman" w:hAnsi="Times New Roman" w:cs="Times New Roman"/>
        </w:rPr>
        <w:t>Ceritakan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kembali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isi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dengan</w:t>
      </w:r>
      <w:proofErr w:type="spellEnd"/>
      <w:r w:rsidRPr="006C2632">
        <w:rPr>
          <w:rFonts w:ascii="Times New Roman" w:hAnsi="Times New Roman" w:cs="Times New Roman"/>
        </w:rPr>
        <w:t xml:space="preserve"> kata-</w:t>
      </w:r>
      <w:proofErr w:type="spellStart"/>
      <w:r w:rsidRPr="006C2632">
        <w:rPr>
          <w:rFonts w:ascii="Times New Roman" w:hAnsi="Times New Roman" w:cs="Times New Roman"/>
        </w:rPr>
        <w:t>katamu</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sendiri</w:t>
      </w:r>
      <w:proofErr w:type="spellEnd"/>
      <w:r w:rsidRPr="006C2632">
        <w:rPr>
          <w:rFonts w:ascii="Times New Roman" w:hAnsi="Times New Roman" w:cs="Times New Roman"/>
        </w:rPr>
        <w:t>.</w:t>
      </w:r>
    </w:p>
    <w:p w14:paraId="6AA644C9"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IV.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4. </w:t>
      </w:r>
      <w:proofErr w:type="spellStart"/>
      <w:r w:rsidRPr="006C2632">
        <w:rPr>
          <w:rFonts w:ascii="Times New Roman" w:hAnsi="Times New Roman" w:cs="Times New Roman"/>
        </w:rPr>
        <w:t>Diskusi</w:t>
      </w:r>
      <w:proofErr w:type="spellEnd"/>
      <w:r w:rsidRPr="006C2632">
        <w:rPr>
          <w:rFonts w:ascii="Times New Roman" w:hAnsi="Times New Roman" w:cs="Times New Roman"/>
        </w:rPr>
        <w:t xml:space="preserve"> (Teman </w:t>
      </w:r>
      <w:proofErr w:type="spellStart"/>
      <w:r w:rsidRPr="006C2632">
        <w:rPr>
          <w:rFonts w:ascii="Times New Roman" w:hAnsi="Times New Roman" w:cs="Times New Roman"/>
        </w:rPr>
        <w:t>sekelasmu</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menanyakan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beberapa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pertanyaan</w:t>
      </w:r>
      <w:proofErr w:type="spellEnd"/>
      <w:r w:rsidRPr="006C2632">
        <w:rPr>
          <w:rFonts w:ascii="Times New Roman" w:hAnsi="Times New Roman" w:cs="Times New Roman"/>
        </w:rPr>
        <w:t xml:space="preserve"> dan </w:t>
      </w:r>
      <w:proofErr w:type="spellStart"/>
      <w:r w:rsidRPr="006C2632">
        <w:rPr>
          <w:rFonts w:ascii="Times New Roman" w:hAnsi="Times New Roman" w:cs="Times New Roman"/>
        </w:rPr>
        <w:t>kamu</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menjawabnya</w:t>
      </w:r>
      <w:proofErr w:type="spellEnd"/>
      <w:r w:rsidRPr="006C2632">
        <w:rPr>
          <w:rFonts w:ascii="Times New Roman" w:hAnsi="Times New Roman" w:cs="Times New Roman"/>
        </w:rPr>
        <w:t>).</w:t>
      </w:r>
    </w:p>
    <w:p w14:paraId="07A9BE19"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15EE67DA"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7612D475"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4B6D8A88" w14:textId="77777777" w:rsidR="00CB55F8" w:rsidRPr="008F153A" w:rsidRDefault="00CB55F8" w:rsidP="00CB55F8">
      <w:pPr>
        <w:widowControl w:val="0"/>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Macam-Macam </w:t>
      </w:r>
      <w:proofErr w:type="spellStart"/>
      <w:r>
        <w:rPr>
          <w:rFonts w:ascii="Times New Roman" w:hAnsi="Times New Roman" w:cs="Times New Roman"/>
          <w:b/>
          <w:sz w:val="28"/>
          <w:szCs w:val="28"/>
        </w:rPr>
        <w:t>Budaya</w:t>
      </w:r>
      <w:proofErr w:type="spellEnd"/>
      <w:r>
        <w:rPr>
          <w:rFonts w:ascii="Times New Roman" w:hAnsi="Times New Roman" w:cs="Times New Roman"/>
          <w:b/>
          <w:sz w:val="28"/>
          <w:szCs w:val="28"/>
        </w:rPr>
        <w:t xml:space="preserve"> Dayak</w:t>
      </w:r>
    </w:p>
    <w:p w14:paraId="44687153" w14:textId="77777777" w:rsidR="00CB55F8" w:rsidRPr="008F153A" w:rsidRDefault="00CB55F8" w:rsidP="00CB55F8">
      <w:pPr>
        <w:numPr>
          <w:ilvl w:val="0"/>
          <w:numId w:val="17"/>
        </w:num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Telingaan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Aruu</w:t>
      </w:r>
      <w:proofErr w:type="spellEnd"/>
    </w:p>
    <w:p w14:paraId="75D068E5"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Telingaan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Aruu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merupakan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sebuah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tradisi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adat</w:t>
      </w:r>
      <w:proofErr w:type="spellEnd"/>
      <w:r w:rsidRPr="008F153A">
        <w:rPr>
          <w:rFonts w:ascii="Times New Roman" w:eastAsia="Times New Roman" w:hAnsi="Times New Roman" w:cs="Times New Roman"/>
          <w:color w:val="70778B"/>
          <w:spacing w:val="4"/>
        </w:rPr>
        <w:t xml:space="preserve"> Suku Dayak </w:t>
      </w:r>
      <w:proofErr w:type="spellStart"/>
      <w:r w:rsidRPr="008F153A">
        <w:rPr>
          <w:rFonts w:ascii="Times New Roman" w:eastAsia="Times New Roman" w:hAnsi="Times New Roman" w:cs="Times New Roman"/>
          <w:color w:val="70778B"/>
          <w:spacing w:val="4"/>
        </w:rPr>
        <w:t>dengan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cara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memanjangkan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telinga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mereka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Biasanya</w:t>
      </w:r>
      <w:proofErr w:type="spellEnd"/>
      <w:r w:rsidRPr="008F153A">
        <w:rPr>
          <w:rFonts w:ascii="Times New Roman" w:eastAsia="Times New Roman" w:hAnsi="Times New Roman" w:cs="Times New Roman"/>
          <w:color w:val="70778B"/>
          <w:spacing w:val="4"/>
        </w:rPr>
        <w:t xml:space="preserve">, Suku Dayak </w:t>
      </w:r>
      <w:proofErr w:type="spellStart"/>
      <w:r w:rsidRPr="008F153A">
        <w:rPr>
          <w:rFonts w:ascii="Times New Roman" w:eastAsia="Times New Roman" w:hAnsi="Times New Roman" w:cs="Times New Roman"/>
          <w:color w:val="70778B"/>
          <w:spacing w:val="4"/>
        </w:rPr>
        <w:t>menggunakan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alat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pemanjang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daun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telinga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mereka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dengan</w:t>
      </w:r>
      <w:proofErr w:type="spellEnd"/>
      <w:r w:rsidRPr="008F153A">
        <w:rPr>
          <w:rFonts w:ascii="Times New Roman" w:eastAsia="Times New Roman" w:hAnsi="Times New Roman" w:cs="Times New Roman"/>
          <w:color w:val="70778B"/>
          <w:spacing w:val="4"/>
        </w:rPr>
        <w:t xml:space="preserve"> anting-anting </w:t>
      </w:r>
      <w:proofErr w:type="spellStart"/>
      <w:r w:rsidRPr="008F153A">
        <w:rPr>
          <w:rFonts w:ascii="Times New Roman" w:eastAsia="Times New Roman" w:hAnsi="Times New Roman" w:cs="Times New Roman"/>
          <w:color w:val="70778B"/>
          <w:spacing w:val="4"/>
        </w:rPr>
        <w:t>berbentuk</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gelang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tembaga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atau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dalam</w:t>
      </w:r>
      <w:proofErr w:type="spellEnd"/>
      <w:r w:rsidRPr="008F153A">
        <w:rPr>
          <w:rFonts w:ascii="Times New Roman" w:eastAsia="Times New Roman" w:hAnsi="Times New Roman" w:cs="Times New Roman"/>
          <w:color w:val="70778B"/>
          <w:spacing w:val="4"/>
        </w:rPr>
        <w:t xml:space="preserve"> Bahasa Kenyah </w:t>
      </w:r>
      <w:proofErr w:type="spellStart"/>
      <w:r w:rsidRPr="008F153A">
        <w:rPr>
          <w:rFonts w:ascii="Times New Roman" w:eastAsia="Times New Roman" w:hAnsi="Times New Roman" w:cs="Times New Roman"/>
          <w:color w:val="70778B"/>
          <w:spacing w:val="4"/>
        </w:rPr>
        <w:t>disebut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Belaong</w:t>
      </w:r>
      <w:proofErr w:type="spellEnd"/>
      <w:r w:rsidRPr="008F153A">
        <w:rPr>
          <w:rFonts w:ascii="Times New Roman" w:eastAsia="Times New Roman" w:hAnsi="Times New Roman" w:cs="Times New Roman"/>
          <w:color w:val="70778B"/>
          <w:spacing w:val="4"/>
        </w:rPr>
        <w:t>.</w:t>
      </w:r>
    </w:p>
    <w:p w14:paraId="57552109"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color w:val="70778B"/>
          <w:spacing w:val="4"/>
        </w:rPr>
        <w:lastRenderedPageBreak/>
        <w:t xml:space="preserve">Ada </w:t>
      </w:r>
      <w:proofErr w:type="spellStart"/>
      <w:r w:rsidRPr="008F153A">
        <w:rPr>
          <w:rFonts w:ascii="Times New Roman" w:eastAsia="Times New Roman" w:hAnsi="Times New Roman" w:cs="Times New Roman"/>
          <w:color w:val="70778B"/>
          <w:spacing w:val="4"/>
        </w:rPr>
        <w:t>dua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jenis</w:t>
      </w:r>
      <w:proofErr w:type="spellEnd"/>
      <w:r w:rsidRPr="008F153A">
        <w:rPr>
          <w:rFonts w:ascii="Times New Roman" w:eastAsia="Times New Roman" w:hAnsi="Times New Roman" w:cs="Times New Roman"/>
          <w:color w:val="70778B"/>
          <w:spacing w:val="4"/>
        </w:rPr>
        <w:t xml:space="preserve"> anting-anting yang </w:t>
      </w:r>
      <w:proofErr w:type="spellStart"/>
      <w:r w:rsidRPr="008F153A">
        <w:rPr>
          <w:rFonts w:ascii="Times New Roman" w:eastAsia="Times New Roman" w:hAnsi="Times New Roman" w:cs="Times New Roman"/>
          <w:color w:val="70778B"/>
          <w:spacing w:val="4"/>
        </w:rPr>
        <w:t>digunakan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untuk</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memanjangkan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daun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telinga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mereka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yakni</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i/>
          <w:iCs/>
          <w:color w:val="70778B"/>
          <w:spacing w:val="4"/>
        </w:rPr>
        <w:t>hisang</w:t>
      </w:r>
      <w:proofErr w:type="spellEnd"/>
      <w:r w:rsidRPr="008F153A">
        <w:rPr>
          <w:rFonts w:ascii="Times New Roman" w:eastAsia="Times New Roman" w:hAnsi="Times New Roman" w:cs="Times New Roman"/>
          <w:i/>
          <w:iCs/>
          <w:color w:val="70778B"/>
          <w:spacing w:val="4"/>
        </w:rPr>
        <w:t xml:space="preserve"> </w:t>
      </w:r>
      <w:proofErr w:type="spellStart"/>
      <w:r w:rsidRPr="008F153A">
        <w:rPr>
          <w:rFonts w:ascii="Times New Roman" w:eastAsia="Times New Roman" w:hAnsi="Times New Roman" w:cs="Times New Roman"/>
          <w:i/>
          <w:iCs/>
          <w:color w:val="70778B"/>
          <w:spacing w:val="4"/>
        </w:rPr>
        <w:t>semhaa</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dipasang</w:t>
      </w:r>
      <w:proofErr w:type="spellEnd"/>
      <w:r w:rsidRPr="008F153A">
        <w:rPr>
          <w:rFonts w:ascii="Times New Roman" w:eastAsia="Times New Roman" w:hAnsi="Times New Roman" w:cs="Times New Roman"/>
          <w:color w:val="70778B"/>
          <w:spacing w:val="4"/>
        </w:rPr>
        <w:t xml:space="preserve"> di </w:t>
      </w:r>
      <w:proofErr w:type="spellStart"/>
      <w:r w:rsidRPr="008F153A">
        <w:rPr>
          <w:rFonts w:ascii="Times New Roman" w:eastAsia="Times New Roman" w:hAnsi="Times New Roman" w:cs="Times New Roman"/>
          <w:color w:val="70778B"/>
          <w:spacing w:val="4"/>
        </w:rPr>
        <w:t>sekeliling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lubang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daun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telinga</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hisang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kavaat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dipakai</w:t>
      </w:r>
      <w:proofErr w:type="spellEnd"/>
      <w:r w:rsidRPr="008F153A">
        <w:rPr>
          <w:rFonts w:ascii="Times New Roman" w:eastAsia="Times New Roman" w:hAnsi="Times New Roman" w:cs="Times New Roman"/>
          <w:color w:val="70778B"/>
          <w:spacing w:val="4"/>
        </w:rPr>
        <w:t xml:space="preserve"> pada </w:t>
      </w:r>
      <w:proofErr w:type="spellStart"/>
      <w:r w:rsidRPr="008F153A">
        <w:rPr>
          <w:rFonts w:ascii="Times New Roman" w:eastAsia="Times New Roman" w:hAnsi="Times New Roman" w:cs="Times New Roman"/>
          <w:color w:val="70778B"/>
          <w:spacing w:val="4"/>
        </w:rPr>
        <w:t>lubang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daun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telinga</w:t>
      </w:r>
      <w:proofErr w:type="spellEnd"/>
      <w:r w:rsidRPr="008F153A">
        <w:rPr>
          <w:rFonts w:ascii="Times New Roman" w:eastAsia="Times New Roman" w:hAnsi="Times New Roman" w:cs="Times New Roman"/>
          <w:color w:val="70778B"/>
          <w:spacing w:val="4"/>
        </w:rPr>
        <w:t xml:space="preserve">. Tidak </w:t>
      </w:r>
      <w:proofErr w:type="spellStart"/>
      <w:r w:rsidRPr="008F153A">
        <w:rPr>
          <w:rFonts w:ascii="Times New Roman" w:eastAsia="Times New Roman" w:hAnsi="Times New Roman" w:cs="Times New Roman"/>
          <w:color w:val="70778B"/>
          <w:spacing w:val="4"/>
        </w:rPr>
        <w:t>semua</w:t>
      </w:r>
      <w:proofErr w:type="spellEnd"/>
      <w:r w:rsidRPr="008F153A">
        <w:rPr>
          <w:rFonts w:ascii="Times New Roman" w:eastAsia="Times New Roman" w:hAnsi="Times New Roman" w:cs="Times New Roman"/>
          <w:color w:val="70778B"/>
          <w:spacing w:val="4"/>
        </w:rPr>
        <w:t xml:space="preserve"> Suku Dayak </w:t>
      </w:r>
      <w:proofErr w:type="spellStart"/>
      <w:r w:rsidRPr="008F153A">
        <w:rPr>
          <w:rFonts w:ascii="Times New Roman" w:eastAsia="Times New Roman" w:hAnsi="Times New Roman" w:cs="Times New Roman"/>
          <w:color w:val="70778B"/>
          <w:spacing w:val="4"/>
        </w:rPr>
        <w:t>melakukan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tradisi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hanya</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mendiami</w:t>
      </w:r>
      <w:proofErr w:type="spellEnd"/>
      <w:r w:rsidRPr="008F153A">
        <w:rPr>
          <w:rFonts w:ascii="Times New Roman" w:eastAsia="Times New Roman" w:hAnsi="Times New Roman" w:cs="Times New Roman"/>
          <w:color w:val="70778B"/>
          <w:spacing w:val="4"/>
        </w:rPr>
        <w:t xml:space="preserve"> wilayah </w:t>
      </w:r>
      <w:proofErr w:type="spellStart"/>
      <w:r w:rsidRPr="008F153A">
        <w:rPr>
          <w:rFonts w:ascii="Times New Roman" w:eastAsia="Times New Roman" w:hAnsi="Times New Roman" w:cs="Times New Roman"/>
          <w:color w:val="70778B"/>
          <w:spacing w:val="4"/>
        </w:rPr>
        <w:t>pedalaman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seperti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masyarakat</w:t>
      </w:r>
      <w:proofErr w:type="spellEnd"/>
      <w:r w:rsidRPr="008F153A">
        <w:rPr>
          <w:rFonts w:ascii="Times New Roman" w:eastAsia="Times New Roman" w:hAnsi="Times New Roman" w:cs="Times New Roman"/>
          <w:color w:val="70778B"/>
          <w:spacing w:val="4"/>
        </w:rPr>
        <w:t xml:space="preserve"> Dayak Kenyah, Dayak Bahau, Dayak </w:t>
      </w:r>
      <w:proofErr w:type="spellStart"/>
      <w:r w:rsidRPr="008F153A">
        <w:rPr>
          <w:rFonts w:ascii="Times New Roman" w:eastAsia="Times New Roman" w:hAnsi="Times New Roman" w:cs="Times New Roman"/>
          <w:color w:val="70778B"/>
          <w:spacing w:val="4"/>
        </w:rPr>
        <w:t>Penan</w:t>
      </w:r>
      <w:proofErr w:type="spellEnd"/>
      <w:r w:rsidRPr="008F153A">
        <w:rPr>
          <w:rFonts w:ascii="Times New Roman" w:eastAsia="Times New Roman" w:hAnsi="Times New Roman" w:cs="Times New Roman"/>
          <w:color w:val="70778B"/>
          <w:spacing w:val="4"/>
        </w:rPr>
        <w:t xml:space="preserve">, Dayak </w:t>
      </w:r>
      <w:proofErr w:type="spellStart"/>
      <w:r w:rsidRPr="008F153A">
        <w:rPr>
          <w:rFonts w:ascii="Times New Roman" w:eastAsia="Times New Roman" w:hAnsi="Times New Roman" w:cs="Times New Roman"/>
          <w:color w:val="70778B"/>
          <w:spacing w:val="4"/>
        </w:rPr>
        <w:t>Kelabit</w:t>
      </w:r>
      <w:proofErr w:type="spellEnd"/>
      <w:r w:rsidRPr="008F153A">
        <w:rPr>
          <w:rFonts w:ascii="Times New Roman" w:eastAsia="Times New Roman" w:hAnsi="Times New Roman" w:cs="Times New Roman"/>
          <w:color w:val="70778B"/>
          <w:spacing w:val="4"/>
        </w:rPr>
        <w:t>, Dayak Saban, Dayak Kayaan, Dayak Taman, dan Dayak Punan.</w:t>
      </w:r>
    </w:p>
    <w:p w14:paraId="77E13C3E" w14:textId="77777777" w:rsidR="00CB55F8" w:rsidRPr="008F153A" w:rsidRDefault="00CB55F8" w:rsidP="00CB55F8">
      <w:pPr>
        <w:numPr>
          <w:ilvl w:val="0"/>
          <w:numId w:val="18"/>
        </w:num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Kwangkey</w:t>
      </w:r>
      <w:proofErr w:type="spellEnd"/>
    </w:p>
    <w:p w14:paraId="16D11EE5"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Kwangkey</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atau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Kuangkay</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merupakan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upacara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kematian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adat</w:t>
      </w:r>
      <w:proofErr w:type="spellEnd"/>
      <w:r w:rsidRPr="008F153A">
        <w:rPr>
          <w:rFonts w:ascii="Times New Roman" w:eastAsia="Times New Roman" w:hAnsi="Times New Roman" w:cs="Times New Roman"/>
          <w:color w:val="70778B"/>
          <w:spacing w:val="4"/>
        </w:rPr>
        <w:t xml:space="preserve"> Suku Dayak Benuaq di </w:t>
      </w:r>
      <w:proofErr w:type="spellStart"/>
      <w:r w:rsidRPr="008F153A">
        <w:rPr>
          <w:rFonts w:ascii="Times New Roman" w:eastAsia="Times New Roman" w:hAnsi="Times New Roman" w:cs="Times New Roman"/>
          <w:color w:val="70778B"/>
          <w:spacing w:val="4"/>
        </w:rPr>
        <w:t>daerah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pedalaman</w:t>
      </w:r>
      <w:proofErr w:type="spellEnd"/>
      <w:r w:rsidRPr="008F153A">
        <w:rPr>
          <w:rFonts w:ascii="Times New Roman" w:eastAsia="Times New Roman" w:hAnsi="Times New Roman" w:cs="Times New Roman"/>
          <w:color w:val="70778B"/>
          <w:spacing w:val="4"/>
        </w:rPr>
        <w:t xml:space="preserve"> Kalimantan Timur. </w:t>
      </w:r>
      <w:proofErr w:type="spellStart"/>
      <w:r w:rsidRPr="008F153A">
        <w:rPr>
          <w:rFonts w:ascii="Times New Roman" w:eastAsia="Times New Roman" w:hAnsi="Times New Roman" w:cs="Times New Roman"/>
          <w:color w:val="70778B"/>
          <w:spacing w:val="4"/>
        </w:rPr>
        <w:t>Kwangkey</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berasal</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xml:space="preserve"> kata </w:t>
      </w:r>
      <w:proofErr w:type="spellStart"/>
      <w:r w:rsidRPr="008F153A">
        <w:rPr>
          <w:rFonts w:ascii="Times New Roman" w:eastAsia="Times New Roman" w:hAnsi="Times New Roman" w:cs="Times New Roman"/>
          <w:color w:val="70778B"/>
          <w:spacing w:val="4"/>
        </w:rPr>
        <w:t>ke</w:t>
      </w:r>
      <w:proofErr w:type="spellEnd"/>
      <w:r w:rsidRPr="008F153A">
        <w:rPr>
          <w:rFonts w:ascii="Times New Roman" w:eastAsia="Times New Roman" w:hAnsi="Times New Roman" w:cs="Times New Roman"/>
          <w:color w:val="70778B"/>
          <w:spacing w:val="4"/>
        </w:rPr>
        <w:t> dan </w:t>
      </w:r>
      <w:proofErr w:type="spellStart"/>
      <w:r w:rsidRPr="008F153A">
        <w:rPr>
          <w:rFonts w:ascii="Times New Roman" w:eastAsia="Times New Roman" w:hAnsi="Times New Roman" w:cs="Times New Roman"/>
          <w:color w:val="70778B"/>
          <w:spacing w:val="4"/>
        </w:rPr>
        <w:t>angkey</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color w:val="70778B"/>
          <w:spacing w:val="4"/>
        </w:rPr>
        <w:t>Ke</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color w:val="70778B"/>
          <w:spacing w:val="4"/>
        </w:rPr>
        <w:t>berarti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melakukan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atau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melaksanakan</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angkey</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color w:val="70778B"/>
          <w:spacing w:val="4"/>
        </w:rPr>
        <w:t>berarti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bangkai</w:t>
      </w:r>
      <w:proofErr w:type="spellEnd"/>
      <w:r w:rsidRPr="008F153A">
        <w:rPr>
          <w:rFonts w:ascii="Times New Roman" w:eastAsia="Times New Roman" w:hAnsi="Times New Roman" w:cs="Times New Roman"/>
          <w:color w:val="70778B"/>
          <w:spacing w:val="4"/>
        </w:rPr>
        <w:t xml:space="preserve">. Maka, </w:t>
      </w:r>
      <w:proofErr w:type="spellStart"/>
      <w:r w:rsidRPr="008F153A">
        <w:rPr>
          <w:rFonts w:ascii="Times New Roman" w:eastAsia="Times New Roman" w:hAnsi="Times New Roman" w:cs="Times New Roman"/>
          <w:color w:val="70778B"/>
          <w:spacing w:val="4"/>
        </w:rPr>
        <w:t>Kwangkey</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dapat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diartikan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sebagai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buang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bangkai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Lebih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jelasnya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yakni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melepaskan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diri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segala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kedukaan</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mengakhiri</w:t>
      </w:r>
      <w:proofErr w:type="spellEnd"/>
      <w:r w:rsidRPr="008F153A">
        <w:rPr>
          <w:rFonts w:ascii="Times New Roman" w:eastAsia="Times New Roman" w:hAnsi="Times New Roman" w:cs="Times New Roman"/>
          <w:color w:val="70778B"/>
          <w:spacing w:val="4"/>
        </w:rPr>
        <w:t xml:space="preserve"> masa </w:t>
      </w:r>
      <w:proofErr w:type="spellStart"/>
      <w:r w:rsidRPr="008F153A">
        <w:rPr>
          <w:rFonts w:ascii="Times New Roman" w:eastAsia="Times New Roman" w:hAnsi="Times New Roman" w:cs="Times New Roman"/>
          <w:color w:val="70778B"/>
          <w:spacing w:val="4"/>
        </w:rPr>
        <w:t>berkabung</w:t>
      </w:r>
      <w:proofErr w:type="spellEnd"/>
      <w:r w:rsidRPr="008F153A">
        <w:rPr>
          <w:rFonts w:ascii="Times New Roman" w:eastAsia="Times New Roman" w:hAnsi="Times New Roman" w:cs="Times New Roman"/>
          <w:color w:val="70778B"/>
          <w:spacing w:val="4"/>
        </w:rPr>
        <w:t>.</w:t>
      </w:r>
    </w:p>
    <w:p w14:paraId="6F9B0125"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Upacara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dilaksanakan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dengan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maksud</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menghormati</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memuliakan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roh</w:t>
      </w:r>
      <w:proofErr w:type="spellEnd"/>
      <w:r w:rsidRPr="008F153A">
        <w:rPr>
          <w:rFonts w:ascii="Times New Roman" w:eastAsia="Times New Roman" w:hAnsi="Times New Roman" w:cs="Times New Roman"/>
          <w:color w:val="70778B"/>
          <w:spacing w:val="4"/>
        </w:rPr>
        <w:t xml:space="preserve"> para </w:t>
      </w:r>
      <w:proofErr w:type="spellStart"/>
      <w:r w:rsidRPr="008F153A">
        <w:rPr>
          <w:rFonts w:ascii="Times New Roman" w:eastAsia="Times New Roman" w:hAnsi="Times New Roman" w:cs="Times New Roman"/>
          <w:color w:val="70778B"/>
          <w:spacing w:val="4"/>
        </w:rPr>
        <w:t>leluhur</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sudah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meninggal</w:t>
      </w:r>
      <w:proofErr w:type="spellEnd"/>
      <w:r w:rsidRPr="008F153A">
        <w:rPr>
          <w:rFonts w:ascii="Times New Roman" w:eastAsia="Times New Roman" w:hAnsi="Times New Roman" w:cs="Times New Roman"/>
          <w:color w:val="70778B"/>
          <w:spacing w:val="4"/>
        </w:rPr>
        <w:t xml:space="preserve">. Setelah </w:t>
      </w:r>
      <w:proofErr w:type="spellStart"/>
      <w:r w:rsidRPr="008F153A">
        <w:rPr>
          <w:rFonts w:ascii="Times New Roman" w:eastAsia="Times New Roman" w:hAnsi="Times New Roman" w:cs="Times New Roman"/>
          <w:color w:val="70778B"/>
          <w:spacing w:val="4"/>
        </w:rPr>
        <w:t>dilaksanakannya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upacara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diharapkan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roh-roh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tersebut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memperoleh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kebahagiaan</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tempat</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lebih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baik</w:t>
      </w:r>
      <w:proofErr w:type="spellEnd"/>
      <w:r w:rsidRPr="008F153A">
        <w:rPr>
          <w:rFonts w:ascii="Times New Roman" w:eastAsia="Times New Roman" w:hAnsi="Times New Roman" w:cs="Times New Roman"/>
          <w:color w:val="70778B"/>
          <w:spacing w:val="4"/>
        </w:rPr>
        <w:t>.</w:t>
      </w:r>
    </w:p>
    <w:p w14:paraId="2887CCFF" w14:textId="77777777" w:rsidR="00CB55F8" w:rsidRPr="008F153A" w:rsidRDefault="00CB55F8" w:rsidP="00CB55F8">
      <w:pPr>
        <w:numPr>
          <w:ilvl w:val="0"/>
          <w:numId w:val="19"/>
        </w:num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Kaharingan</w:t>
      </w:r>
      <w:proofErr w:type="spellEnd"/>
    </w:p>
    <w:p w14:paraId="7CD0237B"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color w:val="70778B"/>
          <w:spacing w:val="4"/>
        </w:rPr>
        <w:t xml:space="preserve">Suku Dayak </w:t>
      </w:r>
      <w:proofErr w:type="spellStart"/>
      <w:r w:rsidRPr="008F153A">
        <w:rPr>
          <w:rFonts w:ascii="Times New Roman" w:eastAsia="Times New Roman" w:hAnsi="Times New Roman" w:cs="Times New Roman"/>
          <w:color w:val="70778B"/>
          <w:spacing w:val="4"/>
        </w:rPr>
        <w:t>dikenal</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menganut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kepercayaan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Kaharingan</w:t>
      </w:r>
      <w:proofErr w:type="spellEnd"/>
      <w:r w:rsidRPr="008F153A">
        <w:rPr>
          <w:rFonts w:ascii="Times New Roman" w:eastAsia="Times New Roman" w:hAnsi="Times New Roman" w:cs="Times New Roman"/>
          <w:color w:val="70778B"/>
          <w:spacing w:val="4"/>
        </w:rPr>
        <w:t xml:space="preserve">. Agama </w:t>
      </w:r>
      <w:proofErr w:type="spellStart"/>
      <w:r w:rsidRPr="008F153A">
        <w:rPr>
          <w:rFonts w:ascii="Times New Roman" w:eastAsia="Times New Roman" w:hAnsi="Times New Roman" w:cs="Times New Roman"/>
          <w:color w:val="70778B"/>
          <w:spacing w:val="4"/>
        </w:rPr>
        <w:t>Kaharingan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telah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bergabung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dalam</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kelompok</w:t>
      </w:r>
      <w:proofErr w:type="spellEnd"/>
      <w:r w:rsidRPr="008F153A">
        <w:rPr>
          <w:rFonts w:ascii="Times New Roman" w:eastAsia="Times New Roman" w:hAnsi="Times New Roman" w:cs="Times New Roman"/>
          <w:color w:val="70778B"/>
          <w:spacing w:val="4"/>
        </w:rPr>
        <w:t xml:space="preserve"> agama Hindu </w:t>
      </w:r>
      <w:proofErr w:type="spellStart"/>
      <w:r w:rsidRPr="008F153A">
        <w:rPr>
          <w:rFonts w:ascii="Times New Roman" w:eastAsia="Times New Roman" w:hAnsi="Times New Roman" w:cs="Times New Roman"/>
          <w:color w:val="70778B"/>
          <w:spacing w:val="4"/>
        </w:rPr>
        <w:t>sehingga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mendapat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sebutan</w:t>
      </w:r>
      <w:proofErr w:type="spellEnd"/>
      <w:r w:rsidRPr="008F153A">
        <w:rPr>
          <w:rFonts w:ascii="Times New Roman" w:eastAsia="Times New Roman" w:hAnsi="Times New Roman" w:cs="Times New Roman"/>
          <w:color w:val="70778B"/>
          <w:spacing w:val="4"/>
        </w:rPr>
        <w:t xml:space="preserve"> Agama Hindu </w:t>
      </w:r>
      <w:proofErr w:type="spellStart"/>
      <w:r w:rsidRPr="008F153A">
        <w:rPr>
          <w:rFonts w:ascii="Times New Roman" w:eastAsia="Times New Roman" w:hAnsi="Times New Roman" w:cs="Times New Roman"/>
          <w:color w:val="70778B"/>
          <w:spacing w:val="4"/>
        </w:rPr>
        <w:t>Kaharingan</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color w:val="70778B"/>
          <w:spacing w:val="4"/>
        </w:rPr>
        <w:t>Namun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w:t>
      </w:r>
      <w:proofErr w:type="spellEnd"/>
      <w:r w:rsidRPr="008F153A">
        <w:rPr>
          <w:rFonts w:ascii="Times New Roman" w:eastAsia="Times New Roman" w:hAnsi="Times New Roman" w:cs="Times New Roman"/>
          <w:color w:val="70778B"/>
          <w:spacing w:val="4"/>
        </w:rPr>
        <w:t xml:space="preserve"> pula </w:t>
      </w:r>
      <w:proofErr w:type="spellStart"/>
      <w:r w:rsidRPr="008F153A">
        <w:rPr>
          <w:rFonts w:ascii="Times New Roman" w:eastAsia="Times New Roman" w:hAnsi="Times New Roman" w:cs="Times New Roman"/>
          <w:color w:val="70778B"/>
          <w:spacing w:val="4"/>
        </w:rPr>
        <w:t>sebagian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kecil</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masyarakat</w:t>
      </w:r>
      <w:proofErr w:type="spellEnd"/>
      <w:r w:rsidRPr="008F153A">
        <w:rPr>
          <w:rFonts w:ascii="Times New Roman" w:eastAsia="Times New Roman" w:hAnsi="Times New Roman" w:cs="Times New Roman"/>
          <w:color w:val="70778B"/>
          <w:spacing w:val="4"/>
        </w:rPr>
        <w:t xml:space="preserve"> Dayak </w:t>
      </w:r>
      <w:proofErr w:type="spellStart"/>
      <w:r w:rsidRPr="008F153A">
        <w:rPr>
          <w:rFonts w:ascii="Times New Roman" w:eastAsia="Times New Roman" w:hAnsi="Times New Roman" w:cs="Times New Roman"/>
          <w:color w:val="70778B"/>
          <w:spacing w:val="4"/>
        </w:rPr>
        <w:t>kini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mengonversi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agamanya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xml:space="preserve"> agama </w:t>
      </w:r>
      <w:proofErr w:type="spellStart"/>
      <w:r w:rsidRPr="008F153A">
        <w:rPr>
          <w:rFonts w:ascii="Times New Roman" w:eastAsia="Times New Roman" w:hAnsi="Times New Roman" w:cs="Times New Roman"/>
          <w:color w:val="70778B"/>
          <w:spacing w:val="4"/>
        </w:rPr>
        <w:t>Kaharingan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menjadi</w:t>
      </w:r>
      <w:proofErr w:type="spellEnd"/>
      <w:r w:rsidRPr="008F153A">
        <w:rPr>
          <w:rFonts w:ascii="Times New Roman" w:eastAsia="Times New Roman" w:hAnsi="Times New Roman" w:cs="Times New Roman"/>
          <w:color w:val="70778B"/>
          <w:spacing w:val="4"/>
        </w:rPr>
        <w:t xml:space="preserve"> agama Buddha </w:t>
      </w:r>
      <w:proofErr w:type="spellStart"/>
      <w:r w:rsidRPr="008F153A">
        <w:rPr>
          <w:rFonts w:ascii="Times New Roman" w:eastAsia="Times New Roman" w:hAnsi="Times New Roman" w:cs="Times New Roman"/>
          <w:color w:val="70778B"/>
          <w:spacing w:val="4"/>
        </w:rPr>
        <w:t>versi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Tionghoa</w:t>
      </w:r>
      <w:proofErr w:type="spellEnd"/>
      <w:r w:rsidRPr="008F153A">
        <w:rPr>
          <w:rFonts w:ascii="Times New Roman" w:eastAsia="Times New Roman" w:hAnsi="Times New Roman" w:cs="Times New Roman"/>
          <w:color w:val="70778B"/>
          <w:spacing w:val="4"/>
        </w:rPr>
        <w:t xml:space="preserve">. Agama Islam juga </w:t>
      </w:r>
      <w:proofErr w:type="spellStart"/>
      <w:r w:rsidRPr="008F153A">
        <w:rPr>
          <w:rFonts w:ascii="Times New Roman" w:eastAsia="Times New Roman" w:hAnsi="Times New Roman" w:cs="Times New Roman"/>
          <w:color w:val="70778B"/>
          <w:spacing w:val="4"/>
        </w:rPr>
        <w:t>dianut</w:t>
      </w:r>
      <w:proofErr w:type="spellEnd"/>
      <w:r w:rsidRPr="008F153A">
        <w:rPr>
          <w:rFonts w:ascii="Times New Roman" w:eastAsia="Times New Roman" w:hAnsi="Times New Roman" w:cs="Times New Roman"/>
          <w:color w:val="70778B"/>
          <w:spacing w:val="4"/>
        </w:rPr>
        <w:t xml:space="preserve"> oleh </w:t>
      </w:r>
      <w:proofErr w:type="spellStart"/>
      <w:r w:rsidRPr="008F153A">
        <w:rPr>
          <w:rFonts w:ascii="Times New Roman" w:eastAsia="Times New Roman" w:hAnsi="Times New Roman" w:cs="Times New Roman"/>
          <w:color w:val="70778B"/>
          <w:spacing w:val="4"/>
        </w:rPr>
        <w:t>beberapa</w:t>
      </w:r>
      <w:proofErr w:type="spellEnd"/>
      <w:r w:rsidRPr="008F153A">
        <w:rPr>
          <w:rFonts w:ascii="Times New Roman" w:eastAsia="Times New Roman" w:hAnsi="Times New Roman" w:cs="Times New Roman"/>
          <w:color w:val="70778B"/>
          <w:spacing w:val="4"/>
        </w:rPr>
        <w:t xml:space="preserve"> Suku Dayak. Hal </w:t>
      </w:r>
      <w:proofErr w:type="spellStart"/>
      <w:r w:rsidRPr="008F153A">
        <w:rPr>
          <w:rFonts w:ascii="Times New Roman" w:eastAsia="Times New Roman" w:hAnsi="Times New Roman" w:cs="Times New Roman"/>
          <w:color w:val="70778B"/>
          <w:spacing w:val="4"/>
        </w:rPr>
        <w:t>tersebut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dikarenakan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adanya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perkawinan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dengan</w:t>
      </w:r>
      <w:proofErr w:type="spellEnd"/>
      <w:r w:rsidRPr="008F153A">
        <w:rPr>
          <w:rFonts w:ascii="Times New Roman" w:eastAsia="Times New Roman" w:hAnsi="Times New Roman" w:cs="Times New Roman"/>
          <w:color w:val="70778B"/>
          <w:spacing w:val="4"/>
        </w:rPr>
        <w:t xml:space="preserve"> Suku </w:t>
      </w:r>
      <w:proofErr w:type="spellStart"/>
      <w:r w:rsidRPr="008F153A">
        <w:rPr>
          <w:rFonts w:ascii="Times New Roman" w:eastAsia="Times New Roman" w:hAnsi="Times New Roman" w:cs="Times New Roman"/>
          <w:color w:val="70778B"/>
          <w:spacing w:val="4"/>
        </w:rPr>
        <w:t>Melayu</w:t>
      </w:r>
      <w:proofErr w:type="spellEnd"/>
      <w:r w:rsidRPr="008F153A">
        <w:rPr>
          <w:rFonts w:ascii="Times New Roman" w:eastAsia="Times New Roman" w:hAnsi="Times New Roman" w:cs="Times New Roman"/>
          <w:color w:val="70778B"/>
          <w:spacing w:val="4"/>
        </w:rPr>
        <w:t>.</w:t>
      </w:r>
    </w:p>
    <w:p w14:paraId="57EE2583" w14:textId="77777777" w:rsidR="00CB55F8" w:rsidRPr="008F153A" w:rsidRDefault="00CB55F8" w:rsidP="00CB55F8">
      <w:pPr>
        <w:numPr>
          <w:ilvl w:val="0"/>
          <w:numId w:val="20"/>
        </w:num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color w:val="70778B"/>
          <w:spacing w:val="4"/>
        </w:rPr>
        <w:t>Tari Gantar</w:t>
      </w:r>
    </w:p>
    <w:p w14:paraId="6621E7EE"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color w:val="70778B"/>
          <w:spacing w:val="4"/>
        </w:rPr>
        <w:t xml:space="preserve">Suku Dayak di Kalimantan Timur </w:t>
      </w:r>
      <w:proofErr w:type="spellStart"/>
      <w:r w:rsidRPr="008F153A">
        <w:rPr>
          <w:rFonts w:ascii="Times New Roman" w:eastAsia="Times New Roman" w:hAnsi="Times New Roman" w:cs="Times New Roman"/>
          <w:color w:val="70778B"/>
          <w:spacing w:val="4"/>
        </w:rPr>
        <w:t>memiliki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tarian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khas</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bernama</w:t>
      </w:r>
      <w:proofErr w:type="spellEnd"/>
      <w:r w:rsidRPr="008F153A">
        <w:rPr>
          <w:rFonts w:ascii="Times New Roman" w:eastAsia="Times New Roman" w:hAnsi="Times New Roman" w:cs="Times New Roman"/>
          <w:color w:val="70778B"/>
          <w:spacing w:val="4"/>
        </w:rPr>
        <w:t xml:space="preserve"> Tari Gantar. Tarian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merupakan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sebuah</w:t>
      </w:r>
      <w:proofErr w:type="spellEnd"/>
      <w:r w:rsidRPr="008F153A">
        <w:rPr>
          <w:rFonts w:ascii="Times New Roman" w:eastAsia="Times New Roman" w:hAnsi="Times New Roman" w:cs="Times New Roman"/>
          <w:color w:val="70778B"/>
          <w:spacing w:val="4"/>
        </w:rPr>
        <w:t xml:space="preserve"> tari </w:t>
      </w:r>
      <w:proofErr w:type="spellStart"/>
      <w:r w:rsidRPr="008F153A">
        <w:rPr>
          <w:rFonts w:ascii="Times New Roman" w:eastAsia="Times New Roman" w:hAnsi="Times New Roman" w:cs="Times New Roman"/>
          <w:color w:val="70778B"/>
          <w:spacing w:val="4"/>
        </w:rPr>
        <w:t>pergaulan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muda-mudi</w:t>
      </w:r>
      <w:proofErr w:type="spellEnd"/>
      <w:r w:rsidRPr="008F153A">
        <w:rPr>
          <w:rFonts w:ascii="Times New Roman" w:eastAsia="Times New Roman" w:hAnsi="Times New Roman" w:cs="Times New Roman"/>
          <w:color w:val="70778B"/>
          <w:spacing w:val="4"/>
        </w:rPr>
        <w:t xml:space="preserve"> Suku Dayak Benuaq dan Suku Dayak </w:t>
      </w:r>
      <w:proofErr w:type="spellStart"/>
      <w:r w:rsidRPr="008F153A">
        <w:rPr>
          <w:rFonts w:ascii="Times New Roman" w:eastAsia="Times New Roman" w:hAnsi="Times New Roman" w:cs="Times New Roman"/>
          <w:color w:val="70778B"/>
          <w:spacing w:val="4"/>
        </w:rPr>
        <w:t>Tunjung</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ada</w:t>
      </w:r>
      <w:proofErr w:type="spellEnd"/>
      <w:r w:rsidRPr="008F153A">
        <w:rPr>
          <w:rFonts w:ascii="Times New Roman" w:eastAsia="Times New Roman" w:hAnsi="Times New Roman" w:cs="Times New Roman"/>
          <w:color w:val="70778B"/>
          <w:spacing w:val="4"/>
        </w:rPr>
        <w:t xml:space="preserve"> di </w:t>
      </w:r>
      <w:proofErr w:type="spellStart"/>
      <w:r w:rsidRPr="008F153A">
        <w:rPr>
          <w:rFonts w:ascii="Times New Roman" w:eastAsia="Times New Roman" w:hAnsi="Times New Roman" w:cs="Times New Roman"/>
          <w:color w:val="70778B"/>
          <w:spacing w:val="4"/>
        </w:rPr>
        <w:t>Kabupaten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Kutai</w:t>
      </w:r>
      <w:proofErr w:type="spellEnd"/>
      <w:r w:rsidRPr="008F153A">
        <w:rPr>
          <w:rFonts w:ascii="Times New Roman" w:eastAsia="Times New Roman" w:hAnsi="Times New Roman" w:cs="Times New Roman"/>
          <w:color w:val="70778B"/>
          <w:spacing w:val="4"/>
        </w:rPr>
        <w:t xml:space="preserve"> Barat. </w:t>
      </w:r>
      <w:proofErr w:type="spellStart"/>
      <w:r w:rsidRPr="008F153A">
        <w:rPr>
          <w:rFonts w:ascii="Times New Roman" w:eastAsia="Times New Roman" w:hAnsi="Times New Roman" w:cs="Times New Roman"/>
          <w:color w:val="70778B"/>
          <w:spacing w:val="4"/>
        </w:rPr>
        <w:t>Dilansir</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i/>
          <w:iCs/>
          <w:color w:val="70778B"/>
          <w:spacing w:val="4"/>
        </w:rPr>
        <w:t>wikipedia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tarian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menunjukkan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ekspresi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kegembiraan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serta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keramah-tamahan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mereka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ketika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menyambut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tamu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baik</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wisatawan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atau</w:t>
      </w:r>
      <w:proofErr w:type="spellEnd"/>
      <w:r w:rsidRPr="008F153A">
        <w:rPr>
          <w:rFonts w:ascii="Times New Roman" w:eastAsia="Times New Roman" w:hAnsi="Times New Roman" w:cs="Times New Roman"/>
          <w:color w:val="70778B"/>
          <w:spacing w:val="4"/>
        </w:rPr>
        <w:t xml:space="preserve"> orang-orang yang </w:t>
      </w:r>
      <w:proofErr w:type="spellStart"/>
      <w:r w:rsidRPr="008F153A">
        <w:rPr>
          <w:rFonts w:ascii="Times New Roman" w:eastAsia="Times New Roman" w:hAnsi="Times New Roman" w:cs="Times New Roman"/>
          <w:color w:val="70778B"/>
          <w:spacing w:val="4"/>
        </w:rPr>
        <w:t>dihormati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Fungsi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lastRenderedPageBreak/>
        <w:t>dari</w:t>
      </w:r>
      <w:proofErr w:type="spellEnd"/>
      <w:r w:rsidRPr="008F153A">
        <w:rPr>
          <w:rFonts w:ascii="Times New Roman" w:eastAsia="Times New Roman" w:hAnsi="Times New Roman" w:cs="Times New Roman"/>
          <w:color w:val="70778B"/>
          <w:spacing w:val="4"/>
        </w:rPr>
        <w:t xml:space="preserve"> tari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juga </w:t>
      </w:r>
      <w:proofErr w:type="spellStart"/>
      <w:r w:rsidRPr="008F153A">
        <w:rPr>
          <w:rFonts w:ascii="Times New Roman" w:eastAsia="Times New Roman" w:hAnsi="Times New Roman" w:cs="Times New Roman"/>
          <w:color w:val="70778B"/>
          <w:spacing w:val="4"/>
        </w:rPr>
        <w:t>sebagai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tarian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sambutan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untuk</w:t>
      </w:r>
      <w:proofErr w:type="spellEnd"/>
      <w:r w:rsidRPr="008F153A">
        <w:rPr>
          <w:rFonts w:ascii="Times New Roman" w:eastAsia="Times New Roman" w:hAnsi="Times New Roman" w:cs="Times New Roman"/>
          <w:color w:val="70778B"/>
          <w:spacing w:val="4"/>
        </w:rPr>
        <w:t xml:space="preserve"> para </w:t>
      </w:r>
      <w:proofErr w:type="spellStart"/>
      <w:r w:rsidRPr="008F153A">
        <w:rPr>
          <w:rFonts w:ascii="Times New Roman" w:eastAsia="Times New Roman" w:hAnsi="Times New Roman" w:cs="Times New Roman"/>
          <w:color w:val="70778B"/>
          <w:spacing w:val="4"/>
        </w:rPr>
        <w:t>pahlawan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medan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perang</w:t>
      </w:r>
      <w:proofErr w:type="spellEnd"/>
      <w:r w:rsidRPr="008F153A">
        <w:rPr>
          <w:rFonts w:ascii="Times New Roman" w:eastAsia="Times New Roman" w:hAnsi="Times New Roman" w:cs="Times New Roman"/>
          <w:color w:val="70778B"/>
          <w:spacing w:val="4"/>
        </w:rPr>
        <w:t xml:space="preserve">. Tarian Gantar </w:t>
      </w:r>
      <w:proofErr w:type="spellStart"/>
      <w:r w:rsidRPr="008F153A">
        <w:rPr>
          <w:rFonts w:ascii="Times New Roman" w:eastAsia="Times New Roman" w:hAnsi="Times New Roman" w:cs="Times New Roman"/>
          <w:color w:val="70778B"/>
          <w:spacing w:val="4"/>
        </w:rPr>
        <w:t>terbagi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menjadi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tiga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jenis</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yakni</w:t>
      </w:r>
      <w:proofErr w:type="spellEnd"/>
      <w:r w:rsidRPr="008F153A">
        <w:rPr>
          <w:rFonts w:ascii="Times New Roman" w:eastAsia="Times New Roman" w:hAnsi="Times New Roman" w:cs="Times New Roman"/>
          <w:color w:val="70778B"/>
          <w:spacing w:val="4"/>
        </w:rPr>
        <w:t xml:space="preserve"> Gantar Rayat, Gantar Busai, dan Gantar </w:t>
      </w:r>
      <w:proofErr w:type="spellStart"/>
      <w:r w:rsidRPr="008F153A">
        <w:rPr>
          <w:rFonts w:ascii="Times New Roman" w:eastAsia="Times New Roman" w:hAnsi="Times New Roman" w:cs="Times New Roman"/>
          <w:color w:val="70778B"/>
          <w:spacing w:val="4"/>
        </w:rPr>
        <w:t>Senak</w:t>
      </w:r>
      <w:proofErr w:type="spellEnd"/>
      <w:r w:rsidRPr="008F153A">
        <w:rPr>
          <w:rFonts w:ascii="Times New Roman" w:eastAsia="Times New Roman" w:hAnsi="Times New Roman" w:cs="Times New Roman"/>
          <w:color w:val="70778B"/>
          <w:spacing w:val="4"/>
        </w:rPr>
        <w:t xml:space="preserve"> dan Kusak.</w:t>
      </w:r>
    </w:p>
    <w:p w14:paraId="3DCB9165" w14:textId="77777777" w:rsidR="00CB55F8" w:rsidRPr="008F153A" w:rsidRDefault="00CB55F8" w:rsidP="00CB55F8">
      <w:pPr>
        <w:numPr>
          <w:ilvl w:val="0"/>
          <w:numId w:val="21"/>
        </w:numPr>
        <w:shd w:val="clear" w:color="auto" w:fill="FFFFFF"/>
        <w:spacing w:line="360" w:lineRule="auto"/>
        <w:rPr>
          <w:rFonts w:ascii="Times New Roman" w:eastAsia="Times New Roman" w:hAnsi="Times New Roman" w:cs="Times New Roman"/>
          <w:color w:val="70778B"/>
          <w:spacing w:val="4"/>
        </w:rPr>
      </w:pPr>
      <w:proofErr w:type="spellStart"/>
      <w:r w:rsidRPr="008F153A">
        <w:rPr>
          <w:rFonts w:ascii="Times New Roman" w:eastAsia="Times New Roman" w:hAnsi="Times New Roman" w:cs="Times New Roman"/>
          <w:color w:val="70778B"/>
          <w:spacing w:val="4"/>
        </w:rPr>
        <w:t>Makanan</w:t>
      </w:r>
      <w:proofErr w:type="spellEnd"/>
      <w:r w:rsidRPr="008F153A">
        <w:rPr>
          <w:rFonts w:ascii="Times New Roman" w:eastAsia="Times New Roman" w:hAnsi="Times New Roman" w:cs="Times New Roman"/>
          <w:color w:val="70778B"/>
          <w:spacing w:val="4"/>
        </w:rPr>
        <w:t xml:space="preserve"> Khas Suku Dayak</w:t>
      </w:r>
    </w:p>
    <w:p w14:paraId="459593CD" w14:textId="77777777" w:rsidR="00CB55F8" w:rsidRPr="008F153A" w:rsidRDefault="00CB55F8" w:rsidP="00CB55F8">
      <w:pPr>
        <w:shd w:val="clear" w:color="auto" w:fill="FFFFFF"/>
        <w:spacing w:line="360" w:lineRule="auto"/>
        <w:rPr>
          <w:rFonts w:ascii="Times New Roman" w:eastAsia="Times New Roman" w:hAnsi="Times New Roman" w:cs="Times New Roman"/>
          <w:color w:val="70778B"/>
          <w:spacing w:val="4"/>
        </w:rPr>
      </w:pPr>
      <w:r w:rsidRPr="008F153A">
        <w:rPr>
          <w:rFonts w:ascii="Times New Roman" w:eastAsia="Times New Roman" w:hAnsi="Times New Roman" w:cs="Times New Roman"/>
          <w:color w:val="70778B"/>
          <w:spacing w:val="4"/>
        </w:rPr>
        <w:t xml:space="preserve">Kue Dange </w:t>
      </w:r>
      <w:proofErr w:type="spellStart"/>
      <w:r w:rsidRPr="008F153A">
        <w:rPr>
          <w:rFonts w:ascii="Times New Roman" w:eastAsia="Times New Roman" w:hAnsi="Times New Roman" w:cs="Times New Roman"/>
          <w:color w:val="70778B"/>
          <w:spacing w:val="4"/>
        </w:rPr>
        <w:t>merupakan</w:t>
      </w:r>
      <w:proofErr w:type="spellEnd"/>
      <w:r w:rsidRPr="008F153A">
        <w:rPr>
          <w:rFonts w:ascii="Times New Roman" w:eastAsia="Times New Roman" w:hAnsi="Times New Roman" w:cs="Times New Roman"/>
          <w:color w:val="70778B"/>
          <w:spacing w:val="4"/>
        </w:rPr>
        <w:t xml:space="preserve"> salah </w:t>
      </w:r>
      <w:proofErr w:type="spellStart"/>
      <w:r w:rsidRPr="008F153A">
        <w:rPr>
          <w:rFonts w:ascii="Times New Roman" w:eastAsia="Times New Roman" w:hAnsi="Times New Roman" w:cs="Times New Roman"/>
          <w:color w:val="70778B"/>
          <w:spacing w:val="4"/>
        </w:rPr>
        <w:t>satu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makanan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khas</w:t>
      </w:r>
      <w:proofErr w:type="spellEnd"/>
      <w:r w:rsidRPr="008F153A">
        <w:rPr>
          <w:rFonts w:ascii="Times New Roman" w:eastAsia="Times New Roman" w:hAnsi="Times New Roman" w:cs="Times New Roman"/>
          <w:color w:val="70778B"/>
          <w:spacing w:val="4"/>
        </w:rPr>
        <w:t xml:space="preserve"> Suku Dayak. Para </w:t>
      </w:r>
      <w:proofErr w:type="spellStart"/>
      <w:r w:rsidRPr="008F153A">
        <w:rPr>
          <w:rFonts w:ascii="Times New Roman" w:eastAsia="Times New Roman" w:hAnsi="Times New Roman" w:cs="Times New Roman"/>
          <w:color w:val="70778B"/>
          <w:spacing w:val="4"/>
        </w:rPr>
        <w:t>wisatawan</w:t>
      </w:r>
      <w:proofErr w:type="spellEnd"/>
      <w:r w:rsidRPr="008F153A">
        <w:rPr>
          <w:rFonts w:ascii="Times New Roman" w:eastAsia="Times New Roman" w:hAnsi="Times New Roman" w:cs="Times New Roman"/>
          <w:color w:val="70778B"/>
          <w:spacing w:val="4"/>
        </w:rPr>
        <w:t xml:space="preserve"> yang </w:t>
      </w:r>
      <w:proofErr w:type="spellStart"/>
      <w:r w:rsidRPr="008F153A">
        <w:rPr>
          <w:rFonts w:ascii="Times New Roman" w:eastAsia="Times New Roman" w:hAnsi="Times New Roman" w:cs="Times New Roman"/>
          <w:color w:val="70778B"/>
          <w:spacing w:val="4"/>
        </w:rPr>
        <w:t>bertandang</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daerah</w:t>
      </w:r>
      <w:proofErr w:type="spellEnd"/>
      <w:r w:rsidRPr="008F153A">
        <w:rPr>
          <w:rFonts w:ascii="Times New Roman" w:eastAsia="Times New Roman" w:hAnsi="Times New Roman" w:cs="Times New Roman"/>
          <w:color w:val="70778B"/>
          <w:spacing w:val="4"/>
        </w:rPr>
        <w:t xml:space="preserve"> Kalimantan pun </w:t>
      </w:r>
      <w:proofErr w:type="spellStart"/>
      <w:r w:rsidRPr="008F153A">
        <w:rPr>
          <w:rFonts w:ascii="Times New Roman" w:eastAsia="Times New Roman" w:hAnsi="Times New Roman" w:cs="Times New Roman"/>
          <w:color w:val="70778B"/>
          <w:spacing w:val="4"/>
        </w:rPr>
        <w:t>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mencari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panganan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unik</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Memiliki</w:t>
      </w:r>
      <w:proofErr w:type="spellEnd"/>
      <w:r w:rsidRPr="008F153A">
        <w:rPr>
          <w:rFonts w:ascii="Times New Roman" w:eastAsia="Times New Roman" w:hAnsi="Times New Roman" w:cs="Times New Roman"/>
          <w:color w:val="70778B"/>
          <w:spacing w:val="4"/>
        </w:rPr>
        <w:t xml:space="preserve"> rasa </w:t>
      </w:r>
      <w:proofErr w:type="spellStart"/>
      <w:r w:rsidRPr="008F153A">
        <w:rPr>
          <w:rFonts w:ascii="Times New Roman" w:eastAsia="Times New Roman" w:hAnsi="Times New Roman" w:cs="Times New Roman"/>
          <w:color w:val="70778B"/>
          <w:spacing w:val="4"/>
        </w:rPr>
        <w:t>renyah</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gurih</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kue</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mampu</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membuat</w:t>
      </w:r>
      <w:proofErr w:type="spellEnd"/>
      <w:r w:rsidRPr="008F153A">
        <w:rPr>
          <w:rFonts w:ascii="Times New Roman" w:eastAsia="Times New Roman" w:hAnsi="Times New Roman" w:cs="Times New Roman"/>
          <w:color w:val="70778B"/>
          <w:spacing w:val="4"/>
        </w:rPr>
        <w:t xml:space="preserve"> orang yang </w:t>
      </w:r>
      <w:proofErr w:type="spellStart"/>
      <w:r w:rsidRPr="008F153A">
        <w:rPr>
          <w:rFonts w:ascii="Times New Roman" w:eastAsia="Times New Roman" w:hAnsi="Times New Roman" w:cs="Times New Roman"/>
          <w:color w:val="70778B"/>
          <w:spacing w:val="4"/>
        </w:rPr>
        <w:t>memakannya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menjadi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ketagihan</w:t>
      </w:r>
      <w:proofErr w:type="spellEnd"/>
      <w:r w:rsidRPr="008F153A">
        <w:rPr>
          <w:rFonts w:ascii="Times New Roman" w:eastAsia="Times New Roman" w:hAnsi="Times New Roman" w:cs="Times New Roman"/>
          <w:color w:val="70778B"/>
          <w:spacing w:val="4"/>
        </w:rPr>
        <w:t>. </w:t>
      </w:r>
      <w:proofErr w:type="spellStart"/>
      <w:r w:rsidRPr="008F153A">
        <w:rPr>
          <w:rFonts w:ascii="Times New Roman" w:eastAsia="Times New Roman" w:hAnsi="Times New Roman" w:cs="Times New Roman"/>
          <w:color w:val="70778B"/>
          <w:spacing w:val="4"/>
        </w:rPr>
        <w:t>Berbahan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dasar</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parutan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kelapa</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adonan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dari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kue</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ini</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dicampur</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dengan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tepung</w:t>
      </w:r>
      <w:proofErr w:type="spellEnd"/>
      <w:r w:rsidRPr="008F153A">
        <w:rPr>
          <w:rFonts w:ascii="Times New Roman" w:eastAsia="Times New Roman" w:hAnsi="Times New Roman" w:cs="Times New Roman"/>
          <w:color w:val="70778B"/>
          <w:spacing w:val="4"/>
        </w:rPr>
        <w:t xml:space="preserve"> dan </w:t>
      </w:r>
      <w:proofErr w:type="spellStart"/>
      <w:r w:rsidRPr="008F153A">
        <w:rPr>
          <w:rFonts w:ascii="Times New Roman" w:eastAsia="Times New Roman" w:hAnsi="Times New Roman" w:cs="Times New Roman"/>
          <w:color w:val="70778B"/>
          <w:spacing w:val="4"/>
        </w:rPr>
        <w:t>sedikit</w:t>
      </w:r>
      <w:proofErr w:type="spellEnd"/>
      <w:r w:rsidRPr="008F153A">
        <w:rPr>
          <w:rFonts w:ascii="Times New Roman" w:eastAsia="Times New Roman" w:hAnsi="Times New Roman" w:cs="Times New Roman"/>
          <w:color w:val="70778B"/>
          <w:spacing w:val="4"/>
        </w:rPr>
        <w:t xml:space="preserve"> gula. </w:t>
      </w:r>
      <w:proofErr w:type="spellStart"/>
      <w:r w:rsidRPr="008F153A">
        <w:rPr>
          <w:rFonts w:ascii="Times New Roman" w:eastAsia="Times New Roman" w:hAnsi="Times New Roman" w:cs="Times New Roman"/>
          <w:color w:val="70778B"/>
          <w:spacing w:val="4"/>
        </w:rPr>
        <w:t>Perpaduan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bahan-bahan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tersebut</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menciptakan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sensasi</w:t>
      </w:r>
      <w:proofErr w:type="spellEnd"/>
      <w:r w:rsidRPr="008F153A">
        <w:rPr>
          <w:rFonts w:ascii="Times New Roman" w:eastAsia="Times New Roman" w:hAnsi="Times New Roman" w:cs="Times New Roman"/>
          <w:color w:val="70778B"/>
          <w:spacing w:val="4"/>
        </w:rPr>
        <w:t xml:space="preserve"> rasa yang </w:t>
      </w:r>
      <w:proofErr w:type="spellStart"/>
      <w:r w:rsidRPr="008F153A">
        <w:rPr>
          <w:rFonts w:ascii="Times New Roman" w:eastAsia="Times New Roman" w:hAnsi="Times New Roman" w:cs="Times New Roman"/>
          <w:color w:val="70778B"/>
          <w:spacing w:val="4"/>
        </w:rPr>
        <w:t>memanjakan</w:t>
      </w:r>
      <w:proofErr w:type="spellEnd"/>
      <w:r w:rsidRPr="008F153A">
        <w:rPr>
          <w:rFonts w:ascii="Times New Roman" w:eastAsia="Times New Roman" w:hAnsi="Times New Roman" w:cs="Times New Roman"/>
          <w:color w:val="70778B"/>
          <w:spacing w:val="4"/>
        </w:rPr>
        <w:t xml:space="preserve"> </w:t>
      </w:r>
      <w:proofErr w:type="spellStart"/>
      <w:r w:rsidRPr="008F153A">
        <w:rPr>
          <w:rFonts w:ascii="Times New Roman" w:eastAsia="Times New Roman" w:hAnsi="Times New Roman" w:cs="Times New Roman"/>
          <w:color w:val="70778B"/>
          <w:spacing w:val="4"/>
        </w:rPr>
        <w:t>lidah</w:t>
      </w:r>
      <w:proofErr w:type="spellEnd"/>
      <w:r w:rsidRPr="008F153A">
        <w:rPr>
          <w:rFonts w:ascii="Times New Roman" w:eastAsia="Times New Roman" w:hAnsi="Times New Roman" w:cs="Times New Roman"/>
          <w:color w:val="70778B"/>
          <w:spacing w:val="4"/>
        </w:rPr>
        <w:t>. (</w:t>
      </w:r>
      <w:r w:rsidRPr="008F153A">
        <w:rPr>
          <w:rFonts w:ascii="Times New Roman" w:eastAsia="Times New Roman" w:hAnsi="Times New Roman" w:cs="Times New Roman"/>
          <w:i/>
          <w:iCs/>
          <w:color w:val="70778B"/>
          <w:spacing w:val="4"/>
        </w:rPr>
        <w:t>Bunga Oktavia</w:t>
      </w:r>
      <w:r w:rsidRPr="008F153A">
        <w:rPr>
          <w:rFonts w:ascii="Times New Roman" w:eastAsia="Times New Roman" w:hAnsi="Times New Roman" w:cs="Times New Roman"/>
          <w:color w:val="70778B"/>
          <w:spacing w:val="4"/>
        </w:rPr>
        <w:t>)</w:t>
      </w:r>
    </w:p>
    <w:p w14:paraId="1653FD96" w14:textId="77777777" w:rsidR="00CB55F8" w:rsidRPr="008F153A" w:rsidRDefault="00CB55F8" w:rsidP="00CB55F8">
      <w:pPr>
        <w:spacing w:line="360" w:lineRule="auto"/>
        <w:rPr>
          <w:rFonts w:ascii="Times New Roman" w:hAnsi="Times New Roman" w:cs="Times New Roman"/>
        </w:rPr>
      </w:pPr>
    </w:p>
    <w:p w14:paraId="2F341C5D" w14:textId="77777777" w:rsidR="00CB55F8" w:rsidRPr="008F153A" w:rsidRDefault="00CB55F8" w:rsidP="00CB55F8">
      <w:pPr>
        <w:spacing w:line="360" w:lineRule="auto"/>
        <w:rPr>
          <w:rFonts w:ascii="Times New Roman" w:hAnsi="Times New Roman" w:cs="Times New Roman"/>
        </w:rPr>
      </w:pPr>
    </w:p>
    <w:p w14:paraId="7D30F073" w14:textId="77777777" w:rsidR="00CB55F8" w:rsidRPr="008F153A" w:rsidRDefault="00CB55F8" w:rsidP="00CB55F8">
      <w:pPr>
        <w:spacing w:line="360" w:lineRule="auto"/>
        <w:rPr>
          <w:rFonts w:ascii="Times New Roman" w:hAnsi="Times New Roman" w:cs="Times New Roman"/>
          <w:color w:val="222222"/>
          <w:shd w:val="clear" w:color="auto" w:fill="FFFFFF"/>
        </w:rPr>
      </w:pPr>
      <w:r w:rsidRPr="008F153A">
        <w:rPr>
          <w:rFonts w:ascii="Times New Roman" w:hAnsi="Times New Roman" w:cs="Times New Roman"/>
          <w:b/>
          <w:bCs/>
          <w:color w:val="222222"/>
          <w:shd w:val="clear" w:color="auto" w:fill="FFFFFF"/>
        </w:rPr>
        <w:t>Rumah</w:t>
      </w:r>
      <w:r w:rsidRPr="008F153A">
        <w:rPr>
          <w:rFonts w:ascii="Times New Roman" w:hAnsi="Times New Roman" w:cs="Times New Roman"/>
          <w:color w:val="222222"/>
          <w:shd w:val="clear" w:color="auto" w:fill="FFFFFF"/>
        </w:rPr>
        <w:t> </w:t>
      </w:r>
      <w:proofErr w:type="spellStart"/>
      <w:r w:rsidRPr="008F153A">
        <w:rPr>
          <w:rFonts w:ascii="Times New Roman" w:hAnsi="Times New Roman" w:cs="Times New Roman"/>
          <w:color w:val="222222"/>
          <w:shd w:val="clear" w:color="auto" w:fill="FFFFFF"/>
        </w:rPr>
        <w:t>betang</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adalah</w:t>
      </w:r>
      <w:proofErr w:type="spellEnd"/>
      <w:r w:rsidRPr="008F153A">
        <w:rPr>
          <w:rFonts w:ascii="Times New Roman" w:hAnsi="Times New Roman" w:cs="Times New Roman"/>
          <w:color w:val="222222"/>
          <w:shd w:val="clear" w:color="auto" w:fill="FFFFFF"/>
        </w:rPr>
        <w:t> </w:t>
      </w:r>
      <w:proofErr w:type="spellStart"/>
      <w:r w:rsidRPr="008F153A">
        <w:rPr>
          <w:rFonts w:ascii="Times New Roman" w:hAnsi="Times New Roman" w:cs="Times New Roman"/>
          <w:b/>
          <w:bCs/>
          <w:color w:val="222222"/>
          <w:shd w:val="clear" w:color="auto" w:fill="FFFFFF"/>
        </w:rPr>
        <w:t>rumah</w:t>
      </w:r>
      <w:proofErr w:type="spellEnd"/>
      <w:r w:rsidRPr="008F153A">
        <w:rPr>
          <w:rFonts w:ascii="Times New Roman" w:hAnsi="Times New Roman" w:cs="Times New Roman"/>
          <w:b/>
          <w:bCs/>
          <w:color w:val="222222"/>
          <w:shd w:val="clear" w:color="auto" w:fill="FFFFFF"/>
        </w:rPr>
        <w:t xml:space="preserve"> </w:t>
      </w:r>
      <w:proofErr w:type="spellStart"/>
      <w:r w:rsidRPr="008F153A">
        <w:rPr>
          <w:rFonts w:ascii="Times New Roman" w:hAnsi="Times New Roman" w:cs="Times New Roman"/>
          <w:b/>
          <w:bCs/>
          <w:color w:val="222222"/>
          <w:shd w:val="clear" w:color="auto" w:fill="FFFFFF"/>
        </w:rPr>
        <w:t>adat</w:t>
      </w:r>
      <w:proofErr w:type="spellEnd"/>
      <w:r w:rsidRPr="008F153A">
        <w:rPr>
          <w:rFonts w:ascii="Times New Roman" w:hAnsi="Times New Roman" w:cs="Times New Roman"/>
          <w:color w:val="222222"/>
          <w:shd w:val="clear" w:color="auto" w:fill="FFFFFF"/>
        </w:rPr>
        <w:t> </w:t>
      </w:r>
      <w:proofErr w:type="spellStart"/>
      <w:r w:rsidRPr="008F153A">
        <w:rPr>
          <w:rFonts w:ascii="Times New Roman" w:hAnsi="Times New Roman" w:cs="Times New Roman"/>
          <w:color w:val="222222"/>
          <w:shd w:val="clear" w:color="auto" w:fill="FFFFFF"/>
        </w:rPr>
        <w:t>khas</w:t>
      </w:r>
      <w:proofErr w:type="spellEnd"/>
      <w:r w:rsidRPr="008F153A">
        <w:rPr>
          <w:rFonts w:ascii="Times New Roman" w:hAnsi="Times New Roman" w:cs="Times New Roman"/>
          <w:color w:val="222222"/>
          <w:shd w:val="clear" w:color="auto" w:fill="FFFFFF"/>
        </w:rPr>
        <w:t xml:space="preserve"> Kalimantan yang </w:t>
      </w:r>
      <w:proofErr w:type="spellStart"/>
      <w:r w:rsidRPr="008F153A">
        <w:rPr>
          <w:rFonts w:ascii="Times New Roman" w:hAnsi="Times New Roman" w:cs="Times New Roman"/>
          <w:color w:val="222222"/>
          <w:shd w:val="clear" w:color="auto" w:fill="FFFFFF"/>
        </w:rPr>
        <w:t>terdapat</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diberbagai</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penjuru</w:t>
      </w:r>
      <w:proofErr w:type="spellEnd"/>
      <w:r w:rsidRPr="008F153A">
        <w:rPr>
          <w:rFonts w:ascii="Times New Roman" w:hAnsi="Times New Roman" w:cs="Times New Roman"/>
          <w:color w:val="222222"/>
          <w:shd w:val="clear" w:color="auto" w:fill="FFFFFF"/>
        </w:rPr>
        <w:t xml:space="preserve"> Kalimantan dan </w:t>
      </w:r>
      <w:proofErr w:type="spellStart"/>
      <w:r w:rsidRPr="008F153A">
        <w:rPr>
          <w:rFonts w:ascii="Times New Roman" w:hAnsi="Times New Roman" w:cs="Times New Roman"/>
          <w:color w:val="222222"/>
          <w:shd w:val="clear" w:color="auto" w:fill="FFFFFF"/>
        </w:rPr>
        <w:t>dihuni</w:t>
      </w:r>
      <w:proofErr w:type="spellEnd"/>
      <w:r w:rsidRPr="008F153A">
        <w:rPr>
          <w:rFonts w:ascii="Times New Roman" w:hAnsi="Times New Roman" w:cs="Times New Roman"/>
          <w:color w:val="222222"/>
          <w:shd w:val="clear" w:color="auto" w:fill="FFFFFF"/>
        </w:rPr>
        <w:t xml:space="preserve"> oleh </w:t>
      </w:r>
      <w:proofErr w:type="spellStart"/>
      <w:r w:rsidRPr="008F153A">
        <w:rPr>
          <w:rFonts w:ascii="Times New Roman" w:hAnsi="Times New Roman" w:cs="Times New Roman"/>
          <w:color w:val="222222"/>
          <w:shd w:val="clear" w:color="auto" w:fill="FFFFFF"/>
        </w:rPr>
        <w:t>masyarakat</w:t>
      </w:r>
      <w:proofErr w:type="spellEnd"/>
      <w:r w:rsidRPr="008F153A">
        <w:rPr>
          <w:rFonts w:ascii="Times New Roman" w:hAnsi="Times New Roman" w:cs="Times New Roman"/>
          <w:color w:val="222222"/>
          <w:shd w:val="clear" w:color="auto" w:fill="FFFFFF"/>
        </w:rPr>
        <w:t> </w:t>
      </w:r>
      <w:r w:rsidRPr="008F153A">
        <w:rPr>
          <w:rFonts w:ascii="Times New Roman" w:hAnsi="Times New Roman" w:cs="Times New Roman"/>
          <w:b/>
          <w:bCs/>
          <w:color w:val="222222"/>
          <w:shd w:val="clear" w:color="auto" w:fill="FFFFFF"/>
        </w:rPr>
        <w:t>Dayak</w:t>
      </w:r>
      <w:r w:rsidRPr="008F153A">
        <w:rPr>
          <w:rFonts w:ascii="Times New Roman" w:hAnsi="Times New Roman" w:cs="Times New Roman"/>
          <w:color w:val="222222"/>
          <w:shd w:val="clear" w:color="auto" w:fill="FFFFFF"/>
        </w:rPr>
        <w:t> </w:t>
      </w:r>
      <w:proofErr w:type="spellStart"/>
      <w:r w:rsidRPr="008F153A">
        <w:rPr>
          <w:rFonts w:ascii="Times New Roman" w:hAnsi="Times New Roman" w:cs="Times New Roman"/>
          <w:color w:val="222222"/>
          <w:shd w:val="clear" w:color="auto" w:fill="FFFFFF"/>
        </w:rPr>
        <w:t>terutama</w:t>
      </w:r>
      <w:proofErr w:type="spellEnd"/>
      <w:r w:rsidRPr="008F153A">
        <w:rPr>
          <w:rFonts w:ascii="Times New Roman" w:hAnsi="Times New Roman" w:cs="Times New Roman"/>
          <w:color w:val="222222"/>
          <w:shd w:val="clear" w:color="auto" w:fill="FFFFFF"/>
        </w:rPr>
        <w:t xml:space="preserve"> di </w:t>
      </w:r>
      <w:proofErr w:type="spellStart"/>
      <w:r w:rsidRPr="008F153A">
        <w:rPr>
          <w:rFonts w:ascii="Times New Roman" w:hAnsi="Times New Roman" w:cs="Times New Roman"/>
          <w:color w:val="222222"/>
          <w:shd w:val="clear" w:color="auto" w:fill="FFFFFF"/>
        </w:rPr>
        <w:t>daerah</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hulu</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sungai</w:t>
      </w:r>
      <w:proofErr w:type="spellEnd"/>
      <w:r w:rsidRPr="008F153A">
        <w:rPr>
          <w:rFonts w:ascii="Times New Roman" w:hAnsi="Times New Roman" w:cs="Times New Roman"/>
          <w:color w:val="222222"/>
          <w:shd w:val="clear" w:color="auto" w:fill="FFFFFF"/>
        </w:rPr>
        <w:t xml:space="preserve"> yang </w:t>
      </w:r>
      <w:proofErr w:type="spellStart"/>
      <w:r w:rsidRPr="008F153A">
        <w:rPr>
          <w:rFonts w:ascii="Times New Roman" w:hAnsi="Times New Roman" w:cs="Times New Roman"/>
          <w:color w:val="222222"/>
          <w:shd w:val="clear" w:color="auto" w:fill="FFFFFF"/>
        </w:rPr>
        <w:t>biasanya</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menjadi</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pusat</w:t>
      </w:r>
      <w:proofErr w:type="spellEnd"/>
      <w:r w:rsidRPr="008F153A">
        <w:rPr>
          <w:rFonts w:ascii="Times New Roman" w:hAnsi="Times New Roman" w:cs="Times New Roman"/>
          <w:color w:val="222222"/>
          <w:shd w:val="clear" w:color="auto" w:fill="FFFFFF"/>
        </w:rPr>
        <w:t xml:space="preserve"> </w:t>
      </w:r>
      <w:proofErr w:type="spellStart"/>
      <w:r w:rsidRPr="008F153A">
        <w:rPr>
          <w:rFonts w:ascii="Times New Roman" w:hAnsi="Times New Roman" w:cs="Times New Roman"/>
          <w:color w:val="222222"/>
          <w:shd w:val="clear" w:color="auto" w:fill="FFFFFF"/>
        </w:rPr>
        <w:t>permukiman</w:t>
      </w:r>
      <w:proofErr w:type="spellEnd"/>
      <w:r w:rsidRPr="008F153A">
        <w:rPr>
          <w:rFonts w:ascii="Times New Roman" w:hAnsi="Times New Roman" w:cs="Times New Roman"/>
          <w:color w:val="222222"/>
          <w:shd w:val="clear" w:color="auto" w:fill="FFFFFF"/>
        </w:rPr>
        <w:t> </w:t>
      </w:r>
      <w:proofErr w:type="spellStart"/>
      <w:r w:rsidRPr="008F153A">
        <w:rPr>
          <w:rFonts w:ascii="Times New Roman" w:hAnsi="Times New Roman" w:cs="Times New Roman"/>
          <w:b/>
          <w:bCs/>
          <w:color w:val="222222"/>
          <w:shd w:val="clear" w:color="auto" w:fill="FFFFFF"/>
        </w:rPr>
        <w:t>suku</w:t>
      </w:r>
      <w:proofErr w:type="spellEnd"/>
      <w:r w:rsidRPr="008F153A">
        <w:rPr>
          <w:rFonts w:ascii="Times New Roman" w:hAnsi="Times New Roman" w:cs="Times New Roman"/>
          <w:b/>
          <w:bCs/>
          <w:color w:val="222222"/>
          <w:shd w:val="clear" w:color="auto" w:fill="FFFFFF"/>
        </w:rPr>
        <w:t xml:space="preserve"> Dayak</w:t>
      </w:r>
      <w:r w:rsidRPr="008F153A">
        <w:rPr>
          <w:rFonts w:ascii="Times New Roman" w:hAnsi="Times New Roman" w:cs="Times New Roman"/>
          <w:color w:val="222222"/>
          <w:shd w:val="clear" w:color="auto" w:fill="FFFFFF"/>
        </w:rPr>
        <w:t>.</w:t>
      </w:r>
    </w:p>
    <w:p w14:paraId="598575B8" w14:textId="77777777" w:rsidR="00CB55F8" w:rsidRPr="008F153A" w:rsidRDefault="00CB55F8" w:rsidP="00CB55F8">
      <w:pPr>
        <w:shd w:val="clear" w:color="auto" w:fill="FFFFFF"/>
        <w:spacing w:line="360" w:lineRule="auto"/>
        <w:rPr>
          <w:rFonts w:ascii="Times New Roman" w:eastAsia="Times New Roman" w:hAnsi="Times New Roman" w:cs="Times New Roman"/>
          <w:color w:val="232323"/>
        </w:rPr>
      </w:pPr>
      <w:r w:rsidRPr="008F153A">
        <w:rPr>
          <w:rFonts w:ascii="Times New Roman" w:eastAsia="Times New Roman" w:hAnsi="Times New Roman" w:cs="Times New Roman"/>
          <w:color w:val="232323"/>
        </w:rPr>
        <w:t xml:space="preserve">Kalimantan Timur </w:t>
      </w:r>
      <w:proofErr w:type="spellStart"/>
      <w:r w:rsidRPr="008F153A">
        <w:rPr>
          <w:rFonts w:ascii="Times New Roman" w:eastAsia="Times New Roman" w:hAnsi="Times New Roman" w:cs="Times New Roman"/>
          <w:color w:val="232323"/>
        </w:rPr>
        <w:t>merupakan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provinsi</w:t>
      </w:r>
      <w:proofErr w:type="spellEnd"/>
      <w:r w:rsidRPr="008F153A">
        <w:rPr>
          <w:rFonts w:ascii="Times New Roman" w:eastAsia="Times New Roman" w:hAnsi="Times New Roman" w:cs="Times New Roman"/>
          <w:color w:val="232323"/>
        </w:rPr>
        <w:t xml:space="preserve"> di </w:t>
      </w:r>
      <w:proofErr w:type="spellStart"/>
      <w:r w:rsidRPr="008F153A">
        <w:rPr>
          <w:rFonts w:ascii="Times New Roman" w:eastAsia="Times New Roman" w:hAnsi="Times New Roman" w:cs="Times New Roman"/>
          <w:color w:val="232323"/>
        </w:rPr>
        <w:t>bagian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ujung</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timur</w:t>
      </w:r>
      <w:proofErr w:type="spellEnd"/>
      <w:r w:rsidRPr="008F153A">
        <w:rPr>
          <w:rFonts w:ascii="Times New Roman" w:eastAsia="Times New Roman" w:hAnsi="Times New Roman" w:cs="Times New Roman"/>
          <w:color w:val="232323"/>
        </w:rPr>
        <w:t xml:space="preserve"> Pulau Kalimantan yang </w:t>
      </w:r>
      <w:proofErr w:type="spellStart"/>
      <w:r w:rsidRPr="008F153A">
        <w:rPr>
          <w:rFonts w:ascii="Times New Roman" w:eastAsia="Times New Roman" w:hAnsi="Times New Roman" w:cs="Times New Roman"/>
          <w:color w:val="232323"/>
        </w:rPr>
        <w:t>berbatasan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dengan</w:t>
      </w:r>
      <w:proofErr w:type="spellEnd"/>
      <w:r w:rsidRPr="008F153A">
        <w:rPr>
          <w:rFonts w:ascii="Times New Roman" w:eastAsia="Times New Roman" w:hAnsi="Times New Roman" w:cs="Times New Roman"/>
          <w:color w:val="232323"/>
        </w:rPr>
        <w:t xml:space="preserve"> Malaysia, Kalimantan Utara, Kalimantan Selatan, Kalimantan Barat dan Sulawesi. </w:t>
      </w:r>
      <w:proofErr w:type="spellStart"/>
      <w:r w:rsidRPr="008F153A">
        <w:rPr>
          <w:rFonts w:ascii="Times New Roman" w:eastAsia="Times New Roman" w:hAnsi="Times New Roman" w:cs="Times New Roman"/>
          <w:color w:val="232323"/>
        </w:rPr>
        <w:t>Provinsi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ini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memiliki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ibu</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kota</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yakni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Samarinda</w:t>
      </w:r>
      <w:proofErr w:type="spellEnd"/>
      <w:r w:rsidRPr="008F153A">
        <w:rPr>
          <w:rFonts w:ascii="Times New Roman" w:eastAsia="Times New Roman" w:hAnsi="Times New Roman" w:cs="Times New Roman"/>
          <w:color w:val="232323"/>
        </w:rPr>
        <w:t xml:space="preserve">, yang </w:t>
      </w:r>
      <w:proofErr w:type="spellStart"/>
      <w:r w:rsidRPr="008F153A">
        <w:rPr>
          <w:rFonts w:ascii="Times New Roman" w:eastAsia="Times New Roman" w:hAnsi="Times New Roman" w:cs="Times New Roman"/>
          <w:color w:val="232323"/>
        </w:rPr>
        <w:t>terkenal</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dengan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julukan</w:t>
      </w:r>
      <w:proofErr w:type="spellEnd"/>
      <w:r w:rsidRPr="008F153A">
        <w:rPr>
          <w:rFonts w:ascii="Times New Roman" w:eastAsia="Times New Roman" w:hAnsi="Times New Roman" w:cs="Times New Roman"/>
          <w:color w:val="232323"/>
        </w:rPr>
        <w:t xml:space="preserve"> Bumi </w:t>
      </w:r>
      <w:proofErr w:type="spellStart"/>
      <w:r w:rsidRPr="008F153A">
        <w:rPr>
          <w:rFonts w:ascii="Times New Roman" w:eastAsia="Times New Roman" w:hAnsi="Times New Roman" w:cs="Times New Roman"/>
          <w:color w:val="232323"/>
        </w:rPr>
        <w:t>Mulawarman</w:t>
      </w:r>
      <w:proofErr w:type="spellEnd"/>
      <w:r w:rsidRPr="008F153A">
        <w:rPr>
          <w:rFonts w:ascii="Times New Roman" w:eastAsia="Times New Roman" w:hAnsi="Times New Roman" w:cs="Times New Roman"/>
          <w:color w:val="232323"/>
        </w:rPr>
        <w:t>.</w:t>
      </w:r>
    </w:p>
    <w:p w14:paraId="7001FD1E" w14:textId="77777777" w:rsidR="00CB55F8" w:rsidRPr="008F153A"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8F153A">
        <w:rPr>
          <w:rFonts w:ascii="Times New Roman" w:eastAsia="Times New Roman" w:hAnsi="Times New Roman" w:cs="Times New Roman"/>
          <w:color w:val="232323"/>
        </w:rPr>
        <w:t>Seperti</w:t>
      </w:r>
      <w:proofErr w:type="spellEnd"/>
      <w:r w:rsidRPr="008F153A">
        <w:rPr>
          <w:rFonts w:ascii="Times New Roman" w:eastAsia="Times New Roman" w:hAnsi="Times New Roman" w:cs="Times New Roman"/>
          <w:color w:val="232323"/>
        </w:rPr>
        <w:t xml:space="preserve"> wilayah Indonesia pada </w:t>
      </w:r>
      <w:proofErr w:type="spellStart"/>
      <w:r w:rsidRPr="008F153A">
        <w:rPr>
          <w:rFonts w:ascii="Times New Roman" w:eastAsia="Times New Roman" w:hAnsi="Times New Roman" w:cs="Times New Roman"/>
          <w:color w:val="232323"/>
        </w:rPr>
        <w:t>umumnya</w:t>
      </w:r>
      <w:proofErr w:type="spellEnd"/>
      <w:r w:rsidRPr="008F153A">
        <w:rPr>
          <w:rFonts w:ascii="Times New Roman" w:eastAsia="Times New Roman" w:hAnsi="Times New Roman" w:cs="Times New Roman"/>
          <w:color w:val="232323"/>
        </w:rPr>
        <w:t xml:space="preserve"> yang </w:t>
      </w:r>
      <w:proofErr w:type="spellStart"/>
      <w:r w:rsidRPr="008F153A">
        <w:rPr>
          <w:rFonts w:ascii="Times New Roman" w:eastAsia="Times New Roman" w:hAnsi="Times New Roman" w:cs="Times New Roman"/>
          <w:color w:val="232323"/>
        </w:rPr>
        <w:t>terkenal</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akan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kekayaan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budaya</w:t>
      </w:r>
      <w:proofErr w:type="spellEnd"/>
      <w:r w:rsidRPr="008F153A">
        <w:rPr>
          <w:rFonts w:ascii="Times New Roman" w:eastAsia="Times New Roman" w:hAnsi="Times New Roman" w:cs="Times New Roman"/>
          <w:color w:val="232323"/>
        </w:rPr>
        <w:t xml:space="preserve">, Kalimantan Timur juga </w:t>
      </w:r>
      <w:proofErr w:type="spellStart"/>
      <w:r w:rsidRPr="008F153A">
        <w:rPr>
          <w:rFonts w:ascii="Times New Roman" w:eastAsia="Times New Roman" w:hAnsi="Times New Roman" w:cs="Times New Roman"/>
          <w:color w:val="232323"/>
        </w:rPr>
        <w:t>memiliki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ragam</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kebudayaan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dengan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karakteristik</w:t>
      </w:r>
      <w:proofErr w:type="spellEnd"/>
      <w:r w:rsidRPr="008F153A">
        <w:rPr>
          <w:rFonts w:ascii="Times New Roman" w:eastAsia="Times New Roman" w:hAnsi="Times New Roman" w:cs="Times New Roman"/>
          <w:color w:val="232323"/>
        </w:rPr>
        <w:t xml:space="preserve"> yang </w:t>
      </w:r>
      <w:proofErr w:type="spellStart"/>
      <w:r w:rsidRPr="008F153A">
        <w:rPr>
          <w:rFonts w:ascii="Times New Roman" w:eastAsia="Times New Roman" w:hAnsi="Times New Roman" w:cs="Times New Roman"/>
          <w:color w:val="232323"/>
        </w:rPr>
        <w:t>cukup</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khas</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seperti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kesenian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bahasa</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daerah</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adat</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istiadat</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kuliner</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suku-suku</w:t>
      </w:r>
      <w:proofErr w:type="spellEnd"/>
      <w:r w:rsidRPr="008F153A">
        <w:rPr>
          <w:rFonts w:ascii="Times New Roman" w:eastAsia="Times New Roman" w:hAnsi="Times New Roman" w:cs="Times New Roman"/>
          <w:color w:val="232323"/>
        </w:rPr>
        <w:t xml:space="preserve"> yang </w:t>
      </w:r>
      <w:proofErr w:type="spellStart"/>
      <w:r w:rsidRPr="008F153A">
        <w:rPr>
          <w:rFonts w:ascii="Times New Roman" w:eastAsia="Times New Roman" w:hAnsi="Times New Roman" w:cs="Times New Roman"/>
          <w:color w:val="232323"/>
        </w:rPr>
        <w:t>terkenal</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seperti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suku</w:t>
      </w:r>
      <w:proofErr w:type="spellEnd"/>
      <w:r w:rsidRPr="008F153A">
        <w:rPr>
          <w:rFonts w:ascii="Times New Roman" w:eastAsia="Times New Roman" w:hAnsi="Times New Roman" w:cs="Times New Roman"/>
          <w:color w:val="232323"/>
        </w:rPr>
        <w:t xml:space="preserve"> Dayak dan </w:t>
      </w:r>
      <w:proofErr w:type="spellStart"/>
      <w:r w:rsidRPr="008F153A">
        <w:rPr>
          <w:rFonts w:ascii="Times New Roman" w:eastAsia="Times New Roman" w:hAnsi="Times New Roman" w:cs="Times New Roman"/>
          <w:color w:val="232323"/>
        </w:rPr>
        <w:t>suku</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Kutai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serta</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budaya</w:t>
      </w:r>
      <w:proofErr w:type="spellEnd"/>
      <w:r w:rsidRPr="008F153A">
        <w:rPr>
          <w:rFonts w:ascii="Times New Roman" w:eastAsia="Times New Roman" w:hAnsi="Times New Roman" w:cs="Times New Roman"/>
          <w:color w:val="232323"/>
        </w:rPr>
        <w:t xml:space="preserve"> lain yang </w:t>
      </w:r>
      <w:proofErr w:type="spellStart"/>
      <w:r w:rsidRPr="008F153A">
        <w:rPr>
          <w:rFonts w:ascii="Times New Roman" w:eastAsia="Times New Roman" w:hAnsi="Times New Roman" w:cs="Times New Roman"/>
          <w:color w:val="232323"/>
        </w:rPr>
        <w:t>menjadi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kebanggaan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masyarakat</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sebagai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identitas</w:t>
      </w:r>
      <w:proofErr w:type="spellEnd"/>
      <w:r w:rsidRPr="008F153A">
        <w:rPr>
          <w:rFonts w:ascii="Times New Roman" w:eastAsia="Times New Roman" w:hAnsi="Times New Roman" w:cs="Times New Roman"/>
          <w:color w:val="232323"/>
        </w:rPr>
        <w:t xml:space="preserve"> yang </w:t>
      </w:r>
      <w:proofErr w:type="spellStart"/>
      <w:r w:rsidRPr="008F153A">
        <w:rPr>
          <w:rFonts w:ascii="Times New Roman" w:eastAsia="Times New Roman" w:hAnsi="Times New Roman" w:cs="Times New Roman"/>
          <w:color w:val="232323"/>
        </w:rPr>
        <w:t>melekat</w:t>
      </w:r>
      <w:proofErr w:type="spellEnd"/>
      <w:r w:rsidRPr="008F153A">
        <w:rPr>
          <w:rFonts w:ascii="Times New Roman" w:eastAsia="Times New Roman" w:hAnsi="Times New Roman" w:cs="Times New Roman"/>
          <w:color w:val="232323"/>
        </w:rPr>
        <w:t xml:space="preserve"> pada </w:t>
      </w:r>
      <w:proofErr w:type="spellStart"/>
      <w:r w:rsidRPr="008F153A">
        <w:rPr>
          <w:rFonts w:ascii="Times New Roman" w:eastAsia="Times New Roman" w:hAnsi="Times New Roman" w:cs="Times New Roman"/>
          <w:color w:val="232323"/>
        </w:rPr>
        <w:t>nama</w:t>
      </w:r>
      <w:proofErr w:type="spellEnd"/>
      <w:r w:rsidRPr="008F153A">
        <w:rPr>
          <w:rFonts w:ascii="Times New Roman" w:eastAsia="Times New Roman" w:hAnsi="Times New Roman" w:cs="Times New Roman"/>
          <w:color w:val="232323"/>
        </w:rPr>
        <w:t xml:space="preserve"> Kalimantan Timur.</w:t>
      </w:r>
    </w:p>
    <w:p w14:paraId="1758499C" w14:textId="77777777" w:rsidR="00CB55F8" w:rsidRDefault="00CB55F8" w:rsidP="00CB55F8">
      <w:pPr>
        <w:shd w:val="clear" w:color="auto" w:fill="FFFFFF"/>
        <w:spacing w:line="360" w:lineRule="auto"/>
        <w:rPr>
          <w:rFonts w:ascii="Times New Roman" w:eastAsia="Times New Roman" w:hAnsi="Times New Roman" w:cs="Times New Roman"/>
          <w:color w:val="232323"/>
        </w:rPr>
      </w:pPr>
      <w:r w:rsidRPr="008F153A">
        <w:rPr>
          <w:rFonts w:ascii="Times New Roman" w:eastAsia="Times New Roman" w:hAnsi="Times New Roman" w:cs="Times New Roman"/>
          <w:color w:val="232323"/>
        </w:rPr>
        <w:t xml:space="preserve">Dalam </w:t>
      </w:r>
      <w:proofErr w:type="spellStart"/>
      <w:r w:rsidRPr="008F153A">
        <w:rPr>
          <w:rFonts w:ascii="Times New Roman" w:eastAsia="Times New Roman" w:hAnsi="Times New Roman" w:cs="Times New Roman"/>
          <w:color w:val="232323"/>
        </w:rPr>
        <w:t>hal</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peninggalan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kebendaan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dari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adat</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budaya</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tersebut</w:t>
      </w:r>
      <w:proofErr w:type="spellEnd"/>
      <w:r w:rsidRPr="008F153A">
        <w:rPr>
          <w:rFonts w:ascii="Times New Roman" w:eastAsia="Times New Roman" w:hAnsi="Times New Roman" w:cs="Times New Roman"/>
          <w:color w:val="232323"/>
        </w:rPr>
        <w:t xml:space="preserve"> salah </w:t>
      </w:r>
      <w:proofErr w:type="spellStart"/>
      <w:r w:rsidRPr="008F153A">
        <w:rPr>
          <w:rFonts w:ascii="Times New Roman" w:eastAsia="Times New Roman" w:hAnsi="Times New Roman" w:cs="Times New Roman"/>
          <w:color w:val="232323"/>
        </w:rPr>
        <w:t>satu</w:t>
      </w:r>
      <w:proofErr w:type="spellEnd"/>
      <w:r w:rsidRPr="008F153A">
        <w:rPr>
          <w:rFonts w:ascii="Times New Roman" w:eastAsia="Times New Roman" w:hAnsi="Times New Roman" w:cs="Times New Roman"/>
          <w:color w:val="232323"/>
        </w:rPr>
        <w:t xml:space="preserve"> yang </w:t>
      </w:r>
      <w:proofErr w:type="spellStart"/>
      <w:r w:rsidRPr="008F153A">
        <w:rPr>
          <w:rFonts w:ascii="Times New Roman" w:eastAsia="Times New Roman" w:hAnsi="Times New Roman" w:cs="Times New Roman"/>
          <w:color w:val="232323"/>
        </w:rPr>
        <w:t>terus</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melekat</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hingga</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saat</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ini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yaitu</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rumah</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adat</w:t>
      </w:r>
      <w:proofErr w:type="spellEnd"/>
      <w:r w:rsidRPr="008F153A">
        <w:rPr>
          <w:rFonts w:ascii="Times New Roman" w:eastAsia="Times New Roman" w:hAnsi="Times New Roman" w:cs="Times New Roman"/>
          <w:color w:val="232323"/>
        </w:rPr>
        <w:t xml:space="preserve"> Kalimantan Timur </w:t>
      </w:r>
      <w:proofErr w:type="spellStart"/>
      <w:r w:rsidRPr="008F153A">
        <w:rPr>
          <w:rFonts w:ascii="Times New Roman" w:eastAsia="Times New Roman" w:hAnsi="Times New Roman" w:cs="Times New Roman"/>
          <w:color w:val="232323"/>
        </w:rPr>
        <w:t>yakni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rumah</w:t>
      </w:r>
      <w:proofErr w:type="spellEnd"/>
      <w:r w:rsidRPr="008F153A">
        <w:rPr>
          <w:rFonts w:ascii="Times New Roman" w:eastAsia="Times New Roman" w:hAnsi="Times New Roman" w:cs="Times New Roman"/>
          <w:color w:val="232323"/>
        </w:rPr>
        <w:t xml:space="preserve"> Lamin. </w:t>
      </w:r>
      <w:proofErr w:type="spellStart"/>
      <w:r w:rsidRPr="008F153A">
        <w:rPr>
          <w:rFonts w:ascii="Times New Roman" w:eastAsia="Times New Roman" w:hAnsi="Times New Roman" w:cs="Times New Roman"/>
          <w:color w:val="232323"/>
        </w:rPr>
        <w:t>Awalnya</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rumah</w:t>
      </w:r>
      <w:proofErr w:type="spellEnd"/>
      <w:r w:rsidRPr="008F153A">
        <w:rPr>
          <w:rFonts w:ascii="Times New Roman" w:eastAsia="Times New Roman" w:hAnsi="Times New Roman" w:cs="Times New Roman"/>
          <w:color w:val="232323"/>
        </w:rPr>
        <w:t xml:space="preserve"> Lamin </w:t>
      </w:r>
      <w:proofErr w:type="spellStart"/>
      <w:r w:rsidRPr="008F153A">
        <w:rPr>
          <w:rFonts w:ascii="Times New Roman" w:eastAsia="Times New Roman" w:hAnsi="Times New Roman" w:cs="Times New Roman"/>
          <w:color w:val="232323"/>
        </w:rPr>
        <w:t>ini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merupakan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rumah</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identitas</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milik</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suku</w:t>
      </w:r>
      <w:proofErr w:type="spellEnd"/>
      <w:r w:rsidRPr="008F153A">
        <w:rPr>
          <w:rFonts w:ascii="Times New Roman" w:eastAsia="Times New Roman" w:hAnsi="Times New Roman" w:cs="Times New Roman"/>
          <w:color w:val="232323"/>
        </w:rPr>
        <w:t xml:space="preserve"> Dayak </w:t>
      </w:r>
      <w:proofErr w:type="spellStart"/>
      <w:r w:rsidRPr="008F153A">
        <w:rPr>
          <w:rFonts w:ascii="Times New Roman" w:eastAsia="Times New Roman" w:hAnsi="Times New Roman" w:cs="Times New Roman"/>
          <w:color w:val="232323"/>
        </w:rPr>
        <w:t>Kenyak</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namun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ditetapkan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sebagai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rumah</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tradisional</w:t>
      </w:r>
      <w:proofErr w:type="spellEnd"/>
      <w:r w:rsidRPr="008F153A">
        <w:rPr>
          <w:rFonts w:ascii="Times New Roman" w:eastAsia="Times New Roman" w:hAnsi="Times New Roman" w:cs="Times New Roman"/>
          <w:color w:val="232323"/>
        </w:rPr>
        <w:t xml:space="preserve"> oleh </w:t>
      </w:r>
      <w:proofErr w:type="spellStart"/>
      <w:r w:rsidRPr="008F153A">
        <w:rPr>
          <w:rFonts w:ascii="Times New Roman" w:eastAsia="Times New Roman" w:hAnsi="Times New Roman" w:cs="Times New Roman"/>
          <w:color w:val="232323"/>
        </w:rPr>
        <w:t>pemerintah</w:t>
      </w:r>
      <w:proofErr w:type="spellEnd"/>
      <w:r w:rsidRPr="008F153A">
        <w:rPr>
          <w:rFonts w:ascii="Times New Roman" w:eastAsia="Times New Roman" w:hAnsi="Times New Roman" w:cs="Times New Roman"/>
          <w:color w:val="232323"/>
        </w:rPr>
        <w:t xml:space="preserve"> pada </w:t>
      </w:r>
      <w:proofErr w:type="spellStart"/>
      <w:r w:rsidRPr="008F153A">
        <w:rPr>
          <w:rFonts w:ascii="Times New Roman" w:eastAsia="Times New Roman" w:hAnsi="Times New Roman" w:cs="Times New Roman"/>
          <w:color w:val="232323"/>
        </w:rPr>
        <w:t>tahun</w:t>
      </w:r>
      <w:proofErr w:type="spellEnd"/>
      <w:r w:rsidRPr="008F153A">
        <w:rPr>
          <w:rFonts w:ascii="Times New Roman" w:eastAsia="Times New Roman" w:hAnsi="Times New Roman" w:cs="Times New Roman"/>
          <w:color w:val="232323"/>
        </w:rPr>
        <w:t xml:space="preserve"> 1967 dan </w:t>
      </w:r>
      <w:proofErr w:type="spellStart"/>
      <w:r w:rsidRPr="008F153A">
        <w:rPr>
          <w:rFonts w:ascii="Times New Roman" w:eastAsia="Times New Roman" w:hAnsi="Times New Roman" w:cs="Times New Roman"/>
          <w:color w:val="232323"/>
        </w:rPr>
        <w:t>resmi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dinyatakan</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sebagai</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rumah</w:t>
      </w:r>
      <w:proofErr w:type="spellEnd"/>
      <w:r w:rsidRPr="008F153A">
        <w:rPr>
          <w:rFonts w:ascii="Times New Roman" w:eastAsia="Times New Roman" w:hAnsi="Times New Roman" w:cs="Times New Roman"/>
          <w:color w:val="232323"/>
        </w:rPr>
        <w:t xml:space="preserve"> </w:t>
      </w:r>
      <w:proofErr w:type="spellStart"/>
      <w:r w:rsidRPr="008F153A">
        <w:rPr>
          <w:rFonts w:ascii="Times New Roman" w:eastAsia="Times New Roman" w:hAnsi="Times New Roman" w:cs="Times New Roman"/>
          <w:color w:val="232323"/>
        </w:rPr>
        <w:t>adat</w:t>
      </w:r>
      <w:proofErr w:type="spellEnd"/>
      <w:r w:rsidRPr="008F153A">
        <w:rPr>
          <w:rFonts w:ascii="Times New Roman" w:eastAsia="Times New Roman" w:hAnsi="Times New Roman" w:cs="Times New Roman"/>
          <w:color w:val="232323"/>
        </w:rPr>
        <w:t xml:space="preserve"> Kalimantan Timur.</w:t>
      </w:r>
    </w:p>
    <w:p w14:paraId="310C93C1"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4A8D21CA"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1. </w:t>
      </w:r>
      <w:proofErr w:type="spellStart"/>
      <w:r w:rsidRPr="006C2632">
        <w:rPr>
          <w:rFonts w:ascii="Times New Roman" w:hAnsi="Times New Roman" w:cs="Times New Roman"/>
        </w:rPr>
        <w:t>Bacalah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dengan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sungguh-sungguh</w:t>
      </w:r>
      <w:proofErr w:type="spellEnd"/>
      <w:r w:rsidRPr="006C2632">
        <w:rPr>
          <w:rFonts w:ascii="Times New Roman" w:hAnsi="Times New Roman" w:cs="Times New Roman"/>
        </w:rPr>
        <w:t xml:space="preserve"> dan </w:t>
      </w:r>
      <w:proofErr w:type="spellStart"/>
      <w:r w:rsidRPr="006C2632">
        <w:rPr>
          <w:rFonts w:ascii="Times New Roman" w:hAnsi="Times New Roman" w:cs="Times New Roman"/>
        </w:rPr>
        <w:t>jawablah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pertanyaan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berikut</w:t>
      </w:r>
      <w:proofErr w:type="spellEnd"/>
      <w:r w:rsidRPr="006C2632">
        <w:rPr>
          <w:rFonts w:ascii="Times New Roman" w:hAnsi="Times New Roman" w:cs="Times New Roman"/>
        </w:rPr>
        <w:t>:</w:t>
      </w:r>
    </w:p>
    <w:p w14:paraId="23561196" w14:textId="77777777" w:rsidR="00CB55F8" w:rsidRPr="006C2632" w:rsidRDefault="00CB55F8" w:rsidP="00CB55F8">
      <w:pPr>
        <w:numPr>
          <w:ilvl w:val="0"/>
          <w:numId w:val="43"/>
        </w:numPr>
        <w:spacing w:line="360" w:lineRule="auto"/>
        <w:contextualSpacing/>
        <w:rPr>
          <w:rFonts w:ascii="Times New Roman" w:hAnsi="Times New Roman" w:cs="Times New Roman"/>
        </w:rPr>
      </w:pPr>
      <w:r w:rsidRPr="006C2632">
        <w:rPr>
          <w:rFonts w:ascii="Times New Roman" w:hAnsi="Times New Roman" w:cs="Times New Roman"/>
        </w:rPr>
        <w:t xml:space="preserve">Ada </w:t>
      </w:r>
      <w:proofErr w:type="spellStart"/>
      <w:r w:rsidRPr="006C2632">
        <w:rPr>
          <w:rFonts w:ascii="Times New Roman" w:hAnsi="Times New Roman" w:cs="Times New Roman"/>
        </w:rPr>
        <w:t>berapa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fitur</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budaya</w:t>
      </w:r>
      <w:proofErr w:type="spellEnd"/>
      <w:r w:rsidRPr="006C2632">
        <w:rPr>
          <w:rFonts w:ascii="Times New Roman" w:hAnsi="Times New Roman" w:cs="Times New Roman"/>
        </w:rPr>
        <w:t xml:space="preserve"> Dayak yang </w:t>
      </w:r>
      <w:proofErr w:type="spellStart"/>
      <w:r w:rsidRPr="006C2632">
        <w:rPr>
          <w:rFonts w:ascii="Times New Roman" w:hAnsi="Times New Roman" w:cs="Times New Roman"/>
        </w:rPr>
        <w:t>ditampilkan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dalam</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bacaan</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w:t>
      </w:r>
    </w:p>
    <w:p w14:paraId="37ED5ABE" w14:textId="77777777" w:rsidR="00CB55F8" w:rsidRPr="006C2632" w:rsidRDefault="00CB55F8" w:rsidP="00CB55F8">
      <w:pPr>
        <w:numPr>
          <w:ilvl w:val="0"/>
          <w:numId w:val="43"/>
        </w:numPr>
        <w:spacing w:line="360" w:lineRule="auto"/>
        <w:contextualSpacing/>
        <w:rPr>
          <w:rFonts w:ascii="Times New Roman" w:hAnsi="Times New Roman" w:cs="Times New Roman"/>
        </w:rPr>
      </w:pPr>
      <w:proofErr w:type="spellStart"/>
      <w:r w:rsidRPr="006C2632">
        <w:rPr>
          <w:rFonts w:ascii="Times New Roman" w:hAnsi="Times New Roman" w:cs="Times New Roman"/>
        </w:rPr>
        <w:t>Semua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komunitas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suku</w:t>
      </w:r>
      <w:proofErr w:type="spellEnd"/>
      <w:r w:rsidRPr="006C2632">
        <w:rPr>
          <w:rFonts w:ascii="Times New Roman" w:hAnsi="Times New Roman" w:cs="Times New Roman"/>
        </w:rPr>
        <w:t xml:space="preserve"> Dayak </w:t>
      </w:r>
      <w:proofErr w:type="spellStart"/>
      <w:r w:rsidRPr="006C2632">
        <w:rPr>
          <w:rFonts w:ascii="Times New Roman" w:hAnsi="Times New Roman" w:cs="Times New Roman"/>
        </w:rPr>
        <w:t>memanjangkan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telinga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mereka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Benar</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atau</w:t>
      </w:r>
      <w:proofErr w:type="spellEnd"/>
      <w:r w:rsidRPr="006C2632">
        <w:rPr>
          <w:rFonts w:ascii="Times New Roman" w:hAnsi="Times New Roman" w:cs="Times New Roman"/>
        </w:rPr>
        <w:t xml:space="preserve"> Salah?</w:t>
      </w:r>
    </w:p>
    <w:p w14:paraId="27BF0E28" w14:textId="77777777" w:rsidR="00CB55F8" w:rsidRPr="006C2632" w:rsidRDefault="00CB55F8" w:rsidP="00CB55F8">
      <w:pPr>
        <w:numPr>
          <w:ilvl w:val="0"/>
          <w:numId w:val="43"/>
        </w:numPr>
        <w:spacing w:line="360" w:lineRule="auto"/>
        <w:contextualSpacing/>
        <w:rPr>
          <w:rFonts w:ascii="Times New Roman" w:hAnsi="Times New Roman" w:cs="Times New Roman"/>
        </w:rPr>
      </w:pPr>
      <w:r w:rsidRPr="006C2632">
        <w:rPr>
          <w:rFonts w:ascii="Times New Roman" w:hAnsi="Times New Roman" w:cs="Times New Roman"/>
        </w:rPr>
        <w:t xml:space="preserve">Di paragraph </w:t>
      </w:r>
      <w:proofErr w:type="spellStart"/>
      <w:r w:rsidRPr="006C2632">
        <w:rPr>
          <w:rFonts w:ascii="Times New Roman" w:hAnsi="Times New Roman" w:cs="Times New Roman"/>
        </w:rPr>
        <w:t>berapa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dapat</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ditemukan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penjelasan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mengenai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kuliner</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tradisional</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suku</w:t>
      </w:r>
      <w:proofErr w:type="spellEnd"/>
      <w:r w:rsidRPr="006C2632">
        <w:rPr>
          <w:rFonts w:ascii="Times New Roman" w:hAnsi="Times New Roman" w:cs="Times New Roman"/>
        </w:rPr>
        <w:t xml:space="preserve"> Dayak?</w:t>
      </w:r>
    </w:p>
    <w:p w14:paraId="678ED3EB" w14:textId="77777777" w:rsidR="00CB55F8" w:rsidRPr="006C2632" w:rsidRDefault="00CB55F8" w:rsidP="00CB55F8">
      <w:pPr>
        <w:numPr>
          <w:ilvl w:val="0"/>
          <w:numId w:val="43"/>
        </w:numPr>
        <w:spacing w:line="360" w:lineRule="auto"/>
        <w:contextualSpacing/>
        <w:rPr>
          <w:rFonts w:ascii="Times New Roman" w:hAnsi="Times New Roman" w:cs="Times New Roman"/>
        </w:rPr>
      </w:pPr>
      <w:proofErr w:type="spellStart"/>
      <w:r w:rsidRPr="006C2632">
        <w:rPr>
          <w:rFonts w:ascii="Times New Roman" w:hAnsi="Times New Roman" w:cs="Times New Roman"/>
        </w:rPr>
        <w:t>Sebutkan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peninggalan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kebendaan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adat</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budaya</w:t>
      </w:r>
      <w:proofErr w:type="spellEnd"/>
      <w:r w:rsidRPr="006C2632">
        <w:rPr>
          <w:rFonts w:ascii="Times New Roman" w:hAnsi="Times New Roman" w:cs="Times New Roman"/>
        </w:rPr>
        <w:t xml:space="preserve"> yang </w:t>
      </w:r>
      <w:proofErr w:type="spellStart"/>
      <w:r w:rsidRPr="006C2632">
        <w:rPr>
          <w:rFonts w:ascii="Times New Roman" w:hAnsi="Times New Roman" w:cs="Times New Roman"/>
        </w:rPr>
        <w:t>sampai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sekarang</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masih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melekat</w:t>
      </w:r>
      <w:proofErr w:type="spellEnd"/>
      <w:r w:rsidRPr="006C2632">
        <w:rPr>
          <w:rFonts w:ascii="Times New Roman" w:hAnsi="Times New Roman" w:cs="Times New Roman"/>
        </w:rPr>
        <w:t xml:space="preserve"> di Kalimantan Timur </w:t>
      </w:r>
      <w:proofErr w:type="spellStart"/>
      <w:r w:rsidRPr="006C2632">
        <w:rPr>
          <w:rFonts w:ascii="Times New Roman" w:hAnsi="Times New Roman" w:cs="Times New Roman"/>
        </w:rPr>
        <w:t>menurut</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poin</w:t>
      </w:r>
      <w:proofErr w:type="spellEnd"/>
      <w:r w:rsidRPr="006C2632">
        <w:rPr>
          <w:rFonts w:ascii="Times New Roman" w:hAnsi="Times New Roman" w:cs="Times New Roman"/>
        </w:rPr>
        <w:t xml:space="preserve"> 6 </w:t>
      </w:r>
      <w:proofErr w:type="spellStart"/>
      <w:r w:rsidRPr="006C2632">
        <w:rPr>
          <w:rFonts w:ascii="Times New Roman" w:hAnsi="Times New Roman" w:cs="Times New Roman"/>
        </w:rPr>
        <w:t>dalam</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bacaan</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w:t>
      </w:r>
    </w:p>
    <w:p w14:paraId="6D64D1D5" w14:textId="77777777" w:rsidR="00CB55F8" w:rsidRPr="006C2632" w:rsidRDefault="00CB55F8" w:rsidP="00CB55F8">
      <w:pPr>
        <w:numPr>
          <w:ilvl w:val="0"/>
          <w:numId w:val="43"/>
        </w:numPr>
        <w:spacing w:line="360" w:lineRule="auto"/>
        <w:contextualSpacing/>
        <w:rPr>
          <w:rFonts w:ascii="Times New Roman" w:hAnsi="Times New Roman" w:cs="Times New Roman"/>
          <w:b/>
          <w:i/>
        </w:rPr>
      </w:pPr>
      <w:proofErr w:type="spellStart"/>
      <w:r w:rsidRPr="006C2632">
        <w:rPr>
          <w:rFonts w:ascii="Times New Roman" w:hAnsi="Times New Roman" w:cs="Times New Roman"/>
        </w:rPr>
        <w:t>Mengapa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masyarakat</w:t>
      </w:r>
      <w:proofErr w:type="spellEnd"/>
      <w:r w:rsidRPr="006C2632">
        <w:rPr>
          <w:rFonts w:ascii="Times New Roman" w:hAnsi="Times New Roman" w:cs="Times New Roman"/>
        </w:rPr>
        <w:t xml:space="preserve"> Kalimantan Timur </w:t>
      </w:r>
      <w:proofErr w:type="spellStart"/>
      <w:r w:rsidRPr="006C2632">
        <w:rPr>
          <w:rFonts w:ascii="Times New Roman" w:hAnsi="Times New Roman" w:cs="Times New Roman"/>
        </w:rPr>
        <w:t>menggunakan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b/>
        </w:rPr>
        <w:t>ulin</w:t>
      </w:r>
      <w:proofErr w:type="spellEnd"/>
      <w:r w:rsidRPr="006C2632">
        <w:rPr>
          <w:rFonts w:ascii="Times New Roman" w:hAnsi="Times New Roman" w:cs="Times New Roman"/>
          <w:b/>
        </w:rPr>
        <w:t xml:space="preserve"> </w:t>
      </w:r>
      <w:proofErr w:type="spellStart"/>
      <w:r w:rsidRPr="006C2632">
        <w:rPr>
          <w:rFonts w:ascii="Times New Roman" w:hAnsi="Times New Roman" w:cs="Times New Roman"/>
        </w:rPr>
        <w:t>sebagai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bahan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bangunan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untuk</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mendirikan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rumah</w:t>
      </w:r>
      <w:proofErr w:type="spellEnd"/>
      <w:r w:rsidRPr="006C2632">
        <w:rPr>
          <w:rFonts w:ascii="Times New Roman" w:hAnsi="Times New Roman" w:cs="Times New Roman"/>
        </w:rPr>
        <w:t>?</w:t>
      </w:r>
    </w:p>
    <w:p w14:paraId="4FD2D50F" w14:textId="77777777" w:rsidR="00CB55F8" w:rsidRPr="006C2632" w:rsidRDefault="00CB55F8" w:rsidP="00CB55F8">
      <w:pPr>
        <w:spacing w:line="360" w:lineRule="auto"/>
        <w:rPr>
          <w:rFonts w:ascii="Times New Roman" w:hAnsi="Times New Roman" w:cs="Times New Roman"/>
        </w:rPr>
      </w:pPr>
    </w:p>
    <w:p w14:paraId="664483E1"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II.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2. </w:t>
      </w:r>
      <w:proofErr w:type="spellStart"/>
      <w:r w:rsidRPr="006C2632">
        <w:rPr>
          <w:rFonts w:ascii="Times New Roman" w:hAnsi="Times New Roman" w:cs="Times New Roman"/>
        </w:rPr>
        <w:t>Buatlah</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ringkasan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w:t>
      </w:r>
    </w:p>
    <w:p w14:paraId="6D842A00" w14:textId="77777777" w:rsidR="00CB55F8" w:rsidRPr="006C2632"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III.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3. </w:t>
      </w:r>
      <w:proofErr w:type="spellStart"/>
      <w:r w:rsidRPr="006C2632">
        <w:rPr>
          <w:rFonts w:ascii="Times New Roman" w:hAnsi="Times New Roman" w:cs="Times New Roman"/>
        </w:rPr>
        <w:t>Ceritakan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kembali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isi</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teks</w:t>
      </w:r>
      <w:proofErr w:type="spellEnd"/>
      <w:r w:rsidRPr="006C2632">
        <w:rPr>
          <w:rFonts w:ascii="Times New Roman" w:hAnsi="Times New Roman" w:cs="Times New Roman"/>
        </w:rPr>
        <w:t xml:space="preserve"> di </w:t>
      </w:r>
      <w:proofErr w:type="spellStart"/>
      <w:r w:rsidRPr="006C2632">
        <w:rPr>
          <w:rFonts w:ascii="Times New Roman" w:hAnsi="Times New Roman" w:cs="Times New Roman"/>
        </w:rPr>
        <w:t>atas</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dengan</w:t>
      </w:r>
      <w:proofErr w:type="spellEnd"/>
      <w:r w:rsidRPr="006C2632">
        <w:rPr>
          <w:rFonts w:ascii="Times New Roman" w:hAnsi="Times New Roman" w:cs="Times New Roman"/>
        </w:rPr>
        <w:t xml:space="preserve"> kata-</w:t>
      </w:r>
      <w:proofErr w:type="spellStart"/>
      <w:r w:rsidRPr="006C2632">
        <w:rPr>
          <w:rFonts w:ascii="Times New Roman" w:hAnsi="Times New Roman" w:cs="Times New Roman"/>
        </w:rPr>
        <w:t>katamu</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sendiri</w:t>
      </w:r>
      <w:proofErr w:type="spellEnd"/>
      <w:r w:rsidRPr="006C2632">
        <w:rPr>
          <w:rFonts w:ascii="Times New Roman" w:hAnsi="Times New Roman" w:cs="Times New Roman"/>
        </w:rPr>
        <w:t>.</w:t>
      </w:r>
    </w:p>
    <w:p w14:paraId="024C24FC" w14:textId="77777777" w:rsidR="00CB55F8" w:rsidRPr="003F14C1" w:rsidRDefault="00CB55F8" w:rsidP="00CB55F8">
      <w:pPr>
        <w:widowControl w:val="0"/>
        <w:autoSpaceDE w:val="0"/>
        <w:autoSpaceDN w:val="0"/>
        <w:adjustRightInd w:val="0"/>
        <w:spacing w:line="480" w:lineRule="auto"/>
        <w:rPr>
          <w:rFonts w:ascii="Times New Roman" w:hAnsi="Times New Roman" w:cs="Times New Roman"/>
        </w:rPr>
      </w:pPr>
      <w:r w:rsidRPr="006C2632">
        <w:rPr>
          <w:rFonts w:ascii="Times New Roman" w:hAnsi="Times New Roman" w:cs="Times New Roman"/>
        </w:rPr>
        <w:t>IV. Tugas/</w:t>
      </w:r>
      <w:proofErr w:type="spellStart"/>
      <w:r w:rsidRPr="006C2632">
        <w:rPr>
          <w:rFonts w:ascii="Times New Roman" w:hAnsi="Times New Roman" w:cs="Times New Roman"/>
        </w:rPr>
        <w:t>aktivitas</w:t>
      </w:r>
      <w:proofErr w:type="spellEnd"/>
      <w:r w:rsidRPr="006C2632">
        <w:rPr>
          <w:rFonts w:ascii="Times New Roman" w:hAnsi="Times New Roman" w:cs="Times New Roman"/>
        </w:rPr>
        <w:t xml:space="preserve"> 4. </w:t>
      </w:r>
      <w:proofErr w:type="spellStart"/>
      <w:r w:rsidRPr="006C2632">
        <w:rPr>
          <w:rFonts w:ascii="Times New Roman" w:hAnsi="Times New Roman" w:cs="Times New Roman"/>
        </w:rPr>
        <w:t>Diskusi</w:t>
      </w:r>
      <w:proofErr w:type="spellEnd"/>
      <w:r w:rsidRPr="006C2632">
        <w:rPr>
          <w:rFonts w:ascii="Times New Roman" w:hAnsi="Times New Roman" w:cs="Times New Roman"/>
        </w:rPr>
        <w:t xml:space="preserve"> (Teman </w:t>
      </w:r>
      <w:proofErr w:type="spellStart"/>
      <w:r w:rsidRPr="006C2632">
        <w:rPr>
          <w:rFonts w:ascii="Times New Roman" w:hAnsi="Times New Roman" w:cs="Times New Roman"/>
        </w:rPr>
        <w:t>sekelasmu</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menanyakan</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beberapa</w:t>
      </w:r>
      <w:proofErr w:type="spellEnd"/>
      <w:r w:rsidRPr="006C2632">
        <w:rPr>
          <w:rFonts w:ascii="Times New Roman" w:hAnsi="Times New Roman" w:cs="Times New Roman"/>
        </w:rPr>
        <w:t xml:space="preserve"> </w:t>
      </w:r>
      <w:proofErr w:type="spellStart"/>
      <w:r w:rsidRPr="006C2632">
        <w:rPr>
          <w:rFonts w:ascii="Times New Roman" w:hAnsi="Times New Roman" w:cs="Times New Roman"/>
        </w:rPr>
        <w:t>p</w:t>
      </w:r>
      <w:r>
        <w:rPr>
          <w:rFonts w:ascii="Times New Roman" w:hAnsi="Times New Roman" w:cs="Times New Roman"/>
        </w:rPr>
        <w:t>ertanyaan</w:t>
      </w:r>
      <w:proofErr w:type="spellEnd"/>
      <w:r>
        <w:rPr>
          <w:rFonts w:ascii="Times New Roman" w:hAnsi="Times New Roman" w:cs="Times New Roman"/>
        </w:rPr>
        <w:t xml:space="preserve"> dan </w:t>
      </w:r>
      <w:proofErr w:type="spellStart"/>
      <w:r>
        <w:rPr>
          <w:rFonts w:ascii="Times New Roman" w:hAnsi="Times New Roman" w:cs="Times New Roman"/>
        </w:rPr>
        <w:t>kamu</w:t>
      </w:r>
      <w:proofErr w:type="spellEnd"/>
      <w:r>
        <w:rPr>
          <w:rFonts w:ascii="Times New Roman" w:hAnsi="Times New Roman" w:cs="Times New Roman"/>
        </w:rPr>
        <w:t xml:space="preserve"> </w:t>
      </w:r>
      <w:proofErr w:type="spellStart"/>
      <w:r>
        <w:rPr>
          <w:rFonts w:ascii="Times New Roman" w:hAnsi="Times New Roman" w:cs="Times New Roman"/>
        </w:rPr>
        <w:t>menjawabnya</w:t>
      </w:r>
      <w:proofErr w:type="spellEnd"/>
      <w:r>
        <w:rPr>
          <w:rFonts w:ascii="Times New Roman" w:hAnsi="Times New Roman" w:cs="Times New Roman"/>
        </w:rPr>
        <w:t>).</w:t>
      </w:r>
    </w:p>
    <w:p w14:paraId="3E338913" w14:textId="77777777" w:rsidR="00CB55F8" w:rsidRPr="00B20C35" w:rsidRDefault="00CB55F8" w:rsidP="00CB55F8">
      <w:pPr>
        <w:shd w:val="clear" w:color="auto" w:fill="FFFFFF"/>
        <w:spacing w:line="360" w:lineRule="auto"/>
        <w:outlineLvl w:val="0"/>
        <w:rPr>
          <w:rFonts w:ascii="Times New Roman" w:eastAsia="Times New Roman" w:hAnsi="Times New Roman" w:cs="Times New Roman"/>
          <w:color w:val="111111"/>
          <w:kern w:val="36"/>
          <w:sz w:val="28"/>
          <w:szCs w:val="28"/>
        </w:rPr>
      </w:pPr>
      <w:r w:rsidRPr="00B20C35">
        <w:rPr>
          <w:rFonts w:ascii="Times New Roman" w:eastAsia="Times New Roman" w:hAnsi="Times New Roman" w:cs="Times New Roman"/>
          <w:color w:val="111111"/>
          <w:kern w:val="36"/>
          <w:sz w:val="28"/>
          <w:szCs w:val="28"/>
        </w:rPr>
        <w:t xml:space="preserve">Sapeq Kalimantan Timur, Salah </w:t>
      </w:r>
      <w:proofErr w:type="spellStart"/>
      <w:r w:rsidRPr="00B20C35">
        <w:rPr>
          <w:rFonts w:ascii="Times New Roman" w:eastAsia="Times New Roman" w:hAnsi="Times New Roman" w:cs="Times New Roman"/>
          <w:color w:val="111111"/>
          <w:kern w:val="36"/>
          <w:sz w:val="28"/>
          <w:szCs w:val="28"/>
        </w:rPr>
        <w:t>satu</w:t>
      </w:r>
      <w:proofErr w:type="spellEnd"/>
      <w:r w:rsidRPr="00B20C35">
        <w:rPr>
          <w:rFonts w:ascii="Times New Roman" w:eastAsia="Times New Roman" w:hAnsi="Times New Roman" w:cs="Times New Roman"/>
          <w:color w:val="111111"/>
          <w:kern w:val="36"/>
          <w:sz w:val="28"/>
          <w:szCs w:val="28"/>
        </w:rPr>
        <w:t xml:space="preserve"> </w:t>
      </w:r>
      <w:proofErr w:type="spellStart"/>
      <w:r w:rsidRPr="00B20C35">
        <w:rPr>
          <w:rFonts w:ascii="Times New Roman" w:eastAsia="Times New Roman" w:hAnsi="Times New Roman" w:cs="Times New Roman"/>
          <w:color w:val="111111"/>
          <w:kern w:val="36"/>
          <w:sz w:val="28"/>
          <w:szCs w:val="28"/>
        </w:rPr>
        <w:t>alat</w:t>
      </w:r>
      <w:proofErr w:type="spellEnd"/>
      <w:r w:rsidRPr="00B20C35">
        <w:rPr>
          <w:rFonts w:ascii="Times New Roman" w:eastAsia="Times New Roman" w:hAnsi="Times New Roman" w:cs="Times New Roman"/>
          <w:color w:val="111111"/>
          <w:kern w:val="36"/>
          <w:sz w:val="28"/>
          <w:szCs w:val="28"/>
        </w:rPr>
        <w:t xml:space="preserve"> </w:t>
      </w:r>
      <w:proofErr w:type="spellStart"/>
      <w:r w:rsidRPr="00B20C35">
        <w:rPr>
          <w:rFonts w:ascii="Times New Roman" w:eastAsia="Times New Roman" w:hAnsi="Times New Roman" w:cs="Times New Roman"/>
          <w:color w:val="111111"/>
          <w:kern w:val="36"/>
          <w:sz w:val="28"/>
          <w:szCs w:val="28"/>
        </w:rPr>
        <w:t>musik</w:t>
      </w:r>
      <w:proofErr w:type="spellEnd"/>
      <w:r w:rsidRPr="00B20C35">
        <w:rPr>
          <w:rFonts w:ascii="Times New Roman" w:eastAsia="Times New Roman" w:hAnsi="Times New Roman" w:cs="Times New Roman"/>
          <w:color w:val="111111"/>
          <w:kern w:val="36"/>
          <w:sz w:val="28"/>
          <w:szCs w:val="28"/>
        </w:rPr>
        <w:t xml:space="preserve"> </w:t>
      </w:r>
      <w:proofErr w:type="spellStart"/>
      <w:r w:rsidRPr="00B20C35">
        <w:rPr>
          <w:rFonts w:ascii="Times New Roman" w:eastAsia="Times New Roman" w:hAnsi="Times New Roman" w:cs="Times New Roman"/>
          <w:color w:val="111111"/>
          <w:kern w:val="36"/>
          <w:sz w:val="28"/>
          <w:szCs w:val="28"/>
        </w:rPr>
        <w:t>tradisional</w:t>
      </w:r>
      <w:proofErr w:type="spellEnd"/>
      <w:r w:rsidRPr="00B20C35">
        <w:rPr>
          <w:rFonts w:ascii="Times New Roman" w:eastAsia="Times New Roman" w:hAnsi="Times New Roman" w:cs="Times New Roman"/>
          <w:color w:val="111111"/>
          <w:kern w:val="36"/>
          <w:sz w:val="28"/>
          <w:szCs w:val="28"/>
        </w:rPr>
        <w:t xml:space="preserve"> </w:t>
      </w:r>
      <w:proofErr w:type="spellStart"/>
      <w:r w:rsidRPr="00B20C35">
        <w:rPr>
          <w:rFonts w:ascii="Times New Roman" w:eastAsia="Times New Roman" w:hAnsi="Times New Roman" w:cs="Times New Roman"/>
          <w:color w:val="111111"/>
          <w:kern w:val="36"/>
          <w:sz w:val="28"/>
          <w:szCs w:val="28"/>
        </w:rPr>
        <w:t>suku</w:t>
      </w:r>
      <w:proofErr w:type="spellEnd"/>
      <w:r w:rsidRPr="00B20C35">
        <w:rPr>
          <w:rFonts w:ascii="Times New Roman" w:eastAsia="Times New Roman" w:hAnsi="Times New Roman" w:cs="Times New Roman"/>
          <w:color w:val="111111"/>
          <w:kern w:val="36"/>
          <w:sz w:val="28"/>
          <w:szCs w:val="28"/>
        </w:rPr>
        <w:t xml:space="preserve"> Dayak</w:t>
      </w:r>
    </w:p>
    <w:p w14:paraId="5A1E7A37" w14:textId="77777777" w:rsidR="00CB55F8" w:rsidRPr="008F153A"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8F153A">
        <w:rPr>
          <w:rFonts w:ascii="Times New Roman" w:eastAsia="Times New Roman" w:hAnsi="Times New Roman" w:cs="Times New Roman"/>
          <w:color w:val="222222"/>
        </w:rPr>
        <w:t>Sampeq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adalah</w:t>
      </w:r>
      <w:proofErr w:type="spellEnd"/>
      <w:r w:rsidRPr="008F153A">
        <w:rPr>
          <w:rFonts w:ascii="Times New Roman" w:eastAsia="Times New Roman" w:hAnsi="Times New Roman" w:cs="Times New Roman"/>
          <w:color w:val="222222"/>
        </w:rPr>
        <w:t xml:space="preserve"> salah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alat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tradisional</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suku</w:t>
      </w:r>
      <w:proofErr w:type="spellEnd"/>
      <w:r w:rsidRPr="008F153A">
        <w:rPr>
          <w:rFonts w:ascii="Times New Roman" w:eastAsia="Times New Roman" w:hAnsi="Times New Roman" w:cs="Times New Roman"/>
          <w:color w:val="222222"/>
        </w:rPr>
        <w:t xml:space="preserve"> Dayak di Kalimantan. Alat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ini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sering</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mengiringi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berbagai</w:t>
      </w:r>
      <w:proofErr w:type="spellEnd"/>
      <w:r w:rsidRPr="008F153A">
        <w:rPr>
          <w:rFonts w:ascii="Times New Roman" w:eastAsia="Times New Roman" w:hAnsi="Times New Roman" w:cs="Times New Roman"/>
          <w:color w:val="222222"/>
        </w:rPr>
        <w:t xml:space="preserve"> acara </w:t>
      </w:r>
      <w:proofErr w:type="spellStart"/>
      <w:r w:rsidRPr="008F153A">
        <w:rPr>
          <w:rFonts w:ascii="Times New Roman" w:eastAsia="Times New Roman" w:hAnsi="Times New Roman" w:cs="Times New Roman"/>
          <w:color w:val="222222"/>
        </w:rPr>
        <w:t>adat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seperti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tarian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adat</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kesenian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adat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lainnya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Hampir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semua</w:t>
      </w:r>
      <w:proofErr w:type="spellEnd"/>
      <w:r w:rsidRPr="008F153A">
        <w:rPr>
          <w:rFonts w:ascii="Times New Roman" w:eastAsia="Times New Roman" w:hAnsi="Times New Roman" w:cs="Times New Roman"/>
          <w:color w:val="222222"/>
        </w:rPr>
        <w:t xml:space="preserve"> sub </w:t>
      </w:r>
      <w:proofErr w:type="spellStart"/>
      <w:r w:rsidRPr="008F153A">
        <w:rPr>
          <w:rFonts w:ascii="Times New Roman" w:eastAsia="Times New Roman" w:hAnsi="Times New Roman" w:cs="Times New Roman"/>
          <w:color w:val="222222"/>
        </w:rPr>
        <w:t>suku</w:t>
      </w:r>
      <w:proofErr w:type="spellEnd"/>
      <w:r w:rsidRPr="008F153A">
        <w:rPr>
          <w:rFonts w:ascii="Times New Roman" w:eastAsia="Times New Roman" w:hAnsi="Times New Roman" w:cs="Times New Roman"/>
          <w:color w:val="222222"/>
        </w:rPr>
        <w:t xml:space="preserve"> Dayak di Kalimantan </w:t>
      </w:r>
      <w:proofErr w:type="spellStart"/>
      <w:r w:rsidRPr="008F153A">
        <w:rPr>
          <w:rFonts w:ascii="Times New Roman" w:eastAsia="Times New Roman" w:hAnsi="Times New Roman" w:cs="Times New Roman"/>
          <w:color w:val="222222"/>
        </w:rPr>
        <w:t>menggunakan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alat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ini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untuk</w:t>
      </w:r>
      <w:proofErr w:type="spellEnd"/>
      <w:r w:rsidRPr="008F153A">
        <w:rPr>
          <w:rFonts w:ascii="Times New Roman" w:eastAsia="Times New Roman" w:hAnsi="Times New Roman" w:cs="Times New Roman"/>
          <w:color w:val="222222"/>
        </w:rPr>
        <w:t xml:space="preserve"> acara </w:t>
      </w:r>
      <w:proofErr w:type="spellStart"/>
      <w:r w:rsidRPr="008F153A">
        <w:rPr>
          <w:rFonts w:ascii="Times New Roman" w:eastAsia="Times New Roman" w:hAnsi="Times New Roman" w:cs="Times New Roman"/>
          <w:color w:val="222222"/>
        </w:rPr>
        <w:t>adat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mereka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namun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setiap</w:t>
      </w:r>
      <w:proofErr w:type="spellEnd"/>
      <w:r w:rsidRPr="008F153A">
        <w:rPr>
          <w:rFonts w:ascii="Times New Roman" w:eastAsia="Times New Roman" w:hAnsi="Times New Roman" w:cs="Times New Roman"/>
          <w:color w:val="222222"/>
        </w:rPr>
        <w:t xml:space="preserve"> sub </w:t>
      </w:r>
      <w:proofErr w:type="spellStart"/>
      <w:r w:rsidRPr="008F153A">
        <w:rPr>
          <w:rFonts w:ascii="Times New Roman" w:eastAsia="Times New Roman" w:hAnsi="Times New Roman" w:cs="Times New Roman"/>
          <w:color w:val="222222"/>
        </w:rPr>
        <w:t>suku</w:t>
      </w:r>
      <w:proofErr w:type="spellEnd"/>
      <w:r w:rsidRPr="008F153A">
        <w:rPr>
          <w:rFonts w:ascii="Times New Roman" w:eastAsia="Times New Roman" w:hAnsi="Times New Roman" w:cs="Times New Roman"/>
          <w:color w:val="222222"/>
        </w:rPr>
        <w:t xml:space="preserve"> Dayak </w:t>
      </w:r>
      <w:proofErr w:type="spellStart"/>
      <w:r w:rsidRPr="008F153A">
        <w:rPr>
          <w:rFonts w:ascii="Times New Roman" w:eastAsia="Times New Roman" w:hAnsi="Times New Roman" w:cs="Times New Roman"/>
          <w:color w:val="222222"/>
        </w:rPr>
        <w:t>memiliki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penamaan</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berbeda</w:t>
      </w:r>
      <w:proofErr w:type="spellEnd"/>
      <w:r w:rsidRPr="008F153A">
        <w:rPr>
          <w:rFonts w:ascii="Times New Roman" w:eastAsia="Times New Roman" w:hAnsi="Times New Roman" w:cs="Times New Roman"/>
          <w:color w:val="222222"/>
        </w:rPr>
        <w:t xml:space="preserve"> – </w:t>
      </w:r>
      <w:proofErr w:type="spellStart"/>
      <w:r w:rsidRPr="008F153A">
        <w:rPr>
          <w:rFonts w:ascii="Times New Roman" w:eastAsia="Times New Roman" w:hAnsi="Times New Roman" w:cs="Times New Roman"/>
          <w:color w:val="222222"/>
        </w:rPr>
        <w:t>beda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seperti</w:t>
      </w:r>
      <w:proofErr w:type="spellEnd"/>
      <w:r w:rsidRPr="008F153A">
        <w:rPr>
          <w:rFonts w:ascii="Times New Roman" w:eastAsia="Times New Roman" w:hAnsi="Times New Roman" w:cs="Times New Roman"/>
          <w:color w:val="222222"/>
        </w:rPr>
        <w:t>, Sampe’,</w:t>
      </w:r>
      <w:proofErr w:type="spellStart"/>
      <w:r w:rsidRPr="008F153A">
        <w:rPr>
          <w:rFonts w:ascii="Times New Roman" w:eastAsia="Times New Roman" w:hAnsi="Times New Roman" w:cs="Times New Roman"/>
          <w:color w:val="222222"/>
        </w:rPr>
        <w:t>sape</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sempe</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kecapai</w:t>
      </w:r>
      <w:proofErr w:type="spellEnd"/>
      <w:r w:rsidRPr="008F153A">
        <w:rPr>
          <w:rFonts w:ascii="Times New Roman" w:eastAsia="Times New Roman" w:hAnsi="Times New Roman" w:cs="Times New Roman"/>
          <w:color w:val="222222"/>
        </w:rPr>
        <w:t>.</w:t>
      </w:r>
    </w:p>
    <w:p w14:paraId="5E43786E" w14:textId="77777777" w:rsidR="00CB55F8" w:rsidRPr="008F153A" w:rsidRDefault="00CB55F8" w:rsidP="00CB55F8">
      <w:pPr>
        <w:shd w:val="clear" w:color="auto" w:fill="FFFFFF"/>
        <w:spacing w:line="360" w:lineRule="auto"/>
        <w:rPr>
          <w:rFonts w:ascii="Times New Roman" w:eastAsia="Times New Roman" w:hAnsi="Times New Roman" w:cs="Times New Roman"/>
          <w:color w:val="222222"/>
        </w:rPr>
      </w:pPr>
      <w:r w:rsidRPr="008F153A">
        <w:rPr>
          <w:rFonts w:ascii="Times New Roman" w:eastAsia="Times New Roman" w:hAnsi="Times New Roman" w:cs="Times New Roman"/>
          <w:color w:val="222222"/>
        </w:rPr>
        <w:lastRenderedPageBreak/>
        <w:t xml:space="preserve">Sapeq </w:t>
      </w:r>
      <w:proofErr w:type="spellStart"/>
      <w:r w:rsidRPr="008F153A">
        <w:rPr>
          <w:rFonts w:ascii="Times New Roman" w:eastAsia="Times New Roman" w:hAnsi="Times New Roman" w:cs="Times New Roman"/>
          <w:color w:val="222222"/>
        </w:rPr>
        <w:t>adalah</w:t>
      </w:r>
      <w:proofErr w:type="spellEnd"/>
      <w:r w:rsidRPr="008F153A">
        <w:rPr>
          <w:rFonts w:ascii="Times New Roman" w:eastAsia="Times New Roman" w:hAnsi="Times New Roman" w:cs="Times New Roman"/>
          <w:color w:val="222222"/>
        </w:rPr>
        <w:t xml:space="preserve"> salah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bentuk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produk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kesenian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atau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benda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seni</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masyarakat</w:t>
      </w:r>
      <w:proofErr w:type="spellEnd"/>
      <w:r w:rsidRPr="008F153A">
        <w:rPr>
          <w:rFonts w:ascii="Times New Roman" w:eastAsia="Times New Roman" w:hAnsi="Times New Roman" w:cs="Times New Roman"/>
          <w:color w:val="222222"/>
        </w:rPr>
        <w:t xml:space="preserve"> Suku Dayak Bahau.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masyarakat</w:t>
      </w:r>
      <w:proofErr w:type="spellEnd"/>
      <w:r w:rsidRPr="008F153A">
        <w:rPr>
          <w:rFonts w:ascii="Times New Roman" w:eastAsia="Times New Roman" w:hAnsi="Times New Roman" w:cs="Times New Roman"/>
          <w:color w:val="222222"/>
        </w:rPr>
        <w:t xml:space="preserve"> Suku Dayak Bahau </w:t>
      </w:r>
      <w:proofErr w:type="spellStart"/>
      <w:r w:rsidRPr="008F153A">
        <w:rPr>
          <w:rFonts w:ascii="Times New Roman" w:eastAsia="Times New Roman" w:hAnsi="Times New Roman" w:cs="Times New Roman"/>
          <w:color w:val="222222"/>
        </w:rPr>
        <w:t>merupakan</w:t>
      </w:r>
      <w:proofErr w:type="spellEnd"/>
      <w:r w:rsidRPr="008F153A">
        <w:rPr>
          <w:rFonts w:ascii="Times New Roman" w:eastAsia="Times New Roman" w:hAnsi="Times New Roman" w:cs="Times New Roman"/>
          <w:color w:val="222222"/>
        </w:rPr>
        <w:t xml:space="preserve"> salah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lintas</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generasi</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diwariskan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turun-temurun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sampai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sekarang</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luar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pemahaman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tentang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masyarakat</w:t>
      </w:r>
      <w:proofErr w:type="spellEnd"/>
      <w:r w:rsidRPr="008F153A">
        <w:rPr>
          <w:rFonts w:ascii="Times New Roman" w:eastAsia="Times New Roman" w:hAnsi="Times New Roman" w:cs="Times New Roman"/>
          <w:color w:val="222222"/>
        </w:rPr>
        <w:t xml:space="preserve"> Suku Dayak Bahau,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dipelajari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dengan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cara</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sederhana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yaitu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dengan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cara</w:t>
      </w:r>
      <w:proofErr w:type="spellEnd"/>
      <w:r w:rsidRPr="008F153A">
        <w:rPr>
          <w:rFonts w:ascii="Times New Roman" w:eastAsia="Times New Roman" w:hAnsi="Times New Roman" w:cs="Times New Roman"/>
          <w:color w:val="222222"/>
        </w:rPr>
        <w:t xml:space="preserve"> oral dan aural. </w:t>
      </w:r>
      <w:proofErr w:type="spellStart"/>
      <w:r w:rsidRPr="008F153A">
        <w:rPr>
          <w:rFonts w:ascii="Times New Roman" w:eastAsia="Times New Roman" w:hAnsi="Times New Roman" w:cs="Times New Roman"/>
          <w:color w:val="222222"/>
        </w:rPr>
        <w:t>Sebuah</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metode</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secara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turun-temurun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diwariskan</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terbukti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efektif</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proses </w:t>
      </w:r>
      <w:proofErr w:type="spellStart"/>
      <w:r w:rsidRPr="008F153A">
        <w:rPr>
          <w:rFonts w:ascii="Times New Roman" w:eastAsia="Times New Roman" w:hAnsi="Times New Roman" w:cs="Times New Roman"/>
          <w:color w:val="222222"/>
        </w:rPr>
        <w:t>regenerasi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kesenian</w:t>
      </w:r>
      <w:proofErr w:type="spellEnd"/>
      <w:r w:rsidRPr="008F153A">
        <w:rPr>
          <w:rFonts w:ascii="Times New Roman" w:eastAsia="Times New Roman" w:hAnsi="Times New Roman" w:cs="Times New Roman"/>
          <w:color w:val="222222"/>
        </w:rPr>
        <w:t xml:space="preserve"> orang Bahau.</w:t>
      </w:r>
    </w:p>
    <w:p w14:paraId="5D6FF5BE" w14:textId="77777777" w:rsidR="00CB55F8" w:rsidRPr="008F153A" w:rsidRDefault="00CB55F8" w:rsidP="00CB55F8">
      <w:pPr>
        <w:shd w:val="clear" w:color="auto" w:fill="FFFFFF"/>
        <w:spacing w:line="360" w:lineRule="auto"/>
        <w:rPr>
          <w:rFonts w:ascii="Times New Roman" w:eastAsia="Times New Roman" w:hAnsi="Times New Roman" w:cs="Times New Roman"/>
          <w:color w:val="222222"/>
        </w:rPr>
      </w:pPr>
      <w:r w:rsidRPr="008F153A">
        <w:rPr>
          <w:rFonts w:ascii="Times New Roman" w:eastAsia="Times New Roman" w:hAnsi="Times New Roman" w:cs="Times New Roman"/>
          <w:color w:val="222222"/>
        </w:rPr>
        <w:t xml:space="preserve">Bagi </w:t>
      </w:r>
      <w:proofErr w:type="spellStart"/>
      <w:r w:rsidRPr="008F153A">
        <w:rPr>
          <w:rFonts w:ascii="Times New Roman" w:eastAsia="Times New Roman" w:hAnsi="Times New Roman" w:cs="Times New Roman"/>
          <w:color w:val="222222"/>
        </w:rPr>
        <w:t>masyarakat</w:t>
      </w:r>
      <w:proofErr w:type="spellEnd"/>
      <w:r w:rsidRPr="008F153A">
        <w:rPr>
          <w:rFonts w:ascii="Times New Roman" w:eastAsia="Times New Roman" w:hAnsi="Times New Roman" w:cs="Times New Roman"/>
          <w:color w:val="222222"/>
        </w:rPr>
        <w:t xml:space="preserve"> Bahau,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merupakan</w:t>
      </w:r>
      <w:proofErr w:type="spellEnd"/>
      <w:r w:rsidRPr="008F153A">
        <w:rPr>
          <w:rFonts w:ascii="Times New Roman" w:eastAsia="Times New Roman" w:hAnsi="Times New Roman" w:cs="Times New Roman"/>
          <w:color w:val="222222"/>
        </w:rPr>
        <w:t xml:space="preserve"> salah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bentuk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perwujudan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budaya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mereka</w:t>
      </w:r>
      <w:proofErr w:type="spellEnd"/>
      <w:r w:rsidRPr="008F153A">
        <w:rPr>
          <w:rFonts w:ascii="Times New Roman" w:eastAsia="Times New Roman" w:hAnsi="Times New Roman" w:cs="Times New Roman"/>
          <w:color w:val="222222"/>
        </w:rPr>
        <w:t xml:space="preserve">. Oleh </w:t>
      </w:r>
      <w:proofErr w:type="spellStart"/>
      <w:r w:rsidRPr="008F153A">
        <w:rPr>
          <w:rFonts w:ascii="Times New Roman" w:eastAsia="Times New Roman" w:hAnsi="Times New Roman" w:cs="Times New Roman"/>
          <w:color w:val="222222"/>
        </w:rPr>
        <w:t>karena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itu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proses </w:t>
      </w:r>
      <w:proofErr w:type="spellStart"/>
      <w:r w:rsidRPr="008F153A">
        <w:rPr>
          <w:rFonts w:ascii="Times New Roman" w:eastAsia="Times New Roman" w:hAnsi="Times New Roman" w:cs="Times New Roman"/>
          <w:color w:val="222222"/>
        </w:rPr>
        <w:t>regenerasi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keseniannya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masyarakat</w:t>
      </w:r>
      <w:proofErr w:type="spellEnd"/>
      <w:r w:rsidRPr="008F153A">
        <w:rPr>
          <w:rFonts w:ascii="Times New Roman" w:eastAsia="Times New Roman" w:hAnsi="Times New Roman" w:cs="Times New Roman"/>
          <w:color w:val="222222"/>
        </w:rPr>
        <w:t xml:space="preserve"> Bahau </w:t>
      </w:r>
      <w:proofErr w:type="spellStart"/>
      <w:r w:rsidRPr="008F153A">
        <w:rPr>
          <w:rFonts w:ascii="Times New Roman" w:eastAsia="Times New Roman" w:hAnsi="Times New Roman" w:cs="Times New Roman"/>
          <w:color w:val="222222"/>
        </w:rPr>
        <w:t>mengacu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ketat</w:t>
      </w:r>
      <w:proofErr w:type="spellEnd"/>
      <w:r w:rsidRPr="008F153A">
        <w:rPr>
          <w:rFonts w:ascii="Times New Roman" w:eastAsia="Times New Roman" w:hAnsi="Times New Roman" w:cs="Times New Roman"/>
          <w:color w:val="222222"/>
        </w:rPr>
        <w:t xml:space="preserve"> pada </w:t>
      </w:r>
      <w:proofErr w:type="spellStart"/>
      <w:r w:rsidRPr="008F153A">
        <w:rPr>
          <w:rFonts w:ascii="Times New Roman" w:eastAsia="Times New Roman" w:hAnsi="Times New Roman" w:cs="Times New Roman"/>
          <w:color w:val="222222"/>
        </w:rPr>
        <w:t>akar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budayanya</w:t>
      </w:r>
      <w:proofErr w:type="spellEnd"/>
      <w:r w:rsidRPr="008F153A">
        <w:rPr>
          <w:rFonts w:ascii="Times New Roman" w:eastAsia="Times New Roman" w:hAnsi="Times New Roman" w:cs="Times New Roman"/>
          <w:color w:val="222222"/>
        </w:rPr>
        <w:t xml:space="preserve">, di mana </w:t>
      </w:r>
      <w:proofErr w:type="spellStart"/>
      <w:r w:rsidRPr="008F153A">
        <w:rPr>
          <w:rFonts w:ascii="Times New Roman" w:eastAsia="Times New Roman" w:hAnsi="Times New Roman" w:cs="Times New Roman"/>
          <w:color w:val="222222"/>
        </w:rPr>
        <w:t>semua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dipelajari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lewat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tradisi</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kebiasaan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budaya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setempat</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luar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tradisi</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mengikat</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kebiasaan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budaya</w:t>
      </w:r>
      <w:proofErr w:type="spellEnd"/>
      <w:r w:rsidRPr="008F153A">
        <w:rPr>
          <w:rFonts w:ascii="Times New Roman" w:eastAsia="Times New Roman" w:hAnsi="Times New Roman" w:cs="Times New Roman"/>
          <w:color w:val="222222"/>
        </w:rPr>
        <w:t xml:space="preserve"> orang Bahau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proses </w:t>
      </w:r>
      <w:proofErr w:type="spellStart"/>
      <w:r w:rsidRPr="008F153A">
        <w:rPr>
          <w:rFonts w:ascii="Times New Roman" w:eastAsia="Times New Roman" w:hAnsi="Times New Roman" w:cs="Times New Roman"/>
          <w:color w:val="222222"/>
        </w:rPr>
        <w:t>regenerasi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keseniannya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minimnya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studi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literatur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tentang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kesenian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daerah</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setempat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menjadikan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metode-metode</w:t>
      </w:r>
      <w:proofErr w:type="spellEnd"/>
      <w:r w:rsidRPr="008F153A">
        <w:rPr>
          <w:rFonts w:ascii="Times New Roman" w:eastAsia="Times New Roman" w:hAnsi="Times New Roman" w:cs="Times New Roman"/>
          <w:color w:val="222222"/>
        </w:rPr>
        <w:t xml:space="preserve"> oral dan aural </w:t>
      </w:r>
      <w:proofErr w:type="spellStart"/>
      <w:r w:rsidRPr="008F153A">
        <w:rPr>
          <w:rFonts w:ascii="Times New Roman" w:eastAsia="Times New Roman" w:hAnsi="Times New Roman" w:cs="Times New Roman"/>
          <w:color w:val="222222"/>
        </w:rPr>
        <w:t>masih</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tetap</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dipertahankan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hingga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kini</w:t>
      </w:r>
      <w:proofErr w:type="spellEnd"/>
      <w:r w:rsidRPr="008F153A">
        <w:rPr>
          <w:rFonts w:ascii="Times New Roman" w:eastAsia="Times New Roman" w:hAnsi="Times New Roman" w:cs="Times New Roman"/>
          <w:color w:val="222222"/>
        </w:rPr>
        <w:t>.</w:t>
      </w:r>
    </w:p>
    <w:p w14:paraId="2B335570" w14:textId="77777777" w:rsidR="00CB55F8" w:rsidRPr="008F153A"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8F153A">
        <w:rPr>
          <w:rFonts w:ascii="Times New Roman" w:eastAsia="Times New Roman" w:hAnsi="Times New Roman" w:cs="Times New Roman"/>
          <w:color w:val="222222"/>
        </w:rPr>
        <w:t>Secara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khusus</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penguasaan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beberapa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seperti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pemasangan</w:t>
      </w:r>
      <w:proofErr w:type="spellEnd"/>
      <w:r w:rsidRPr="008F153A">
        <w:rPr>
          <w:rFonts w:ascii="Times New Roman" w:eastAsia="Times New Roman" w:hAnsi="Times New Roman" w:cs="Times New Roman"/>
          <w:color w:val="222222"/>
        </w:rPr>
        <w:t xml:space="preserve"> ting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penjarian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petikan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serta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pengolahan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lagu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amat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penting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dikuasai</w:t>
      </w:r>
      <w:proofErr w:type="spellEnd"/>
      <w:r w:rsidRPr="008F153A">
        <w:rPr>
          <w:rFonts w:ascii="Times New Roman" w:eastAsia="Times New Roman" w:hAnsi="Times New Roman" w:cs="Times New Roman"/>
          <w:color w:val="222222"/>
        </w:rPr>
        <w:t xml:space="preserve"> oleh </w:t>
      </w:r>
      <w:proofErr w:type="spellStart"/>
      <w:r w:rsidRPr="008F153A">
        <w:rPr>
          <w:rFonts w:ascii="Times New Roman" w:eastAsia="Times New Roman" w:hAnsi="Times New Roman" w:cs="Times New Roman"/>
          <w:color w:val="222222"/>
        </w:rPr>
        <w:t>seorang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pemain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w:t>
      </w:r>
    </w:p>
    <w:p w14:paraId="6B61743D" w14:textId="77777777" w:rsidR="00CB55F8" w:rsidRPr="008F153A"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8F153A">
        <w:rPr>
          <w:rFonts w:ascii="Times New Roman" w:eastAsia="Times New Roman" w:hAnsi="Times New Roman" w:cs="Times New Roman"/>
          <w:color w:val="222222"/>
        </w:rPr>
        <w:t>Penguasaan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beberapa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tersebut</w:t>
      </w:r>
      <w:proofErr w:type="spellEnd"/>
      <w:r w:rsidRPr="008F153A">
        <w:rPr>
          <w:rFonts w:ascii="Times New Roman" w:eastAsia="Times New Roman" w:hAnsi="Times New Roman" w:cs="Times New Roman"/>
          <w:color w:val="222222"/>
        </w:rPr>
        <w:t xml:space="preserve"> sangat </w:t>
      </w:r>
      <w:proofErr w:type="spellStart"/>
      <w:r w:rsidRPr="008F153A">
        <w:rPr>
          <w:rFonts w:ascii="Times New Roman" w:eastAsia="Times New Roman" w:hAnsi="Times New Roman" w:cs="Times New Roman"/>
          <w:color w:val="222222"/>
        </w:rPr>
        <w:t>menunjang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si-pemain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agar </w:t>
      </w:r>
      <w:proofErr w:type="spellStart"/>
      <w:r w:rsidRPr="008F153A">
        <w:rPr>
          <w:rFonts w:ascii="Times New Roman" w:eastAsia="Times New Roman" w:hAnsi="Times New Roman" w:cs="Times New Roman"/>
          <w:color w:val="222222"/>
        </w:rPr>
        <w:t>menjadi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pemain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bagus</w:t>
      </w:r>
      <w:proofErr w:type="spellEnd"/>
      <w:r w:rsidRPr="008F153A">
        <w:rPr>
          <w:rFonts w:ascii="Times New Roman" w:eastAsia="Times New Roman" w:hAnsi="Times New Roman" w:cs="Times New Roman"/>
          <w:color w:val="222222"/>
        </w:rPr>
        <w:t xml:space="preserve">. Dalam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tidak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hanya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sekedar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atau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membunyikan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tetapi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perlu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pemahaman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khusus</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seperti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bagaimana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memahami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pemasangan</w:t>
      </w:r>
      <w:proofErr w:type="spellEnd"/>
      <w:r w:rsidRPr="008F153A">
        <w:rPr>
          <w:rFonts w:ascii="Times New Roman" w:eastAsia="Times New Roman" w:hAnsi="Times New Roman" w:cs="Times New Roman"/>
          <w:color w:val="222222"/>
        </w:rPr>
        <w:t xml:space="preserve"> ting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bagaimana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menghafal</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bentuk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pola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susunan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beberapa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lagu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memahami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bentuk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melodi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lagu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bagaimana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penjarian</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petikan</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digunakan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serta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bagaimana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sistem</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pengolahan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lagu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luar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persolan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mempelajari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berbagai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aspek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mulai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aspek</w:t>
      </w:r>
      <w:proofErr w:type="spellEnd"/>
      <w:r w:rsidRPr="008F153A">
        <w:rPr>
          <w:rFonts w:ascii="Times New Roman" w:eastAsia="Times New Roman" w:hAnsi="Times New Roman" w:cs="Times New Roman"/>
          <w:color w:val="222222"/>
        </w:rPr>
        <w:t xml:space="preserve"> moral, </w:t>
      </w:r>
      <w:proofErr w:type="spellStart"/>
      <w:r w:rsidRPr="008F153A">
        <w:rPr>
          <w:rFonts w:ascii="Times New Roman" w:eastAsia="Times New Roman" w:hAnsi="Times New Roman" w:cs="Times New Roman"/>
          <w:color w:val="222222"/>
        </w:rPr>
        <w:t>nilai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adat,serta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nilai-nilai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sosial</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masyarakatnya</w:t>
      </w:r>
      <w:proofErr w:type="spellEnd"/>
      <w:r w:rsidRPr="008F153A">
        <w:rPr>
          <w:rFonts w:ascii="Times New Roman" w:eastAsia="Times New Roman" w:hAnsi="Times New Roman" w:cs="Times New Roman"/>
          <w:color w:val="222222"/>
        </w:rPr>
        <w:t xml:space="preserve"> sangat </w:t>
      </w:r>
      <w:proofErr w:type="spellStart"/>
      <w:r w:rsidRPr="008F153A">
        <w:rPr>
          <w:rFonts w:ascii="Times New Roman" w:eastAsia="Times New Roman" w:hAnsi="Times New Roman" w:cs="Times New Roman"/>
          <w:color w:val="222222"/>
        </w:rPr>
        <w:t>penting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untuk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menunjang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kemampuan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seseorang</w:t>
      </w:r>
      <w:proofErr w:type="spellEnd"/>
      <w:r w:rsidRPr="008F153A">
        <w:rPr>
          <w:rFonts w:ascii="Times New Roman" w:eastAsia="Times New Roman" w:hAnsi="Times New Roman" w:cs="Times New Roman"/>
          <w:color w:val="222222"/>
        </w:rPr>
        <w:t xml:space="preserve"> agar </w:t>
      </w:r>
      <w:proofErr w:type="spellStart"/>
      <w:r w:rsidRPr="008F153A">
        <w:rPr>
          <w:rFonts w:ascii="Times New Roman" w:eastAsia="Times New Roman" w:hAnsi="Times New Roman" w:cs="Times New Roman"/>
          <w:color w:val="222222"/>
        </w:rPr>
        <w:t>layak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disebut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seniman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di Suku Dayak </w:t>
      </w:r>
      <w:proofErr w:type="spellStart"/>
      <w:r w:rsidRPr="008F153A">
        <w:rPr>
          <w:rFonts w:ascii="Times New Roman" w:eastAsia="Times New Roman" w:hAnsi="Times New Roman" w:cs="Times New Roman"/>
          <w:color w:val="222222"/>
        </w:rPr>
        <w:t>Bahau.Oleh</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karena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itu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persoalan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dan di </w:t>
      </w:r>
      <w:proofErr w:type="spellStart"/>
      <w:r w:rsidRPr="008F153A">
        <w:rPr>
          <w:rFonts w:ascii="Times New Roman" w:eastAsia="Times New Roman" w:hAnsi="Times New Roman" w:cs="Times New Roman"/>
          <w:color w:val="222222"/>
        </w:rPr>
        <w:t>luar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amat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penting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dikuasai</w:t>
      </w:r>
      <w:proofErr w:type="spellEnd"/>
      <w:r w:rsidRPr="008F153A">
        <w:rPr>
          <w:rFonts w:ascii="Times New Roman" w:eastAsia="Times New Roman" w:hAnsi="Times New Roman" w:cs="Times New Roman"/>
          <w:color w:val="222222"/>
        </w:rPr>
        <w:t xml:space="preserve"> oleh </w:t>
      </w:r>
      <w:proofErr w:type="spellStart"/>
      <w:r w:rsidRPr="008F153A">
        <w:rPr>
          <w:rFonts w:ascii="Times New Roman" w:eastAsia="Times New Roman" w:hAnsi="Times New Roman" w:cs="Times New Roman"/>
          <w:color w:val="222222"/>
        </w:rPr>
        <w:t>pemain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sapeq.Teknik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masyarakatnampak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sederhana</w:t>
      </w:r>
      <w:proofErr w:type="spellEnd"/>
      <w:r w:rsidRPr="008F153A">
        <w:rPr>
          <w:rFonts w:ascii="Times New Roman" w:eastAsia="Times New Roman" w:hAnsi="Times New Roman" w:cs="Times New Roman"/>
          <w:color w:val="222222"/>
        </w:rPr>
        <w:t xml:space="preserve"> di </w:t>
      </w:r>
      <w:r w:rsidRPr="008F153A">
        <w:rPr>
          <w:rFonts w:ascii="Times New Roman" w:eastAsia="Times New Roman" w:hAnsi="Times New Roman" w:cs="Times New Roman"/>
          <w:color w:val="222222"/>
        </w:rPr>
        <w:lastRenderedPageBreak/>
        <w:t xml:space="preserve">mana </w:t>
      </w:r>
      <w:proofErr w:type="spellStart"/>
      <w:r w:rsidRPr="008F153A">
        <w:rPr>
          <w:rFonts w:ascii="Times New Roman" w:eastAsia="Times New Roman" w:hAnsi="Times New Roman" w:cs="Times New Roman"/>
          <w:color w:val="222222"/>
        </w:rPr>
        <w:t>seorang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pemain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duduk </w:t>
      </w:r>
      <w:proofErr w:type="spellStart"/>
      <w:r w:rsidRPr="008F153A">
        <w:rPr>
          <w:rFonts w:ascii="Times New Roman" w:eastAsia="Times New Roman" w:hAnsi="Times New Roman" w:cs="Times New Roman"/>
          <w:color w:val="222222"/>
        </w:rPr>
        <w:t>memetik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sapeq</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menggunakan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tangan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kanan</w:t>
      </w:r>
      <w:proofErr w:type="spellEnd"/>
      <w:r w:rsidRPr="008F153A">
        <w:rPr>
          <w:rFonts w:ascii="Times New Roman" w:eastAsia="Times New Roman" w:hAnsi="Times New Roman" w:cs="Times New Roman"/>
          <w:color w:val="222222"/>
        </w:rPr>
        <w:t xml:space="preserve"> dan </w:t>
      </w:r>
      <w:proofErr w:type="spellStart"/>
      <w:r w:rsidRPr="008F153A">
        <w:rPr>
          <w:rFonts w:ascii="Times New Roman" w:eastAsia="Times New Roman" w:hAnsi="Times New Roman" w:cs="Times New Roman"/>
          <w:color w:val="222222"/>
        </w:rPr>
        <w:t>memainkan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melodi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bergerak</w:t>
      </w:r>
      <w:proofErr w:type="spellEnd"/>
      <w:r w:rsidRPr="008F153A">
        <w:rPr>
          <w:rFonts w:ascii="Times New Roman" w:eastAsia="Times New Roman" w:hAnsi="Times New Roman" w:cs="Times New Roman"/>
          <w:color w:val="222222"/>
        </w:rPr>
        <w:t xml:space="preserve"> naik </w:t>
      </w:r>
      <w:proofErr w:type="spellStart"/>
      <w:r w:rsidRPr="008F153A">
        <w:rPr>
          <w:rFonts w:ascii="Times New Roman" w:eastAsia="Times New Roman" w:hAnsi="Times New Roman" w:cs="Times New Roman"/>
          <w:color w:val="222222"/>
        </w:rPr>
        <w:t>turun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menggunakan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tangan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kirinya</w:t>
      </w:r>
      <w:proofErr w:type="spellEnd"/>
      <w:r w:rsidRPr="008F153A">
        <w:rPr>
          <w:rFonts w:ascii="Times New Roman" w:eastAsia="Times New Roman" w:hAnsi="Times New Roman" w:cs="Times New Roman"/>
          <w:color w:val="222222"/>
        </w:rPr>
        <w:t>.</w:t>
      </w:r>
    </w:p>
    <w:p w14:paraId="14B53E1A" w14:textId="77777777" w:rsidR="00CB55F8" w:rsidRDefault="00CB55F8" w:rsidP="00CB55F8">
      <w:pPr>
        <w:shd w:val="clear" w:color="auto" w:fill="FFFFFF"/>
        <w:spacing w:line="360" w:lineRule="auto"/>
        <w:ind w:firstLine="720"/>
        <w:rPr>
          <w:rFonts w:ascii="Times New Roman" w:eastAsia="Times New Roman" w:hAnsi="Times New Roman" w:cs="Times New Roman"/>
          <w:color w:val="222222"/>
        </w:rPr>
      </w:pPr>
      <w:r w:rsidRPr="008F153A">
        <w:rPr>
          <w:rFonts w:ascii="Times New Roman" w:eastAsia="Times New Roman" w:hAnsi="Times New Roman" w:cs="Times New Roman"/>
          <w:color w:val="222222"/>
        </w:rPr>
        <w:t xml:space="preserve">Sampe </w:t>
      </w:r>
      <w:proofErr w:type="spellStart"/>
      <w:r w:rsidRPr="008F153A">
        <w:rPr>
          <w:rFonts w:ascii="Times New Roman" w:eastAsia="Times New Roman" w:hAnsi="Times New Roman" w:cs="Times New Roman"/>
          <w:color w:val="222222"/>
        </w:rPr>
        <w:t>dalam</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bahasa</w:t>
      </w:r>
      <w:proofErr w:type="spellEnd"/>
      <w:r w:rsidRPr="008F153A">
        <w:rPr>
          <w:rFonts w:ascii="Times New Roman" w:eastAsia="Times New Roman" w:hAnsi="Times New Roman" w:cs="Times New Roman"/>
          <w:color w:val="222222"/>
        </w:rPr>
        <w:t xml:space="preserve"> Dayak di </w:t>
      </w:r>
      <w:proofErr w:type="spellStart"/>
      <w:r w:rsidRPr="008F153A">
        <w:rPr>
          <w:rFonts w:ascii="Times New Roman" w:eastAsia="Times New Roman" w:hAnsi="Times New Roman" w:cs="Times New Roman"/>
          <w:color w:val="222222"/>
        </w:rPr>
        <w:t>artikan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memetik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dengan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jari</w:t>
      </w:r>
      <w:proofErr w:type="spellEnd"/>
      <w:r w:rsidRPr="008F153A">
        <w:rPr>
          <w:rFonts w:ascii="Times New Roman" w:eastAsia="Times New Roman" w:hAnsi="Times New Roman" w:cs="Times New Roman"/>
          <w:color w:val="222222"/>
        </w:rPr>
        <w:t xml:space="preserve">”. Sama </w:t>
      </w:r>
      <w:proofErr w:type="spellStart"/>
      <w:r w:rsidRPr="008F153A">
        <w:rPr>
          <w:rFonts w:ascii="Times New Roman" w:eastAsia="Times New Roman" w:hAnsi="Times New Roman" w:cs="Times New Roman"/>
          <w:color w:val="222222"/>
        </w:rPr>
        <w:t>seperti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namanya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alat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musik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ini</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mainkan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dengan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cara</w:t>
      </w:r>
      <w:proofErr w:type="spellEnd"/>
      <w:r w:rsidRPr="008F153A">
        <w:rPr>
          <w:rFonts w:ascii="Times New Roman" w:eastAsia="Times New Roman" w:hAnsi="Times New Roman" w:cs="Times New Roman"/>
          <w:color w:val="222222"/>
        </w:rPr>
        <w:t xml:space="preserve"> di </w:t>
      </w:r>
      <w:proofErr w:type="spellStart"/>
      <w:r w:rsidRPr="008F153A">
        <w:rPr>
          <w:rFonts w:ascii="Times New Roman" w:eastAsia="Times New Roman" w:hAnsi="Times New Roman" w:cs="Times New Roman"/>
          <w:color w:val="222222"/>
        </w:rPr>
        <w:t>petik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Bentuk</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dari</w:t>
      </w:r>
      <w:proofErr w:type="spellEnd"/>
      <w:r w:rsidRPr="008F153A">
        <w:rPr>
          <w:rFonts w:ascii="Times New Roman" w:eastAsia="Times New Roman" w:hAnsi="Times New Roman" w:cs="Times New Roman"/>
          <w:color w:val="222222"/>
        </w:rPr>
        <w:t xml:space="preserve"> Sampe </w:t>
      </w:r>
      <w:proofErr w:type="spellStart"/>
      <w:r w:rsidRPr="008F153A">
        <w:rPr>
          <w:rFonts w:ascii="Times New Roman" w:eastAsia="Times New Roman" w:hAnsi="Times New Roman" w:cs="Times New Roman"/>
          <w:color w:val="222222"/>
        </w:rPr>
        <w:t>ini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sama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seperti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gitar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namun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memiliki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gagang</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pendek</w:t>
      </w:r>
      <w:proofErr w:type="spellEnd"/>
      <w:r w:rsidRPr="008F153A">
        <w:rPr>
          <w:rFonts w:ascii="Times New Roman" w:eastAsia="Times New Roman" w:hAnsi="Times New Roman" w:cs="Times New Roman"/>
          <w:color w:val="222222"/>
        </w:rPr>
        <w:t xml:space="preserve">. Selain </w:t>
      </w:r>
      <w:proofErr w:type="spellStart"/>
      <w:r w:rsidRPr="008F153A">
        <w:rPr>
          <w:rFonts w:ascii="Times New Roman" w:eastAsia="Times New Roman" w:hAnsi="Times New Roman" w:cs="Times New Roman"/>
          <w:color w:val="222222"/>
        </w:rPr>
        <w:t>itu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senar</w:t>
      </w:r>
      <w:proofErr w:type="spellEnd"/>
      <w:r w:rsidRPr="008F153A">
        <w:rPr>
          <w:rFonts w:ascii="Times New Roman" w:eastAsia="Times New Roman" w:hAnsi="Times New Roman" w:cs="Times New Roman"/>
          <w:color w:val="222222"/>
        </w:rPr>
        <w:t xml:space="preserve"> yang di </w:t>
      </w:r>
      <w:proofErr w:type="spellStart"/>
      <w:r w:rsidRPr="008F153A">
        <w:rPr>
          <w:rFonts w:ascii="Times New Roman" w:eastAsia="Times New Roman" w:hAnsi="Times New Roman" w:cs="Times New Roman"/>
          <w:color w:val="222222"/>
        </w:rPr>
        <w:t>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biasanya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hanya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menggunakan</w:t>
      </w:r>
      <w:proofErr w:type="spellEnd"/>
      <w:r w:rsidRPr="008F153A">
        <w:rPr>
          <w:rFonts w:ascii="Times New Roman" w:eastAsia="Times New Roman" w:hAnsi="Times New Roman" w:cs="Times New Roman"/>
          <w:color w:val="222222"/>
        </w:rPr>
        <w:t xml:space="preserve"> 3 – 4 </w:t>
      </w:r>
      <w:proofErr w:type="spellStart"/>
      <w:r w:rsidRPr="008F153A">
        <w:rPr>
          <w:rFonts w:ascii="Times New Roman" w:eastAsia="Times New Roman" w:hAnsi="Times New Roman" w:cs="Times New Roman"/>
          <w:color w:val="222222"/>
        </w:rPr>
        <w:t>senar</w:t>
      </w:r>
      <w:proofErr w:type="spellEnd"/>
      <w:r w:rsidRPr="008F153A">
        <w:rPr>
          <w:rFonts w:ascii="Times New Roman" w:eastAsia="Times New Roman" w:hAnsi="Times New Roman" w:cs="Times New Roman"/>
          <w:color w:val="222222"/>
        </w:rPr>
        <w:t xml:space="preserve">. Sampe </w:t>
      </w:r>
      <w:proofErr w:type="spellStart"/>
      <w:r w:rsidRPr="008F153A">
        <w:rPr>
          <w:rFonts w:ascii="Times New Roman" w:eastAsia="Times New Roman" w:hAnsi="Times New Roman" w:cs="Times New Roman"/>
          <w:color w:val="222222"/>
        </w:rPr>
        <w:t>ini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awalnya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hanya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menggunakan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senar</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dari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serat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pohon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enau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namun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seiring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dengan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perkembangannya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senar</w:t>
      </w:r>
      <w:proofErr w:type="spellEnd"/>
      <w:r w:rsidRPr="008F153A">
        <w:rPr>
          <w:rFonts w:ascii="Times New Roman" w:eastAsia="Times New Roman" w:hAnsi="Times New Roman" w:cs="Times New Roman"/>
          <w:color w:val="222222"/>
        </w:rPr>
        <w:t xml:space="preserve"> yang di </w:t>
      </w:r>
      <w:proofErr w:type="spellStart"/>
      <w:r w:rsidRPr="008F153A">
        <w:rPr>
          <w:rFonts w:ascii="Times New Roman" w:eastAsia="Times New Roman" w:hAnsi="Times New Roman" w:cs="Times New Roman"/>
          <w:color w:val="222222"/>
        </w:rPr>
        <w:t>gunakan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adalah</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kawat</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kecil</w:t>
      </w:r>
      <w:proofErr w:type="spellEnd"/>
      <w:r w:rsidRPr="008F153A">
        <w:rPr>
          <w:rFonts w:ascii="Times New Roman" w:eastAsia="Times New Roman" w:hAnsi="Times New Roman" w:cs="Times New Roman"/>
          <w:color w:val="222222"/>
        </w:rPr>
        <w:t xml:space="preserve">. Salah </w:t>
      </w:r>
      <w:proofErr w:type="spellStart"/>
      <w:r w:rsidRPr="008F153A">
        <w:rPr>
          <w:rFonts w:ascii="Times New Roman" w:eastAsia="Times New Roman" w:hAnsi="Times New Roman" w:cs="Times New Roman"/>
          <w:color w:val="222222"/>
        </w:rPr>
        <w:t>satu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keunikan</w:t>
      </w:r>
      <w:proofErr w:type="spellEnd"/>
      <w:r w:rsidRPr="008F153A">
        <w:rPr>
          <w:rFonts w:ascii="Times New Roman" w:eastAsia="Times New Roman" w:hAnsi="Times New Roman" w:cs="Times New Roman"/>
          <w:color w:val="222222"/>
        </w:rPr>
        <w:t xml:space="preserve"> pada Sampe </w:t>
      </w:r>
      <w:proofErr w:type="spellStart"/>
      <w:r w:rsidRPr="008F153A">
        <w:rPr>
          <w:rFonts w:ascii="Times New Roman" w:eastAsia="Times New Roman" w:hAnsi="Times New Roman" w:cs="Times New Roman"/>
          <w:color w:val="222222"/>
        </w:rPr>
        <w:t>ini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adalah</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bagian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ujung</w:t>
      </w:r>
      <w:proofErr w:type="spellEnd"/>
      <w:r w:rsidRPr="008F153A">
        <w:rPr>
          <w:rFonts w:ascii="Times New Roman" w:eastAsia="Times New Roman" w:hAnsi="Times New Roman" w:cs="Times New Roman"/>
          <w:color w:val="222222"/>
        </w:rPr>
        <w:t xml:space="preserve"> Sampe yang di </w:t>
      </w:r>
      <w:proofErr w:type="spellStart"/>
      <w:r w:rsidRPr="008F153A">
        <w:rPr>
          <w:rFonts w:ascii="Times New Roman" w:eastAsia="Times New Roman" w:hAnsi="Times New Roman" w:cs="Times New Roman"/>
          <w:color w:val="222222"/>
        </w:rPr>
        <w:t>hiasi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dengan</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ukiran</w:t>
      </w:r>
      <w:proofErr w:type="spellEnd"/>
      <w:r w:rsidRPr="008F153A">
        <w:rPr>
          <w:rFonts w:ascii="Times New Roman" w:eastAsia="Times New Roman" w:hAnsi="Times New Roman" w:cs="Times New Roman"/>
          <w:color w:val="222222"/>
        </w:rPr>
        <w:t xml:space="preserve"> yang </w:t>
      </w:r>
      <w:proofErr w:type="spellStart"/>
      <w:r w:rsidRPr="008F153A">
        <w:rPr>
          <w:rFonts w:ascii="Times New Roman" w:eastAsia="Times New Roman" w:hAnsi="Times New Roman" w:cs="Times New Roman"/>
          <w:color w:val="222222"/>
        </w:rPr>
        <w:t>menjadi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ciri</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khas</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suku</w:t>
      </w:r>
      <w:proofErr w:type="spellEnd"/>
      <w:r w:rsidRPr="008F153A">
        <w:rPr>
          <w:rFonts w:ascii="Times New Roman" w:eastAsia="Times New Roman" w:hAnsi="Times New Roman" w:cs="Times New Roman"/>
          <w:color w:val="222222"/>
        </w:rPr>
        <w:t xml:space="preserve"> Dayak, </w:t>
      </w:r>
      <w:proofErr w:type="spellStart"/>
      <w:r w:rsidRPr="008F153A">
        <w:rPr>
          <w:rFonts w:ascii="Times New Roman" w:eastAsia="Times New Roman" w:hAnsi="Times New Roman" w:cs="Times New Roman"/>
          <w:color w:val="222222"/>
        </w:rPr>
        <w:t>yaitu</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kepala</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burung</w:t>
      </w:r>
      <w:proofErr w:type="spellEnd"/>
      <w:r w:rsidRPr="008F153A">
        <w:rPr>
          <w:rFonts w:ascii="Times New Roman" w:eastAsia="Times New Roman" w:hAnsi="Times New Roman" w:cs="Times New Roman"/>
          <w:color w:val="222222"/>
        </w:rPr>
        <w:t xml:space="preserve"> </w:t>
      </w:r>
      <w:proofErr w:type="spellStart"/>
      <w:r w:rsidRPr="008F153A">
        <w:rPr>
          <w:rFonts w:ascii="Times New Roman" w:eastAsia="Times New Roman" w:hAnsi="Times New Roman" w:cs="Times New Roman"/>
          <w:color w:val="222222"/>
        </w:rPr>
        <w:t>enggang</w:t>
      </w:r>
      <w:proofErr w:type="spellEnd"/>
      <w:r w:rsidRPr="008F153A">
        <w:rPr>
          <w:rFonts w:ascii="Times New Roman" w:eastAsia="Times New Roman" w:hAnsi="Times New Roman" w:cs="Times New Roman"/>
          <w:color w:val="222222"/>
        </w:rPr>
        <w:t>.</w:t>
      </w:r>
    </w:p>
    <w:p w14:paraId="081C1B54"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39511B9D" w14:textId="77777777" w:rsidR="00CB55F8" w:rsidRPr="008D71D8" w:rsidRDefault="00CB55F8" w:rsidP="00CB55F8">
      <w:pPr>
        <w:widowControl w:val="0"/>
        <w:autoSpaceDE w:val="0"/>
        <w:autoSpaceDN w:val="0"/>
        <w:adjustRightInd w:val="0"/>
        <w:spacing w:line="480" w:lineRule="auto"/>
        <w:rPr>
          <w:rFonts w:ascii="Times New Roman" w:hAnsi="Times New Roman" w:cs="Times New Roman"/>
        </w:rPr>
      </w:pPr>
      <w:r w:rsidRPr="008D71D8">
        <w:rPr>
          <w:rFonts w:ascii="Times New Roman" w:hAnsi="Times New Roman" w:cs="Times New Roman"/>
        </w:rPr>
        <w:t>I. Tugas/</w:t>
      </w:r>
      <w:proofErr w:type="spellStart"/>
      <w:r w:rsidRPr="008D71D8">
        <w:rPr>
          <w:rFonts w:ascii="Times New Roman" w:hAnsi="Times New Roman" w:cs="Times New Roman"/>
        </w:rPr>
        <w:t>aktivitas</w:t>
      </w:r>
      <w:proofErr w:type="spellEnd"/>
      <w:r w:rsidRPr="008D71D8">
        <w:rPr>
          <w:rFonts w:ascii="Times New Roman" w:hAnsi="Times New Roman" w:cs="Times New Roman"/>
        </w:rPr>
        <w:t xml:space="preserve"> 1. </w:t>
      </w:r>
      <w:proofErr w:type="spellStart"/>
      <w:r w:rsidRPr="008D71D8">
        <w:rPr>
          <w:rFonts w:ascii="Times New Roman" w:hAnsi="Times New Roman" w:cs="Times New Roman"/>
        </w:rPr>
        <w:t>Bacalah</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teks</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dengan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sungguh-sungguh</w:t>
      </w:r>
      <w:proofErr w:type="spellEnd"/>
      <w:r w:rsidRPr="008D71D8">
        <w:rPr>
          <w:rFonts w:ascii="Times New Roman" w:hAnsi="Times New Roman" w:cs="Times New Roman"/>
        </w:rPr>
        <w:t xml:space="preserve"> dan </w:t>
      </w:r>
      <w:proofErr w:type="spellStart"/>
      <w:r w:rsidRPr="008D71D8">
        <w:rPr>
          <w:rFonts w:ascii="Times New Roman" w:hAnsi="Times New Roman" w:cs="Times New Roman"/>
        </w:rPr>
        <w:t>jawablah</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pertanyaan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berikut</w:t>
      </w:r>
      <w:proofErr w:type="spellEnd"/>
      <w:r w:rsidRPr="008D71D8">
        <w:rPr>
          <w:rFonts w:ascii="Times New Roman" w:hAnsi="Times New Roman" w:cs="Times New Roman"/>
        </w:rPr>
        <w:t>:</w:t>
      </w:r>
    </w:p>
    <w:p w14:paraId="779D356A" w14:textId="77777777" w:rsidR="00CB55F8" w:rsidRPr="008D71D8" w:rsidRDefault="00CB55F8" w:rsidP="00CB55F8">
      <w:pPr>
        <w:numPr>
          <w:ilvl w:val="0"/>
          <w:numId w:val="37"/>
        </w:numPr>
        <w:spacing w:line="360" w:lineRule="auto"/>
        <w:ind w:left="1434" w:hanging="357"/>
        <w:contextualSpacing/>
        <w:rPr>
          <w:rFonts w:ascii="Times New Roman" w:hAnsi="Times New Roman" w:cs="Times New Roman"/>
        </w:rPr>
      </w:pPr>
      <w:proofErr w:type="spellStart"/>
      <w:r w:rsidRPr="008D71D8">
        <w:rPr>
          <w:rFonts w:ascii="Times New Roman" w:hAnsi="Times New Roman" w:cs="Times New Roman"/>
        </w:rPr>
        <w:t>Apakah</w:t>
      </w:r>
      <w:proofErr w:type="spellEnd"/>
      <w:r w:rsidRPr="008D71D8">
        <w:rPr>
          <w:rFonts w:ascii="Times New Roman" w:hAnsi="Times New Roman" w:cs="Times New Roman"/>
        </w:rPr>
        <w:t xml:space="preserve"> arti </w:t>
      </w:r>
      <w:proofErr w:type="spellStart"/>
      <w:r w:rsidRPr="008D71D8">
        <w:rPr>
          <w:rFonts w:ascii="Times New Roman" w:hAnsi="Times New Roman" w:cs="Times New Roman"/>
          <w:b/>
          <w:i/>
        </w:rPr>
        <w:t>sapeq</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atau</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b/>
          <w:i/>
        </w:rPr>
        <w:t>sampeq</w:t>
      </w:r>
      <w:proofErr w:type="spellEnd"/>
      <w:r w:rsidRPr="008D71D8">
        <w:rPr>
          <w:rFonts w:ascii="Times New Roman" w:hAnsi="Times New Roman" w:cs="Times New Roman"/>
        </w:rPr>
        <w:t>?</w:t>
      </w:r>
    </w:p>
    <w:p w14:paraId="65172C7A" w14:textId="77777777" w:rsidR="00CB55F8" w:rsidRPr="008D71D8" w:rsidRDefault="00CB55F8" w:rsidP="00CB55F8">
      <w:pPr>
        <w:numPr>
          <w:ilvl w:val="0"/>
          <w:numId w:val="37"/>
        </w:numPr>
        <w:spacing w:line="360" w:lineRule="auto"/>
        <w:ind w:left="1434" w:hanging="357"/>
        <w:contextualSpacing/>
        <w:rPr>
          <w:rFonts w:ascii="Times New Roman" w:hAnsi="Times New Roman" w:cs="Times New Roman"/>
        </w:rPr>
      </w:pPr>
      <w:proofErr w:type="spellStart"/>
      <w:r w:rsidRPr="008D71D8">
        <w:rPr>
          <w:rFonts w:ascii="Times New Roman" w:hAnsi="Times New Roman" w:cs="Times New Roman"/>
        </w:rPr>
        <w:t>Bagaimanakah</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cara</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seorang</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pemain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sapeq</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memainkan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alat</w:t>
      </w:r>
      <w:proofErr w:type="spellEnd"/>
      <w:r w:rsidRPr="008D71D8">
        <w:rPr>
          <w:rFonts w:ascii="Times New Roman" w:hAnsi="Times New Roman" w:cs="Times New Roman"/>
        </w:rPr>
        <w:t xml:space="preserve"> music </w:t>
      </w:r>
      <w:proofErr w:type="spellStart"/>
      <w:r w:rsidRPr="008D71D8">
        <w:rPr>
          <w:rFonts w:ascii="Times New Roman" w:hAnsi="Times New Roman" w:cs="Times New Roman"/>
        </w:rPr>
        <w:t>tersebut</w:t>
      </w:r>
      <w:proofErr w:type="spellEnd"/>
      <w:r w:rsidRPr="008D71D8">
        <w:rPr>
          <w:rFonts w:ascii="Times New Roman" w:hAnsi="Times New Roman" w:cs="Times New Roman"/>
        </w:rPr>
        <w:t>?</w:t>
      </w:r>
    </w:p>
    <w:p w14:paraId="45121FA8" w14:textId="77777777" w:rsidR="00CB55F8" w:rsidRPr="008D71D8" w:rsidRDefault="00CB55F8" w:rsidP="00CB55F8">
      <w:pPr>
        <w:numPr>
          <w:ilvl w:val="0"/>
          <w:numId w:val="37"/>
        </w:numPr>
        <w:spacing w:line="360" w:lineRule="auto"/>
        <w:ind w:left="1434" w:hanging="357"/>
        <w:contextualSpacing/>
        <w:rPr>
          <w:rFonts w:ascii="Times New Roman" w:hAnsi="Times New Roman" w:cs="Times New Roman"/>
        </w:rPr>
      </w:pPr>
      <w:proofErr w:type="spellStart"/>
      <w:r w:rsidRPr="008D71D8">
        <w:rPr>
          <w:rFonts w:ascii="Times New Roman" w:hAnsi="Times New Roman" w:cs="Times New Roman"/>
        </w:rPr>
        <w:t>Apa</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pokok</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pikiran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paragraf</w:t>
      </w:r>
      <w:proofErr w:type="spellEnd"/>
      <w:r w:rsidRPr="008D71D8">
        <w:rPr>
          <w:rFonts w:ascii="Times New Roman" w:hAnsi="Times New Roman" w:cs="Times New Roman"/>
        </w:rPr>
        <w:t xml:space="preserve"> 3?</w:t>
      </w:r>
    </w:p>
    <w:p w14:paraId="635559FA" w14:textId="77777777" w:rsidR="00CB55F8" w:rsidRPr="008D71D8" w:rsidRDefault="00CB55F8" w:rsidP="00CB55F8">
      <w:pPr>
        <w:numPr>
          <w:ilvl w:val="0"/>
          <w:numId w:val="37"/>
        </w:numPr>
        <w:spacing w:line="360" w:lineRule="auto"/>
        <w:ind w:left="1434" w:hanging="357"/>
        <w:contextualSpacing/>
        <w:rPr>
          <w:rFonts w:ascii="Times New Roman" w:hAnsi="Times New Roman" w:cs="Times New Roman"/>
        </w:rPr>
      </w:pPr>
      <w:r w:rsidRPr="008D71D8">
        <w:rPr>
          <w:rFonts w:ascii="Times New Roman" w:hAnsi="Times New Roman" w:cs="Times New Roman"/>
        </w:rPr>
        <w:t xml:space="preserve">Dalam acara </w:t>
      </w:r>
      <w:proofErr w:type="spellStart"/>
      <w:r w:rsidRPr="008D71D8">
        <w:rPr>
          <w:rFonts w:ascii="Times New Roman" w:hAnsi="Times New Roman" w:cs="Times New Roman"/>
        </w:rPr>
        <w:t>apa</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sajakah</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sapeq</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digunakan</w:t>
      </w:r>
      <w:proofErr w:type="spellEnd"/>
      <w:r w:rsidRPr="008D71D8">
        <w:rPr>
          <w:rFonts w:ascii="Times New Roman" w:hAnsi="Times New Roman" w:cs="Times New Roman"/>
        </w:rPr>
        <w:t xml:space="preserve"> dan </w:t>
      </w:r>
      <w:proofErr w:type="spellStart"/>
      <w:r w:rsidRPr="008D71D8">
        <w:rPr>
          <w:rFonts w:ascii="Times New Roman" w:hAnsi="Times New Roman" w:cs="Times New Roman"/>
        </w:rPr>
        <w:t>dimainkan</w:t>
      </w:r>
      <w:proofErr w:type="spellEnd"/>
      <w:r w:rsidRPr="008D71D8">
        <w:rPr>
          <w:rFonts w:ascii="Times New Roman" w:hAnsi="Times New Roman" w:cs="Times New Roman"/>
        </w:rPr>
        <w:t>?</w:t>
      </w:r>
    </w:p>
    <w:p w14:paraId="5C69C5E1" w14:textId="77777777" w:rsidR="00CB55F8" w:rsidRPr="008D71D8" w:rsidRDefault="00CB55F8" w:rsidP="00CB55F8">
      <w:pPr>
        <w:numPr>
          <w:ilvl w:val="0"/>
          <w:numId w:val="37"/>
        </w:numPr>
        <w:spacing w:line="360" w:lineRule="auto"/>
        <w:ind w:left="1434" w:hanging="357"/>
        <w:contextualSpacing/>
        <w:rPr>
          <w:rFonts w:ascii="Times New Roman" w:hAnsi="Times New Roman" w:cs="Times New Roman"/>
        </w:rPr>
      </w:pPr>
      <w:proofErr w:type="spellStart"/>
      <w:r w:rsidRPr="008D71D8">
        <w:rPr>
          <w:rFonts w:ascii="Times New Roman" w:hAnsi="Times New Roman" w:cs="Times New Roman"/>
        </w:rPr>
        <w:t>Paragraf</w:t>
      </w:r>
      <w:proofErr w:type="spellEnd"/>
      <w:r w:rsidRPr="008D71D8">
        <w:rPr>
          <w:rFonts w:ascii="Times New Roman" w:hAnsi="Times New Roman" w:cs="Times New Roman"/>
        </w:rPr>
        <w:t xml:space="preserve"> 6 </w:t>
      </w:r>
      <w:proofErr w:type="spellStart"/>
      <w:r w:rsidRPr="008D71D8">
        <w:rPr>
          <w:rFonts w:ascii="Times New Roman" w:hAnsi="Times New Roman" w:cs="Times New Roman"/>
        </w:rPr>
        <w:t>dari</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teks</w:t>
      </w:r>
      <w:proofErr w:type="spellEnd"/>
      <w:r w:rsidRPr="008D71D8">
        <w:rPr>
          <w:rFonts w:ascii="Times New Roman" w:hAnsi="Times New Roman" w:cs="Times New Roman"/>
        </w:rPr>
        <w:t xml:space="preserve"> di </w:t>
      </w:r>
      <w:proofErr w:type="spellStart"/>
      <w:r w:rsidRPr="008D71D8">
        <w:rPr>
          <w:rFonts w:ascii="Times New Roman" w:hAnsi="Times New Roman" w:cs="Times New Roman"/>
        </w:rPr>
        <w:t>atas</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menjelaskan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tentang</w:t>
      </w:r>
      <w:proofErr w:type="spellEnd"/>
      <w:r w:rsidRPr="008D71D8">
        <w:rPr>
          <w:rFonts w:ascii="Times New Roman" w:hAnsi="Times New Roman" w:cs="Times New Roman"/>
        </w:rPr>
        <w:t xml:space="preserve"> …</w:t>
      </w:r>
    </w:p>
    <w:p w14:paraId="60D91E74" w14:textId="77777777" w:rsidR="00CB55F8" w:rsidRPr="008D71D8" w:rsidRDefault="00CB55F8" w:rsidP="00CB55F8">
      <w:pPr>
        <w:spacing w:line="360" w:lineRule="auto"/>
        <w:ind w:left="1434"/>
        <w:contextualSpacing/>
        <w:rPr>
          <w:rFonts w:ascii="Times New Roman" w:hAnsi="Times New Roman" w:cs="Times New Roman"/>
        </w:rPr>
      </w:pPr>
    </w:p>
    <w:p w14:paraId="0472408E" w14:textId="77777777" w:rsidR="00CB55F8" w:rsidRPr="008D71D8" w:rsidRDefault="00CB55F8" w:rsidP="00CB55F8">
      <w:pPr>
        <w:widowControl w:val="0"/>
        <w:autoSpaceDE w:val="0"/>
        <w:autoSpaceDN w:val="0"/>
        <w:adjustRightInd w:val="0"/>
        <w:spacing w:line="480" w:lineRule="auto"/>
        <w:rPr>
          <w:rFonts w:ascii="Times New Roman" w:hAnsi="Times New Roman" w:cs="Times New Roman"/>
        </w:rPr>
      </w:pPr>
      <w:r w:rsidRPr="008D71D8">
        <w:rPr>
          <w:rFonts w:ascii="Times New Roman" w:hAnsi="Times New Roman" w:cs="Times New Roman"/>
        </w:rPr>
        <w:t>II. Tugas/</w:t>
      </w:r>
      <w:proofErr w:type="spellStart"/>
      <w:r w:rsidRPr="008D71D8">
        <w:rPr>
          <w:rFonts w:ascii="Times New Roman" w:hAnsi="Times New Roman" w:cs="Times New Roman"/>
        </w:rPr>
        <w:t>aktivitas</w:t>
      </w:r>
      <w:proofErr w:type="spellEnd"/>
      <w:r w:rsidRPr="008D71D8">
        <w:rPr>
          <w:rFonts w:ascii="Times New Roman" w:hAnsi="Times New Roman" w:cs="Times New Roman"/>
        </w:rPr>
        <w:t xml:space="preserve"> 2. </w:t>
      </w:r>
      <w:proofErr w:type="spellStart"/>
      <w:r w:rsidRPr="008D71D8">
        <w:rPr>
          <w:rFonts w:ascii="Times New Roman" w:hAnsi="Times New Roman" w:cs="Times New Roman"/>
        </w:rPr>
        <w:t>Buatlah</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ringkasan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teks</w:t>
      </w:r>
      <w:proofErr w:type="spellEnd"/>
      <w:r w:rsidRPr="008D71D8">
        <w:rPr>
          <w:rFonts w:ascii="Times New Roman" w:hAnsi="Times New Roman" w:cs="Times New Roman"/>
        </w:rPr>
        <w:t xml:space="preserve"> di </w:t>
      </w:r>
      <w:proofErr w:type="spellStart"/>
      <w:r w:rsidRPr="008D71D8">
        <w:rPr>
          <w:rFonts w:ascii="Times New Roman" w:hAnsi="Times New Roman" w:cs="Times New Roman"/>
        </w:rPr>
        <w:t>atas</w:t>
      </w:r>
      <w:proofErr w:type="spellEnd"/>
      <w:r w:rsidRPr="008D71D8">
        <w:rPr>
          <w:rFonts w:ascii="Times New Roman" w:hAnsi="Times New Roman" w:cs="Times New Roman"/>
        </w:rPr>
        <w:t>.</w:t>
      </w:r>
    </w:p>
    <w:p w14:paraId="2E233718" w14:textId="77777777" w:rsidR="00CB55F8" w:rsidRPr="008D71D8" w:rsidRDefault="00CB55F8" w:rsidP="00CB55F8">
      <w:pPr>
        <w:widowControl w:val="0"/>
        <w:tabs>
          <w:tab w:val="right" w:pos="9360"/>
        </w:tabs>
        <w:autoSpaceDE w:val="0"/>
        <w:autoSpaceDN w:val="0"/>
        <w:adjustRightInd w:val="0"/>
        <w:spacing w:line="480" w:lineRule="auto"/>
        <w:rPr>
          <w:rFonts w:ascii="Times New Roman" w:hAnsi="Times New Roman" w:cs="Times New Roman"/>
        </w:rPr>
      </w:pPr>
      <w:r w:rsidRPr="008D71D8">
        <w:rPr>
          <w:rFonts w:ascii="Times New Roman" w:hAnsi="Times New Roman" w:cs="Times New Roman"/>
        </w:rPr>
        <w:t>III. Tugas/</w:t>
      </w:r>
      <w:proofErr w:type="spellStart"/>
      <w:r w:rsidRPr="008D71D8">
        <w:rPr>
          <w:rFonts w:ascii="Times New Roman" w:hAnsi="Times New Roman" w:cs="Times New Roman"/>
        </w:rPr>
        <w:t>aktivitas</w:t>
      </w:r>
      <w:proofErr w:type="spellEnd"/>
      <w:r w:rsidRPr="008D71D8">
        <w:rPr>
          <w:rFonts w:ascii="Times New Roman" w:hAnsi="Times New Roman" w:cs="Times New Roman"/>
        </w:rPr>
        <w:t xml:space="preserve"> 3. </w:t>
      </w:r>
      <w:proofErr w:type="spellStart"/>
      <w:r w:rsidRPr="008D71D8">
        <w:rPr>
          <w:rFonts w:ascii="Times New Roman" w:hAnsi="Times New Roman" w:cs="Times New Roman"/>
        </w:rPr>
        <w:t>Ceritakan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kembali</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isi</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teks</w:t>
      </w:r>
      <w:proofErr w:type="spellEnd"/>
      <w:r w:rsidRPr="008D71D8">
        <w:rPr>
          <w:rFonts w:ascii="Times New Roman" w:hAnsi="Times New Roman" w:cs="Times New Roman"/>
        </w:rPr>
        <w:t xml:space="preserve"> di </w:t>
      </w:r>
      <w:proofErr w:type="spellStart"/>
      <w:r w:rsidRPr="008D71D8">
        <w:rPr>
          <w:rFonts w:ascii="Times New Roman" w:hAnsi="Times New Roman" w:cs="Times New Roman"/>
        </w:rPr>
        <w:t>atas</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dengan</w:t>
      </w:r>
      <w:proofErr w:type="spellEnd"/>
      <w:r w:rsidRPr="008D71D8">
        <w:rPr>
          <w:rFonts w:ascii="Times New Roman" w:hAnsi="Times New Roman" w:cs="Times New Roman"/>
        </w:rPr>
        <w:t xml:space="preserve"> kata-</w:t>
      </w:r>
      <w:proofErr w:type="spellStart"/>
      <w:r w:rsidRPr="008D71D8">
        <w:rPr>
          <w:rFonts w:ascii="Times New Roman" w:hAnsi="Times New Roman" w:cs="Times New Roman"/>
        </w:rPr>
        <w:t>katamu</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sendiri</w:t>
      </w:r>
      <w:proofErr w:type="spellEnd"/>
      <w:r w:rsidRPr="008D71D8">
        <w:rPr>
          <w:rFonts w:ascii="Times New Roman" w:hAnsi="Times New Roman" w:cs="Times New Roman"/>
        </w:rPr>
        <w:t>.</w:t>
      </w:r>
      <w:r w:rsidRPr="008D71D8">
        <w:rPr>
          <w:rFonts w:ascii="Times New Roman" w:hAnsi="Times New Roman" w:cs="Times New Roman"/>
        </w:rPr>
        <w:tab/>
      </w:r>
    </w:p>
    <w:p w14:paraId="18054D57" w14:textId="77777777" w:rsidR="00CB55F8" w:rsidRPr="008D71D8" w:rsidRDefault="00CB55F8" w:rsidP="00CB55F8">
      <w:pPr>
        <w:widowControl w:val="0"/>
        <w:autoSpaceDE w:val="0"/>
        <w:autoSpaceDN w:val="0"/>
        <w:adjustRightInd w:val="0"/>
        <w:spacing w:line="480" w:lineRule="auto"/>
        <w:rPr>
          <w:rFonts w:ascii="Times New Roman" w:hAnsi="Times New Roman" w:cs="Times New Roman"/>
        </w:rPr>
      </w:pPr>
      <w:r w:rsidRPr="008D71D8">
        <w:rPr>
          <w:rFonts w:ascii="Times New Roman" w:hAnsi="Times New Roman" w:cs="Times New Roman"/>
        </w:rPr>
        <w:t>IV. Tugas/</w:t>
      </w:r>
      <w:proofErr w:type="spellStart"/>
      <w:r w:rsidRPr="008D71D8">
        <w:rPr>
          <w:rFonts w:ascii="Times New Roman" w:hAnsi="Times New Roman" w:cs="Times New Roman"/>
        </w:rPr>
        <w:t>aktivitas</w:t>
      </w:r>
      <w:proofErr w:type="spellEnd"/>
      <w:r w:rsidRPr="008D71D8">
        <w:rPr>
          <w:rFonts w:ascii="Times New Roman" w:hAnsi="Times New Roman" w:cs="Times New Roman"/>
        </w:rPr>
        <w:t xml:space="preserve"> 4. </w:t>
      </w:r>
      <w:proofErr w:type="spellStart"/>
      <w:r w:rsidRPr="008D71D8">
        <w:rPr>
          <w:rFonts w:ascii="Times New Roman" w:hAnsi="Times New Roman" w:cs="Times New Roman"/>
        </w:rPr>
        <w:t>Diskusi</w:t>
      </w:r>
      <w:proofErr w:type="spellEnd"/>
      <w:r w:rsidRPr="008D71D8">
        <w:rPr>
          <w:rFonts w:ascii="Times New Roman" w:hAnsi="Times New Roman" w:cs="Times New Roman"/>
        </w:rPr>
        <w:t xml:space="preserve"> (Teman </w:t>
      </w:r>
      <w:proofErr w:type="spellStart"/>
      <w:r w:rsidRPr="008D71D8">
        <w:rPr>
          <w:rFonts w:ascii="Times New Roman" w:hAnsi="Times New Roman" w:cs="Times New Roman"/>
        </w:rPr>
        <w:t>sekelasmu</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menanyakan</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beberapa</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pertanyaan</w:t>
      </w:r>
      <w:proofErr w:type="spellEnd"/>
      <w:r w:rsidRPr="008D71D8">
        <w:rPr>
          <w:rFonts w:ascii="Times New Roman" w:hAnsi="Times New Roman" w:cs="Times New Roman"/>
        </w:rPr>
        <w:t xml:space="preserve"> dan </w:t>
      </w:r>
      <w:proofErr w:type="spellStart"/>
      <w:r w:rsidRPr="008D71D8">
        <w:rPr>
          <w:rFonts w:ascii="Times New Roman" w:hAnsi="Times New Roman" w:cs="Times New Roman"/>
        </w:rPr>
        <w:t>kamu</w:t>
      </w:r>
      <w:proofErr w:type="spellEnd"/>
      <w:r w:rsidRPr="008D71D8">
        <w:rPr>
          <w:rFonts w:ascii="Times New Roman" w:hAnsi="Times New Roman" w:cs="Times New Roman"/>
        </w:rPr>
        <w:t xml:space="preserve"> </w:t>
      </w:r>
      <w:proofErr w:type="spellStart"/>
      <w:r w:rsidRPr="008D71D8">
        <w:rPr>
          <w:rFonts w:ascii="Times New Roman" w:hAnsi="Times New Roman" w:cs="Times New Roman"/>
        </w:rPr>
        <w:t>menjawabnya</w:t>
      </w:r>
      <w:proofErr w:type="spellEnd"/>
      <w:r w:rsidRPr="008D71D8">
        <w:rPr>
          <w:rFonts w:ascii="Times New Roman" w:hAnsi="Times New Roman" w:cs="Times New Roman"/>
        </w:rPr>
        <w:t>).</w:t>
      </w:r>
    </w:p>
    <w:p w14:paraId="1E74D03C" w14:textId="77777777" w:rsidR="00CB55F8" w:rsidRDefault="00CB55F8" w:rsidP="00CB55F8">
      <w:pPr>
        <w:shd w:val="clear" w:color="auto" w:fill="FFFFFF"/>
        <w:spacing w:line="360" w:lineRule="auto"/>
        <w:rPr>
          <w:rFonts w:ascii="Times New Roman" w:eastAsia="Times New Roman" w:hAnsi="Times New Roman" w:cs="Times New Roman"/>
          <w:color w:val="222222"/>
        </w:rPr>
      </w:pPr>
    </w:p>
    <w:p w14:paraId="0265482C"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028E6035" w14:textId="77777777" w:rsidR="00CB55F8" w:rsidRDefault="00CB55F8" w:rsidP="00CB55F8">
      <w:pPr>
        <w:shd w:val="clear" w:color="auto" w:fill="FFFFFF"/>
        <w:spacing w:line="360" w:lineRule="auto"/>
        <w:rPr>
          <w:rFonts w:ascii="Times New Roman" w:eastAsia="Times New Roman" w:hAnsi="Times New Roman" w:cs="Times New Roman"/>
          <w:color w:val="222222"/>
        </w:rPr>
      </w:pPr>
    </w:p>
    <w:p w14:paraId="2B0D88C8" w14:textId="77777777" w:rsidR="00CB55F8" w:rsidRPr="00497A29" w:rsidRDefault="00CB55F8" w:rsidP="00CB55F8">
      <w:pPr>
        <w:shd w:val="clear" w:color="auto" w:fill="F5F5F5"/>
        <w:spacing w:line="360" w:lineRule="auto"/>
        <w:jc w:val="center"/>
        <w:outlineLvl w:val="0"/>
        <w:rPr>
          <w:rFonts w:ascii="Times New Roman" w:eastAsia="Times New Roman" w:hAnsi="Times New Roman" w:cs="Times New Roman"/>
          <w:color w:val="525252"/>
          <w:kern w:val="36"/>
          <w:sz w:val="28"/>
          <w:szCs w:val="28"/>
        </w:rPr>
      </w:pPr>
      <w:proofErr w:type="spellStart"/>
      <w:r w:rsidRPr="00497A29">
        <w:rPr>
          <w:rFonts w:ascii="Times New Roman" w:eastAsia="Times New Roman" w:hAnsi="Times New Roman" w:cs="Times New Roman"/>
          <w:color w:val="525252"/>
          <w:kern w:val="36"/>
          <w:sz w:val="28"/>
          <w:szCs w:val="28"/>
        </w:rPr>
        <w:t>Inilah</w:t>
      </w:r>
      <w:proofErr w:type="spellEnd"/>
      <w:r w:rsidRPr="00497A29">
        <w:rPr>
          <w:rFonts w:ascii="Times New Roman" w:eastAsia="Times New Roman" w:hAnsi="Times New Roman" w:cs="Times New Roman"/>
          <w:color w:val="525252"/>
          <w:kern w:val="36"/>
          <w:sz w:val="28"/>
          <w:szCs w:val="28"/>
        </w:rPr>
        <w:t xml:space="preserve"> 7 </w:t>
      </w:r>
      <w:proofErr w:type="spellStart"/>
      <w:r w:rsidRPr="00497A29">
        <w:rPr>
          <w:rFonts w:ascii="Times New Roman" w:eastAsia="Times New Roman" w:hAnsi="Times New Roman" w:cs="Times New Roman"/>
          <w:color w:val="525252"/>
          <w:kern w:val="36"/>
          <w:sz w:val="28"/>
          <w:szCs w:val="28"/>
        </w:rPr>
        <w:t>Upacara</w:t>
      </w:r>
      <w:proofErr w:type="spellEnd"/>
      <w:r w:rsidRPr="00497A29">
        <w:rPr>
          <w:rFonts w:ascii="Times New Roman" w:eastAsia="Times New Roman" w:hAnsi="Times New Roman" w:cs="Times New Roman"/>
          <w:color w:val="525252"/>
          <w:kern w:val="36"/>
          <w:sz w:val="28"/>
          <w:szCs w:val="28"/>
        </w:rPr>
        <w:t xml:space="preserve"> Adat Kalimantan Timur, Unik dan Lestari</w:t>
      </w:r>
    </w:p>
    <w:p w14:paraId="41451B9F"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b/>
          <w:bCs/>
          <w:color w:val="525252"/>
        </w:rPr>
        <w:t xml:space="preserve">1. </w:t>
      </w:r>
      <w:proofErr w:type="spellStart"/>
      <w:r w:rsidRPr="00903DF5">
        <w:rPr>
          <w:rFonts w:ascii="Times New Roman" w:eastAsia="Times New Roman" w:hAnsi="Times New Roman" w:cs="Times New Roman"/>
          <w:b/>
          <w:bCs/>
          <w:color w:val="525252"/>
        </w:rPr>
        <w:t>Ngehawa'k</w:t>
      </w:r>
      <w:proofErr w:type="spellEnd"/>
    </w:p>
    <w:p w14:paraId="13417317" w14:textId="77777777" w:rsidR="00CB55F8" w:rsidRPr="00903DF5" w:rsidRDefault="00CB55F8" w:rsidP="00CB55F8">
      <w:pPr>
        <w:shd w:val="clear" w:color="auto" w:fill="F5F5F5"/>
        <w:spacing w:line="360" w:lineRule="auto"/>
        <w:rPr>
          <w:rFonts w:ascii="Times New Roman" w:eastAsia="Times New Roman" w:hAnsi="Times New Roman" w:cs="Times New Roman"/>
          <w:b/>
          <w:bCs/>
          <w:color w:val="525252"/>
        </w:rPr>
      </w:pPr>
      <w:r w:rsidRPr="00903DF5">
        <w:rPr>
          <w:rFonts w:ascii="Times New Roman" w:eastAsia="Times New Roman" w:hAnsi="Times New Roman" w:cs="Times New Roman"/>
          <w:b/>
          <w:bCs/>
          <w:noProof/>
          <w:color w:val="525252"/>
        </w:rPr>
        <w:drawing>
          <wp:inline distT="0" distB="0" distL="0" distR="0" wp14:anchorId="78B23AB5" wp14:editId="68833121">
            <wp:extent cx="5715000" cy="3810000"/>
            <wp:effectExtent l="0" t="0" r="0" b="0"/>
            <wp:docPr id="4" name="Picture 4" descr="Foto: nobertamebang.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 nobertamebang.blogspot.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0E8E20A"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nobertamebang.blogspot.com</w:t>
      </w:r>
    </w:p>
    <w:p w14:paraId="11348BAD"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menjadi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tradisi</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sering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dilaksanakan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acara </w:t>
      </w:r>
      <w:proofErr w:type="spellStart"/>
      <w:r w:rsidRPr="00903DF5">
        <w:rPr>
          <w:rFonts w:ascii="Times New Roman" w:eastAsia="Times New Roman" w:hAnsi="Times New Roman" w:cs="Times New Roman"/>
          <w:color w:val="525252"/>
        </w:rPr>
        <w:t>pernikahan</w:t>
      </w:r>
      <w:proofErr w:type="spellEnd"/>
      <w:r w:rsidRPr="00903DF5">
        <w:rPr>
          <w:rFonts w:ascii="Times New Roman" w:eastAsia="Times New Roman" w:hAnsi="Times New Roman" w:cs="Times New Roman"/>
          <w:color w:val="525252"/>
        </w:rPr>
        <w:t xml:space="preserve">. Dalam acara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banyak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diperlihatkan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benda-benda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Banyak </w:t>
      </w:r>
      <w:proofErr w:type="spellStart"/>
      <w:r w:rsidRPr="00903DF5">
        <w:rPr>
          <w:rFonts w:ascii="Times New Roman" w:eastAsia="Times New Roman" w:hAnsi="Times New Roman" w:cs="Times New Roman"/>
          <w:color w:val="525252"/>
        </w:rPr>
        <w:t>sedikitnya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benda</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ditampilkan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tergantung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keturunan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kedua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mempelai</w:t>
      </w:r>
      <w:proofErr w:type="spellEnd"/>
      <w:r w:rsidRPr="00903DF5">
        <w:rPr>
          <w:rFonts w:ascii="Times New Roman" w:eastAsia="Times New Roman" w:hAnsi="Times New Roman" w:cs="Times New Roman"/>
          <w:color w:val="525252"/>
        </w:rPr>
        <w:t xml:space="preserve">. Jika </w:t>
      </w:r>
      <w:proofErr w:type="spellStart"/>
      <w:r w:rsidRPr="00903DF5">
        <w:rPr>
          <w:rFonts w:ascii="Times New Roman" w:eastAsia="Times New Roman" w:hAnsi="Times New Roman" w:cs="Times New Roman"/>
          <w:color w:val="525252"/>
        </w:rPr>
        <w:t>mempelai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wanita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keturunan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bangsawan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maka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pihak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mempelai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pria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wajib</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menyediakan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sesuai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permintaan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pihak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mempelai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wanita</w:t>
      </w:r>
      <w:proofErr w:type="spellEnd"/>
      <w:r w:rsidRPr="00903DF5">
        <w:rPr>
          <w:rFonts w:ascii="Times New Roman" w:eastAsia="Times New Roman" w:hAnsi="Times New Roman" w:cs="Times New Roman"/>
          <w:color w:val="525252"/>
        </w:rPr>
        <w:t>.</w:t>
      </w:r>
    </w:p>
    <w:p w14:paraId="27DF30DC"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Menurut</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dictio.id (23/3/2018),</w:t>
      </w:r>
      <w:r w:rsidRPr="00903DF5">
        <w:rPr>
          <w:rFonts w:ascii="Times New Roman" w:eastAsia="Times New Roman" w:hAnsi="Times New Roman" w:cs="Times New Roman"/>
          <w:color w:val="525252"/>
        </w:rPr>
        <w:t>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Ngehawa'k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terkandung</w:t>
      </w:r>
      <w:proofErr w:type="spellEnd"/>
      <w:r w:rsidRPr="00903DF5">
        <w:rPr>
          <w:rFonts w:ascii="Times New Roman" w:eastAsia="Times New Roman" w:hAnsi="Times New Roman" w:cs="Times New Roman"/>
          <w:color w:val="525252"/>
        </w:rPr>
        <w:t xml:space="preserve"> pula </w:t>
      </w:r>
      <w:proofErr w:type="spellStart"/>
      <w:r w:rsidRPr="00903DF5">
        <w:rPr>
          <w:rFonts w:ascii="Times New Roman" w:eastAsia="Times New Roman" w:hAnsi="Times New Roman" w:cs="Times New Roman"/>
          <w:color w:val="525252"/>
        </w:rPr>
        <w:t>hukuman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Ini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konsekuensi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bila</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kemudian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terjadi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perceraian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Konsekuensi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hukuman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bisa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berupa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hukum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sesuai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kesalahan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kedua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belah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pihak</w:t>
      </w:r>
      <w:proofErr w:type="spellEnd"/>
      <w:r w:rsidRPr="00903DF5">
        <w:rPr>
          <w:rFonts w:ascii="Times New Roman" w:eastAsia="Times New Roman" w:hAnsi="Times New Roman" w:cs="Times New Roman"/>
          <w:color w:val="525252"/>
        </w:rPr>
        <w:t>.</w:t>
      </w:r>
    </w:p>
    <w:p w14:paraId="38622690"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lastRenderedPageBreak/>
        <w:t xml:space="preserve">Denda </w:t>
      </w:r>
      <w:proofErr w:type="spellStart"/>
      <w:r w:rsidRPr="00903DF5">
        <w:rPr>
          <w:rFonts w:ascii="Times New Roman" w:eastAsia="Times New Roman" w:hAnsi="Times New Roman" w:cs="Times New Roman"/>
          <w:color w:val="525252"/>
        </w:rPr>
        <w:t>atau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hukuman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tidaklah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ringan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sebab</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halnya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melanggar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istiadat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itu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sendiri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Sehingga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diharapkan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tidak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melanggar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istiadatnya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sendiri</w:t>
      </w:r>
      <w:proofErr w:type="spellEnd"/>
      <w:r w:rsidRPr="00903DF5">
        <w:rPr>
          <w:rFonts w:ascii="Times New Roman" w:eastAsia="Times New Roman" w:hAnsi="Times New Roman" w:cs="Times New Roman"/>
          <w:color w:val="525252"/>
        </w:rPr>
        <w:t>.</w:t>
      </w:r>
    </w:p>
    <w:p w14:paraId="286E3675"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b/>
          <w:bCs/>
          <w:color w:val="525252"/>
        </w:rPr>
        <w:t xml:space="preserve">2. </w:t>
      </w:r>
      <w:proofErr w:type="spellStart"/>
      <w:r w:rsidRPr="00903DF5">
        <w:rPr>
          <w:rFonts w:ascii="Times New Roman" w:eastAsia="Times New Roman" w:hAnsi="Times New Roman" w:cs="Times New Roman"/>
          <w:b/>
          <w:bCs/>
          <w:color w:val="525252"/>
        </w:rPr>
        <w:t>Dahau</w:t>
      </w:r>
      <w:proofErr w:type="spellEnd"/>
    </w:p>
    <w:p w14:paraId="272BFFAC"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noProof/>
          <w:color w:val="525252"/>
        </w:rPr>
        <w:drawing>
          <wp:inline distT="0" distB="0" distL="0" distR="0" wp14:anchorId="0C00B71A" wp14:editId="127D1A71">
            <wp:extent cx="7239000" cy="5425440"/>
            <wp:effectExtent l="0" t="0" r="0" b="3810"/>
            <wp:docPr id="5" name="Picture 5" descr="Foto: dicti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 dictio.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0" cy="5425440"/>
                    </a:xfrm>
                    <a:prstGeom prst="rect">
                      <a:avLst/>
                    </a:prstGeom>
                    <a:noFill/>
                    <a:ln>
                      <a:noFill/>
                    </a:ln>
                  </pic:spPr>
                </pic:pic>
              </a:graphicData>
            </a:graphic>
          </wp:inline>
        </w:drawing>
      </w:r>
    </w:p>
    <w:p w14:paraId="5DFC22CE"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dictio.id</w:t>
      </w:r>
    </w:p>
    <w:p w14:paraId="2CD010F4"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Dahau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pemberian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anak</w:t>
      </w:r>
      <w:proofErr w:type="spellEnd"/>
      <w:r w:rsidRPr="00903DF5">
        <w:rPr>
          <w:rFonts w:ascii="Times New Roman" w:eastAsia="Times New Roman" w:hAnsi="Times New Roman" w:cs="Times New Roman"/>
          <w:color w:val="525252"/>
        </w:rPr>
        <w:t xml:space="preserve"> di Kalimantan Timur. </w:t>
      </w:r>
      <w:proofErr w:type="spellStart"/>
      <w:r w:rsidRPr="00903DF5">
        <w:rPr>
          <w:rFonts w:ascii="Times New Roman" w:eastAsia="Times New Roman" w:hAnsi="Times New Roman" w:cs="Times New Roman"/>
          <w:color w:val="525252"/>
        </w:rPr>
        <w:t>Namun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biasanya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digelar</w:t>
      </w:r>
      <w:proofErr w:type="spellEnd"/>
      <w:r w:rsidRPr="00903DF5">
        <w:rPr>
          <w:rFonts w:ascii="Times New Roman" w:eastAsia="Times New Roman" w:hAnsi="Times New Roman" w:cs="Times New Roman"/>
          <w:color w:val="525252"/>
        </w:rPr>
        <w:t xml:space="preserve"> oleh </w:t>
      </w:r>
      <w:proofErr w:type="spellStart"/>
      <w:r w:rsidRPr="00903DF5">
        <w:rPr>
          <w:rFonts w:ascii="Times New Roman" w:eastAsia="Times New Roman" w:hAnsi="Times New Roman" w:cs="Times New Roman"/>
          <w:color w:val="525252"/>
        </w:rPr>
        <w:t>keluargaa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keturunan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bangsawan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keluarga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mampu</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terpandang</w:t>
      </w:r>
      <w:proofErr w:type="spellEnd"/>
      <w:r w:rsidRPr="00903DF5">
        <w:rPr>
          <w:rFonts w:ascii="Times New Roman" w:eastAsia="Times New Roman" w:hAnsi="Times New Roman" w:cs="Times New Roman"/>
          <w:color w:val="525252"/>
        </w:rPr>
        <w:t xml:space="preserve"> di wilayah </w:t>
      </w:r>
      <w:proofErr w:type="spellStart"/>
      <w:r w:rsidRPr="00903DF5">
        <w:rPr>
          <w:rFonts w:ascii="Times New Roman" w:eastAsia="Times New Roman" w:hAnsi="Times New Roman" w:cs="Times New Roman"/>
          <w:color w:val="525252"/>
        </w:rPr>
        <w:t>tempat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tinggal</w:t>
      </w:r>
      <w:proofErr w:type="spellEnd"/>
      <w:r w:rsidRPr="00903DF5">
        <w:rPr>
          <w:rFonts w:ascii="Times New Roman" w:eastAsia="Times New Roman" w:hAnsi="Times New Roman" w:cs="Times New Roman"/>
          <w:color w:val="525252"/>
        </w:rPr>
        <w:t>.</w:t>
      </w:r>
    </w:p>
    <w:p w14:paraId="45272B7E"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lastRenderedPageBreak/>
        <w:t xml:space="preserve">Di </w:t>
      </w:r>
      <w:proofErr w:type="spellStart"/>
      <w:r w:rsidRPr="00903DF5">
        <w:rPr>
          <w:rFonts w:ascii="Times New Roman" w:eastAsia="Times New Roman" w:hAnsi="Times New Roman" w:cs="Times New Roman"/>
          <w:color w:val="525252"/>
        </w:rPr>
        <w:t>laman</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mantabz.com (30/6/2019)</w:t>
      </w:r>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dijelaskan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pelaksanaan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Dahau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biasanya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digelar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besar-besaran</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meriah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Keluarga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penyelenggara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mengundang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warga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berbagai</w:t>
      </w:r>
      <w:proofErr w:type="spellEnd"/>
      <w:r w:rsidRPr="00903DF5">
        <w:rPr>
          <w:rFonts w:ascii="Times New Roman" w:eastAsia="Times New Roman" w:hAnsi="Times New Roman" w:cs="Times New Roman"/>
          <w:color w:val="525252"/>
        </w:rPr>
        <w:t xml:space="preserve"> wilayah. </w:t>
      </w:r>
      <w:proofErr w:type="spellStart"/>
      <w:r w:rsidRPr="00903DF5">
        <w:rPr>
          <w:rFonts w:ascii="Times New Roman" w:eastAsia="Times New Roman" w:hAnsi="Times New Roman" w:cs="Times New Roman"/>
          <w:color w:val="525252"/>
        </w:rPr>
        <w:t>Uniknya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Dahau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berlangsung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selama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bulan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penuh</w:t>
      </w:r>
      <w:proofErr w:type="spellEnd"/>
      <w:r w:rsidRPr="00903DF5">
        <w:rPr>
          <w:rFonts w:ascii="Times New Roman" w:eastAsia="Times New Roman" w:hAnsi="Times New Roman" w:cs="Times New Roman"/>
          <w:color w:val="525252"/>
        </w:rPr>
        <w:t xml:space="preserve">. Maka </w:t>
      </w:r>
      <w:proofErr w:type="spellStart"/>
      <w:r w:rsidRPr="00903DF5">
        <w:rPr>
          <w:rFonts w:ascii="Times New Roman" w:eastAsia="Times New Roman" w:hAnsi="Times New Roman" w:cs="Times New Roman"/>
          <w:color w:val="525252"/>
        </w:rPr>
        <w:t>pantas</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bila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keturunan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bangsawan</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keluarga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mampu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saja</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menggelar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w:t>
      </w:r>
    </w:p>
    <w:p w14:paraId="0ABC6C39"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Dalam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Dahau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banyak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kegiatan</w:t>
      </w:r>
      <w:proofErr w:type="spellEnd"/>
      <w:r w:rsidRPr="00903DF5">
        <w:rPr>
          <w:rFonts w:ascii="Times New Roman" w:eastAsia="Times New Roman" w:hAnsi="Times New Roman" w:cs="Times New Roman"/>
          <w:color w:val="525252"/>
        </w:rPr>
        <w:t xml:space="preserve"> ritual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dibuat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selama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berlangsung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Meski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demikian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tetap</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sering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Kalimantan Timur.</w:t>
      </w:r>
    </w:p>
    <w:p w14:paraId="79908C50"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b/>
          <w:bCs/>
          <w:color w:val="525252"/>
        </w:rPr>
        <w:t xml:space="preserve">3. </w:t>
      </w:r>
      <w:proofErr w:type="spellStart"/>
      <w:r w:rsidRPr="00903DF5">
        <w:rPr>
          <w:rFonts w:ascii="Times New Roman" w:eastAsia="Times New Roman" w:hAnsi="Times New Roman" w:cs="Times New Roman"/>
          <w:b/>
          <w:bCs/>
          <w:color w:val="525252"/>
        </w:rPr>
        <w:t>Ngugu</w:t>
      </w:r>
      <w:proofErr w:type="spellEnd"/>
      <w:r w:rsidRPr="00903DF5">
        <w:rPr>
          <w:rFonts w:ascii="Times New Roman" w:eastAsia="Times New Roman" w:hAnsi="Times New Roman" w:cs="Times New Roman"/>
          <w:b/>
          <w:bCs/>
          <w:color w:val="525252"/>
        </w:rPr>
        <w:t xml:space="preserve"> </w:t>
      </w:r>
      <w:proofErr w:type="spellStart"/>
      <w:r w:rsidRPr="00903DF5">
        <w:rPr>
          <w:rFonts w:ascii="Times New Roman" w:eastAsia="Times New Roman" w:hAnsi="Times New Roman" w:cs="Times New Roman"/>
          <w:b/>
          <w:bCs/>
          <w:color w:val="525252"/>
        </w:rPr>
        <w:t>Tahun</w:t>
      </w:r>
      <w:proofErr w:type="spellEnd"/>
    </w:p>
    <w:p w14:paraId="3963CF73" w14:textId="77777777" w:rsidR="00CB55F8" w:rsidRPr="00903DF5" w:rsidRDefault="00CB55F8" w:rsidP="00CB55F8">
      <w:pPr>
        <w:shd w:val="clear" w:color="auto" w:fill="F5F5F5"/>
        <w:spacing w:line="360" w:lineRule="auto"/>
        <w:rPr>
          <w:rFonts w:ascii="Times New Roman" w:eastAsia="Times New Roman" w:hAnsi="Times New Roman" w:cs="Times New Roman"/>
          <w:b/>
          <w:bCs/>
          <w:color w:val="525252"/>
        </w:rPr>
      </w:pPr>
      <w:r w:rsidRPr="00903DF5">
        <w:rPr>
          <w:rFonts w:ascii="Times New Roman" w:eastAsia="Times New Roman" w:hAnsi="Times New Roman" w:cs="Times New Roman"/>
          <w:b/>
          <w:bCs/>
          <w:noProof/>
          <w:color w:val="525252"/>
        </w:rPr>
        <w:drawing>
          <wp:inline distT="0" distB="0" distL="0" distR="0" wp14:anchorId="646C2B27" wp14:editId="24C069A9">
            <wp:extent cx="3810000" cy="2857500"/>
            <wp:effectExtent l="0" t="0" r="0" b="0"/>
            <wp:docPr id="6" name="Picture 6" descr="Foto: jalan-jalan-kalimantan.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jalan-jalan-kalimantan.blogspo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51A4851"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jalan-jalan-kalimantan.blogspot.com</w:t>
      </w:r>
    </w:p>
    <w:p w14:paraId="1C552797"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Hingga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Bahau di Kalimantan Timur </w:t>
      </w:r>
      <w:proofErr w:type="spellStart"/>
      <w:r w:rsidRPr="00903DF5">
        <w:rPr>
          <w:rFonts w:ascii="Times New Roman" w:eastAsia="Times New Roman" w:hAnsi="Times New Roman" w:cs="Times New Roman"/>
          <w:color w:val="525252"/>
        </w:rPr>
        <w:t>tetap</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melestarikan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Ngugu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Tahun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Dilansir</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prokal.co (3/12/2012)</w:t>
      </w:r>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ungkapan</w:t>
      </w:r>
      <w:proofErr w:type="spellEnd"/>
      <w:r w:rsidRPr="00903DF5">
        <w:rPr>
          <w:rFonts w:ascii="Times New Roman" w:eastAsia="Times New Roman" w:hAnsi="Times New Roman" w:cs="Times New Roman"/>
          <w:color w:val="525252"/>
        </w:rPr>
        <w:t xml:space="preserve"> rasa </w:t>
      </w:r>
      <w:proofErr w:type="spellStart"/>
      <w:r w:rsidRPr="00903DF5">
        <w:rPr>
          <w:rFonts w:ascii="Times New Roman" w:eastAsia="Times New Roman" w:hAnsi="Times New Roman" w:cs="Times New Roman"/>
          <w:color w:val="525252"/>
        </w:rPr>
        <w:t>syukur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kepada</w:t>
      </w:r>
      <w:proofErr w:type="spellEnd"/>
      <w:r w:rsidRPr="00903DF5">
        <w:rPr>
          <w:rFonts w:ascii="Times New Roman" w:eastAsia="Times New Roman" w:hAnsi="Times New Roman" w:cs="Times New Roman"/>
          <w:color w:val="525252"/>
        </w:rPr>
        <w:t xml:space="preserve"> Sang </w:t>
      </w:r>
      <w:proofErr w:type="spellStart"/>
      <w:r w:rsidRPr="00903DF5">
        <w:rPr>
          <w:rFonts w:ascii="Times New Roman" w:eastAsia="Times New Roman" w:hAnsi="Times New Roman" w:cs="Times New Roman"/>
          <w:color w:val="525252"/>
        </w:rPr>
        <w:t>Pencipta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atas</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pemberian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kehidupan</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penghidupan</w:t>
      </w:r>
      <w:proofErr w:type="spellEnd"/>
      <w:r w:rsidRPr="00903DF5">
        <w:rPr>
          <w:rFonts w:ascii="Times New Roman" w:eastAsia="Times New Roman" w:hAnsi="Times New Roman" w:cs="Times New Roman"/>
          <w:color w:val="525252"/>
        </w:rPr>
        <w:t xml:space="preserve">. Selain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Bahau,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juga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oleh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Tunjung</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Banuaq</w:t>
      </w:r>
      <w:proofErr w:type="spellEnd"/>
      <w:r w:rsidRPr="00903DF5">
        <w:rPr>
          <w:rFonts w:ascii="Times New Roman" w:eastAsia="Times New Roman" w:hAnsi="Times New Roman" w:cs="Times New Roman"/>
          <w:color w:val="525252"/>
        </w:rPr>
        <w:t xml:space="preserve">, dan Dayak </w:t>
      </w:r>
      <w:proofErr w:type="spellStart"/>
      <w:r w:rsidRPr="00903DF5">
        <w:rPr>
          <w:rFonts w:ascii="Times New Roman" w:eastAsia="Times New Roman" w:hAnsi="Times New Roman" w:cs="Times New Roman"/>
          <w:color w:val="525252"/>
        </w:rPr>
        <w:t>Bentian</w:t>
      </w:r>
      <w:proofErr w:type="spellEnd"/>
      <w:r w:rsidRPr="00903DF5">
        <w:rPr>
          <w:rFonts w:ascii="Times New Roman" w:eastAsia="Times New Roman" w:hAnsi="Times New Roman" w:cs="Times New Roman"/>
          <w:color w:val="525252"/>
        </w:rPr>
        <w:t>.</w:t>
      </w:r>
    </w:p>
    <w:p w14:paraId="09DC8F5F" w14:textId="77777777" w:rsidR="00CB55F8"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Dalam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tradisi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banyak</w:t>
      </w:r>
      <w:proofErr w:type="spellEnd"/>
      <w:r w:rsidRPr="00903DF5">
        <w:rPr>
          <w:rFonts w:ascii="Times New Roman" w:eastAsia="Times New Roman" w:hAnsi="Times New Roman" w:cs="Times New Roman"/>
          <w:color w:val="525252"/>
        </w:rPr>
        <w:t xml:space="preserve"> orang </w:t>
      </w:r>
      <w:proofErr w:type="spellStart"/>
      <w:r w:rsidRPr="00903DF5">
        <w:rPr>
          <w:rFonts w:ascii="Times New Roman" w:eastAsia="Times New Roman" w:hAnsi="Times New Roman" w:cs="Times New Roman"/>
          <w:color w:val="525252"/>
        </w:rPr>
        <w:t>datang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melihat</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memeriahkan</w:t>
      </w:r>
      <w:proofErr w:type="spellEnd"/>
      <w:r w:rsidRPr="00903DF5">
        <w:rPr>
          <w:rFonts w:ascii="Times New Roman" w:eastAsia="Times New Roman" w:hAnsi="Times New Roman" w:cs="Times New Roman"/>
          <w:color w:val="525252"/>
        </w:rPr>
        <w:t xml:space="preserve"> acara. </w:t>
      </w:r>
      <w:proofErr w:type="spellStart"/>
      <w:r w:rsidRPr="00903DF5">
        <w:rPr>
          <w:rFonts w:ascii="Times New Roman" w:eastAsia="Times New Roman" w:hAnsi="Times New Roman" w:cs="Times New Roman"/>
          <w:color w:val="525252"/>
        </w:rPr>
        <w:t>Puncak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adalah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pemotongan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kerbau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Tradisi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sejenis</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dapat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lastRenderedPageBreak/>
        <w:t>ditemui</w:t>
      </w:r>
      <w:proofErr w:type="spellEnd"/>
      <w:r w:rsidRPr="00903DF5">
        <w:rPr>
          <w:rFonts w:ascii="Times New Roman" w:eastAsia="Times New Roman" w:hAnsi="Times New Roman" w:cs="Times New Roman"/>
          <w:color w:val="525252"/>
        </w:rPr>
        <w:t xml:space="preserve"> juga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bangsa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Melayu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daerah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Kartanegara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nama</w:t>
      </w:r>
      <w:proofErr w:type="spellEnd"/>
      <w:r w:rsidRPr="00903DF5">
        <w:rPr>
          <w:rFonts w:ascii="Times New Roman" w:eastAsia="Times New Roman" w:hAnsi="Times New Roman" w:cs="Times New Roman"/>
          <w:color w:val="525252"/>
        </w:rPr>
        <w:t> </w:t>
      </w:r>
      <w:proofErr w:type="spellStart"/>
      <w:r w:rsidRPr="00903DF5">
        <w:rPr>
          <w:rFonts w:ascii="Times New Roman" w:eastAsia="Times New Roman" w:hAnsi="Times New Roman" w:cs="Times New Roman"/>
          <w:i/>
          <w:iCs/>
          <w:color w:val="525252"/>
        </w:rPr>
        <w:t>Erau</w:t>
      </w:r>
      <w:proofErr w:type="spellEnd"/>
      <w:r w:rsidRPr="00903DF5">
        <w:rPr>
          <w:rFonts w:ascii="Times New Roman" w:eastAsia="Times New Roman" w:hAnsi="Times New Roman" w:cs="Times New Roman"/>
          <w:i/>
          <w:iCs/>
          <w:color w:val="525252"/>
        </w:rPr>
        <w:t xml:space="preserve"> Pelas </w:t>
      </w:r>
      <w:proofErr w:type="spellStart"/>
      <w:r w:rsidRPr="00903DF5">
        <w:rPr>
          <w:rFonts w:ascii="Times New Roman" w:eastAsia="Times New Roman" w:hAnsi="Times New Roman" w:cs="Times New Roman"/>
          <w:i/>
          <w:iCs/>
          <w:color w:val="525252"/>
        </w:rPr>
        <w:t>Tahun</w:t>
      </w:r>
      <w:proofErr w:type="spellEnd"/>
      <w:r w:rsidRPr="00903DF5">
        <w:rPr>
          <w:rFonts w:ascii="Times New Roman" w:eastAsia="Times New Roman" w:hAnsi="Times New Roman" w:cs="Times New Roman"/>
          <w:i/>
          <w:iCs/>
          <w:color w:val="525252"/>
        </w:rPr>
        <w:t>.</w:t>
      </w:r>
    </w:p>
    <w:p w14:paraId="6D74D5DF"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w:t>
      </w:r>
      <w:r>
        <w:rPr>
          <w:rFonts w:ascii="Times New Roman" w:eastAsia="Times New Roman" w:hAnsi="Times New Roman" w:cs="Times New Roman"/>
          <w:b/>
          <w:bCs/>
          <w:color w:val="525252"/>
        </w:rPr>
        <w:t>4. Belia</w:t>
      </w:r>
      <w:r w:rsidRPr="00903DF5">
        <w:rPr>
          <w:rFonts w:ascii="Times New Roman" w:eastAsia="Times New Roman" w:hAnsi="Times New Roman" w:cs="Times New Roman"/>
          <w:b/>
          <w:bCs/>
          <w:color w:val="525252"/>
        </w:rPr>
        <w:t>n</w:t>
      </w:r>
    </w:p>
    <w:p w14:paraId="363DCC37"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noProof/>
          <w:color w:val="525252"/>
        </w:rPr>
        <w:drawing>
          <wp:inline distT="0" distB="0" distL="0" distR="0" wp14:anchorId="04A240DB" wp14:editId="5F9EB779">
            <wp:extent cx="6957060" cy="4640580"/>
            <wp:effectExtent l="0" t="0" r="0" b="7620"/>
            <wp:docPr id="7" name="Picture 7" descr="Foto: antarane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antaranew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7060" cy="4640580"/>
                    </a:xfrm>
                    <a:prstGeom prst="rect">
                      <a:avLst/>
                    </a:prstGeom>
                    <a:noFill/>
                    <a:ln>
                      <a:noFill/>
                    </a:ln>
                  </pic:spPr>
                </pic:pic>
              </a:graphicData>
            </a:graphic>
          </wp:inline>
        </w:drawing>
      </w:r>
    </w:p>
    <w:p w14:paraId="7BD02BB9"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antaranews.com</w:t>
      </w:r>
    </w:p>
    <w:p w14:paraId="7C2A5EED"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Pr>
          <w:rFonts w:ascii="Times New Roman" w:eastAsia="Times New Roman" w:hAnsi="Times New Roman" w:cs="Times New Roman"/>
          <w:color w:val="525252"/>
        </w:rPr>
        <w:t>Belia</w:t>
      </w:r>
      <w:r w:rsidRPr="00903DF5">
        <w:rPr>
          <w:rFonts w:ascii="Times New Roman" w:eastAsia="Times New Roman" w:hAnsi="Times New Roman" w:cs="Times New Roman"/>
          <w:color w:val="525252"/>
        </w:rPr>
        <w:t xml:space="preserve">n </w:t>
      </w:r>
      <w:proofErr w:type="spellStart"/>
      <w:r w:rsidRPr="00903DF5">
        <w:rPr>
          <w:rFonts w:ascii="Times New Roman" w:eastAsia="Times New Roman" w:hAnsi="Times New Roman" w:cs="Times New Roman"/>
          <w:color w:val="525252"/>
        </w:rPr>
        <w:t>yaitu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berupa</w:t>
      </w:r>
      <w:proofErr w:type="spellEnd"/>
      <w:r w:rsidRPr="00903DF5">
        <w:rPr>
          <w:rFonts w:ascii="Times New Roman" w:eastAsia="Times New Roman" w:hAnsi="Times New Roman" w:cs="Times New Roman"/>
          <w:color w:val="525252"/>
        </w:rPr>
        <w:t xml:space="preserve"> ritual </w:t>
      </w:r>
      <w:proofErr w:type="spellStart"/>
      <w:r w:rsidRPr="00903DF5">
        <w:rPr>
          <w:rFonts w:ascii="Times New Roman" w:eastAsia="Times New Roman" w:hAnsi="Times New Roman" w:cs="Times New Roman"/>
          <w:color w:val="525252"/>
        </w:rPr>
        <w:t>penyembuhan</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biasa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oleh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Benuaq di Kalimantan Timur. </w:t>
      </w:r>
      <w:proofErr w:type="spellStart"/>
      <w:r>
        <w:rPr>
          <w:rFonts w:ascii="Times New Roman" w:eastAsia="Times New Roman" w:hAnsi="Times New Roman" w:cs="Times New Roman"/>
          <w:color w:val="525252"/>
        </w:rPr>
        <w:t>Upacara</w:t>
      </w:r>
      <w:proofErr w:type="spellEnd"/>
      <w:r>
        <w:rPr>
          <w:rFonts w:ascii="Times New Roman" w:eastAsia="Times New Roman" w:hAnsi="Times New Roman" w:cs="Times New Roman"/>
          <w:color w:val="525252"/>
        </w:rPr>
        <w:t xml:space="preserve"> Belia</w:t>
      </w:r>
      <w:r w:rsidRPr="00903DF5">
        <w:rPr>
          <w:rFonts w:ascii="Times New Roman" w:eastAsia="Times New Roman" w:hAnsi="Times New Roman" w:cs="Times New Roman"/>
          <w:color w:val="525252"/>
        </w:rPr>
        <w:t xml:space="preserve">n yang paling </w:t>
      </w:r>
      <w:proofErr w:type="spellStart"/>
      <w:r w:rsidRPr="00903DF5">
        <w:rPr>
          <w:rFonts w:ascii="Times New Roman" w:eastAsia="Times New Roman" w:hAnsi="Times New Roman" w:cs="Times New Roman"/>
          <w:color w:val="525252"/>
        </w:rPr>
        <w:t>populer</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sering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diselenggarakan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adalah</w:t>
      </w:r>
      <w:proofErr w:type="spellEnd"/>
      <w:r w:rsidRPr="00903DF5">
        <w:rPr>
          <w:rFonts w:ascii="Times New Roman" w:eastAsia="Times New Roman" w:hAnsi="Times New Roman" w:cs="Times New Roman"/>
          <w:color w:val="525252"/>
        </w:rPr>
        <w:t> </w:t>
      </w:r>
      <w:r>
        <w:rPr>
          <w:rFonts w:ascii="Times New Roman" w:eastAsia="Times New Roman" w:hAnsi="Times New Roman" w:cs="Times New Roman"/>
          <w:i/>
          <w:iCs/>
          <w:color w:val="525252"/>
        </w:rPr>
        <w:t>Belia</w:t>
      </w:r>
      <w:r w:rsidRPr="00903DF5">
        <w:rPr>
          <w:rFonts w:ascii="Times New Roman" w:eastAsia="Times New Roman" w:hAnsi="Times New Roman" w:cs="Times New Roman"/>
          <w:i/>
          <w:iCs/>
          <w:color w:val="525252"/>
        </w:rPr>
        <w:t xml:space="preserve">n </w:t>
      </w:r>
      <w:proofErr w:type="spellStart"/>
      <w:r w:rsidRPr="00903DF5">
        <w:rPr>
          <w:rFonts w:ascii="Times New Roman" w:eastAsia="Times New Roman" w:hAnsi="Times New Roman" w:cs="Times New Roman"/>
          <w:i/>
          <w:iCs/>
          <w:color w:val="525252"/>
        </w:rPr>
        <w:t>Bawo</w:t>
      </w:r>
      <w:proofErr w:type="spellEnd"/>
      <w:r w:rsidRPr="00903DF5">
        <w:rPr>
          <w:rFonts w:ascii="Times New Roman" w:eastAsia="Times New Roman" w:hAnsi="Times New Roman" w:cs="Times New Roman"/>
          <w:color w:val="525252"/>
        </w:rPr>
        <w:t> dan </w:t>
      </w:r>
      <w:r>
        <w:rPr>
          <w:rFonts w:ascii="Times New Roman" w:eastAsia="Times New Roman" w:hAnsi="Times New Roman" w:cs="Times New Roman"/>
          <w:i/>
          <w:iCs/>
          <w:color w:val="525252"/>
        </w:rPr>
        <w:t>Belia</w:t>
      </w:r>
      <w:r w:rsidRPr="00903DF5">
        <w:rPr>
          <w:rFonts w:ascii="Times New Roman" w:eastAsia="Times New Roman" w:hAnsi="Times New Roman" w:cs="Times New Roman"/>
          <w:i/>
          <w:iCs/>
          <w:color w:val="525252"/>
        </w:rPr>
        <w:t xml:space="preserve">n </w:t>
      </w:r>
      <w:proofErr w:type="spellStart"/>
      <w:r w:rsidRPr="00903DF5">
        <w:rPr>
          <w:rFonts w:ascii="Times New Roman" w:eastAsia="Times New Roman" w:hAnsi="Times New Roman" w:cs="Times New Roman"/>
          <w:i/>
          <w:iCs/>
          <w:color w:val="525252"/>
        </w:rPr>
        <w:t>Sentiyu</w:t>
      </w:r>
      <w:proofErr w:type="spellEnd"/>
      <w:r w:rsidRPr="00903DF5">
        <w:rPr>
          <w:rFonts w:ascii="Times New Roman" w:eastAsia="Times New Roman" w:hAnsi="Times New Roman" w:cs="Times New Roman"/>
          <w:color w:val="525252"/>
        </w:rPr>
        <w:t>.</w:t>
      </w:r>
    </w:p>
    <w:p w14:paraId="00889AB8"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Pr>
          <w:rFonts w:ascii="Times New Roman" w:eastAsia="Times New Roman" w:hAnsi="Times New Roman" w:cs="Times New Roman"/>
          <w:color w:val="525252"/>
        </w:rPr>
        <w:t>Belia</w:t>
      </w:r>
      <w:r w:rsidRPr="00903DF5">
        <w:rPr>
          <w:rFonts w:ascii="Times New Roman" w:eastAsia="Times New Roman" w:hAnsi="Times New Roman" w:cs="Times New Roman"/>
          <w:color w:val="525252"/>
        </w:rPr>
        <w:t xml:space="preserve">n </w:t>
      </w:r>
      <w:proofErr w:type="spellStart"/>
      <w:r w:rsidRPr="00903DF5">
        <w:rPr>
          <w:rFonts w:ascii="Times New Roman" w:eastAsia="Times New Roman" w:hAnsi="Times New Roman" w:cs="Times New Roman"/>
          <w:color w:val="525252"/>
        </w:rPr>
        <w:t>Bawo</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penyembuhan</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dipimpin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seorang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tabib</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perempuan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biasanya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dilaksanakan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pengobatan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ringan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seperti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demam</w:t>
      </w:r>
      <w:proofErr w:type="spellEnd"/>
      <w:r w:rsidRPr="00903DF5">
        <w:rPr>
          <w:rFonts w:ascii="Times New Roman" w:eastAsia="Times New Roman" w:hAnsi="Times New Roman" w:cs="Times New Roman"/>
          <w:color w:val="525252"/>
        </w:rPr>
        <w:t xml:space="preserve"> pada </w:t>
      </w:r>
      <w:proofErr w:type="spellStart"/>
      <w:r>
        <w:rPr>
          <w:rFonts w:ascii="Times New Roman" w:eastAsia="Times New Roman" w:hAnsi="Times New Roman" w:cs="Times New Roman"/>
          <w:color w:val="525252"/>
        </w:rPr>
        <w:t>anak-anak</w:t>
      </w:r>
      <w:proofErr w:type="spellEnd"/>
      <w:r>
        <w:rPr>
          <w:rFonts w:ascii="Times New Roman" w:eastAsia="Times New Roman" w:hAnsi="Times New Roman" w:cs="Times New Roman"/>
          <w:color w:val="525252"/>
        </w:rPr>
        <w:t xml:space="preserve">. </w:t>
      </w:r>
      <w:proofErr w:type="spellStart"/>
      <w:r>
        <w:rPr>
          <w:rFonts w:ascii="Times New Roman" w:eastAsia="Times New Roman" w:hAnsi="Times New Roman" w:cs="Times New Roman"/>
          <w:color w:val="525252"/>
        </w:rPr>
        <w:t>Sementara</w:t>
      </w:r>
      <w:proofErr w:type="spellEnd"/>
      <w:r>
        <w:rPr>
          <w:rFonts w:ascii="Times New Roman" w:eastAsia="Times New Roman" w:hAnsi="Times New Roman" w:cs="Times New Roman"/>
          <w:color w:val="525252"/>
        </w:rPr>
        <w:t xml:space="preserve"> </w:t>
      </w:r>
      <w:proofErr w:type="spellStart"/>
      <w:r>
        <w:rPr>
          <w:rFonts w:ascii="Times New Roman" w:eastAsia="Times New Roman" w:hAnsi="Times New Roman" w:cs="Times New Roman"/>
          <w:color w:val="525252"/>
        </w:rPr>
        <w:t>itu</w:t>
      </w:r>
      <w:proofErr w:type="spellEnd"/>
      <w:r>
        <w:rPr>
          <w:rFonts w:ascii="Times New Roman" w:eastAsia="Times New Roman" w:hAnsi="Times New Roman" w:cs="Times New Roman"/>
          <w:color w:val="525252"/>
        </w:rPr>
        <w:t>, Belia</w:t>
      </w:r>
      <w:r w:rsidRPr="00903DF5">
        <w:rPr>
          <w:rFonts w:ascii="Times New Roman" w:eastAsia="Times New Roman" w:hAnsi="Times New Roman" w:cs="Times New Roman"/>
          <w:color w:val="525252"/>
        </w:rPr>
        <w:t xml:space="preserve">n </w:t>
      </w:r>
      <w:proofErr w:type="spellStart"/>
      <w:r>
        <w:rPr>
          <w:rFonts w:ascii="Times New Roman" w:eastAsia="Times New Roman" w:hAnsi="Times New Roman" w:cs="Times New Roman"/>
          <w:color w:val="525252"/>
        </w:rPr>
        <w:t>Sentiyu</w:t>
      </w:r>
      <w:proofErr w:type="spellEnd"/>
      <w:r>
        <w:rPr>
          <w:rFonts w:ascii="Times New Roman" w:eastAsia="Times New Roman" w:hAnsi="Times New Roman" w:cs="Times New Roman"/>
          <w:color w:val="525252"/>
        </w:rPr>
        <w:t xml:space="preserve"> </w:t>
      </w:r>
      <w:proofErr w:type="spellStart"/>
      <w:r>
        <w:rPr>
          <w:rFonts w:ascii="Times New Roman" w:eastAsia="Times New Roman" w:hAnsi="Times New Roman" w:cs="Times New Roman"/>
          <w:color w:val="525252"/>
        </w:rPr>
        <w:t>merupakan</w:t>
      </w:r>
      <w:proofErr w:type="spellEnd"/>
      <w:r>
        <w:rPr>
          <w:rFonts w:ascii="Times New Roman" w:eastAsia="Times New Roman" w:hAnsi="Times New Roman" w:cs="Times New Roman"/>
          <w:color w:val="525252"/>
        </w:rPr>
        <w:t xml:space="preserve"> </w:t>
      </w:r>
      <w:proofErr w:type="spellStart"/>
      <w:r>
        <w:rPr>
          <w:rFonts w:ascii="Times New Roman" w:eastAsia="Times New Roman" w:hAnsi="Times New Roman" w:cs="Times New Roman"/>
          <w:color w:val="525252"/>
        </w:rPr>
        <w:t>upacara</w:t>
      </w:r>
      <w:proofErr w:type="spellEnd"/>
      <w:r>
        <w:rPr>
          <w:rFonts w:ascii="Times New Roman" w:eastAsia="Times New Roman" w:hAnsi="Times New Roman" w:cs="Times New Roman"/>
          <w:color w:val="525252"/>
        </w:rPr>
        <w:t xml:space="preserve"> Belia</w:t>
      </w:r>
      <w:r w:rsidRPr="00903DF5">
        <w:rPr>
          <w:rFonts w:ascii="Times New Roman" w:eastAsia="Times New Roman" w:hAnsi="Times New Roman" w:cs="Times New Roman"/>
          <w:color w:val="525252"/>
        </w:rPr>
        <w:t xml:space="preserve">n </w:t>
      </w:r>
      <w:proofErr w:type="spellStart"/>
      <w:r w:rsidRPr="00903DF5">
        <w:rPr>
          <w:rFonts w:ascii="Times New Roman" w:eastAsia="Times New Roman" w:hAnsi="Times New Roman" w:cs="Times New Roman"/>
          <w:color w:val="525252"/>
        </w:rPr>
        <w:lastRenderedPageBreak/>
        <w:t>terbesar</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dipimpin</w:t>
      </w:r>
      <w:proofErr w:type="spellEnd"/>
      <w:r w:rsidRPr="00903DF5">
        <w:rPr>
          <w:rFonts w:ascii="Times New Roman" w:eastAsia="Times New Roman" w:hAnsi="Times New Roman" w:cs="Times New Roman"/>
          <w:color w:val="525252"/>
        </w:rPr>
        <w:t xml:space="preserve"> oleh </w:t>
      </w:r>
      <w:proofErr w:type="spellStart"/>
      <w:r w:rsidRPr="00903DF5">
        <w:rPr>
          <w:rFonts w:ascii="Times New Roman" w:eastAsia="Times New Roman" w:hAnsi="Times New Roman" w:cs="Times New Roman"/>
          <w:color w:val="525252"/>
        </w:rPr>
        <w:t>seorang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tabib</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lebih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biasanya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berlangsung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hingga</w:t>
      </w:r>
      <w:proofErr w:type="spellEnd"/>
      <w:r w:rsidRPr="00903DF5">
        <w:rPr>
          <w:rFonts w:ascii="Times New Roman" w:eastAsia="Times New Roman" w:hAnsi="Times New Roman" w:cs="Times New Roman"/>
          <w:color w:val="525252"/>
        </w:rPr>
        <w:t xml:space="preserve"> 4 </w:t>
      </w:r>
      <w:proofErr w:type="spellStart"/>
      <w:r w:rsidRPr="00903DF5">
        <w:rPr>
          <w:rFonts w:ascii="Times New Roman" w:eastAsia="Times New Roman" w:hAnsi="Times New Roman" w:cs="Times New Roman"/>
          <w:color w:val="525252"/>
        </w:rPr>
        <w:t>hari</w:t>
      </w:r>
      <w:proofErr w:type="spellEnd"/>
      <w:r w:rsidRPr="00903DF5">
        <w:rPr>
          <w:rFonts w:ascii="Times New Roman" w:eastAsia="Times New Roman" w:hAnsi="Times New Roman" w:cs="Times New Roman"/>
          <w:color w:val="525252"/>
        </w:rPr>
        <w:t xml:space="preserve"> 4 </w:t>
      </w:r>
      <w:proofErr w:type="spellStart"/>
      <w:r w:rsidRPr="00903DF5">
        <w:rPr>
          <w:rFonts w:ascii="Times New Roman" w:eastAsia="Times New Roman" w:hAnsi="Times New Roman" w:cs="Times New Roman"/>
          <w:color w:val="525252"/>
        </w:rPr>
        <w:t>malam</w:t>
      </w:r>
      <w:proofErr w:type="spellEnd"/>
      <w:r w:rsidRPr="00903DF5">
        <w:rPr>
          <w:rFonts w:ascii="Times New Roman" w:eastAsia="Times New Roman" w:hAnsi="Times New Roman" w:cs="Times New Roman"/>
          <w:color w:val="525252"/>
        </w:rPr>
        <w:t>.</w:t>
      </w:r>
    </w:p>
    <w:p w14:paraId="13A4389F"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Dilansir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senibudayaku.com (11/12/2017)</w:t>
      </w:r>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sebelum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r>
        <w:rPr>
          <w:rFonts w:ascii="Times New Roman" w:eastAsia="Times New Roman" w:hAnsi="Times New Roman" w:cs="Times New Roman"/>
          <w:color w:val="525252"/>
        </w:rPr>
        <w:t>Belia</w:t>
      </w:r>
      <w:r w:rsidRPr="00903DF5">
        <w:rPr>
          <w:rFonts w:ascii="Times New Roman" w:eastAsia="Times New Roman" w:hAnsi="Times New Roman" w:cs="Times New Roman"/>
          <w:color w:val="525252"/>
        </w:rPr>
        <w:t xml:space="preserve">n </w:t>
      </w:r>
      <w:proofErr w:type="spellStart"/>
      <w:r w:rsidRPr="00903DF5">
        <w:rPr>
          <w:rFonts w:ascii="Times New Roman" w:eastAsia="Times New Roman" w:hAnsi="Times New Roman" w:cs="Times New Roman"/>
          <w:color w:val="525252"/>
        </w:rPr>
        <w:t>didahului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penyembelihan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beberapa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ekor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babi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diambil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darahnya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Kemudian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disiapkan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patung-patung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kecil</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melambangkan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hantu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pengganggu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ornamen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janur</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ramuan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dadaunan</w:t>
      </w:r>
      <w:proofErr w:type="spellEnd"/>
      <w:r w:rsidRPr="00903DF5">
        <w:rPr>
          <w:rFonts w:ascii="Times New Roman" w:eastAsia="Times New Roman" w:hAnsi="Times New Roman" w:cs="Times New Roman"/>
          <w:color w:val="525252"/>
        </w:rPr>
        <w:t>.</w:t>
      </w:r>
    </w:p>
    <w:p w14:paraId="1E1CF2F2"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w:t>
      </w:r>
      <w:r w:rsidRPr="00903DF5">
        <w:rPr>
          <w:rFonts w:ascii="Times New Roman" w:eastAsia="Times New Roman" w:hAnsi="Times New Roman" w:cs="Times New Roman"/>
          <w:b/>
          <w:bCs/>
          <w:color w:val="525252"/>
        </w:rPr>
        <w:t xml:space="preserve">5. </w:t>
      </w:r>
      <w:proofErr w:type="spellStart"/>
      <w:r w:rsidRPr="00903DF5">
        <w:rPr>
          <w:rFonts w:ascii="Times New Roman" w:eastAsia="Times New Roman" w:hAnsi="Times New Roman" w:cs="Times New Roman"/>
          <w:b/>
          <w:bCs/>
          <w:color w:val="525252"/>
        </w:rPr>
        <w:t>Nebe'e</w:t>
      </w:r>
      <w:proofErr w:type="spellEnd"/>
      <w:r w:rsidRPr="00903DF5">
        <w:rPr>
          <w:rFonts w:ascii="Times New Roman" w:eastAsia="Times New Roman" w:hAnsi="Times New Roman" w:cs="Times New Roman"/>
          <w:b/>
          <w:bCs/>
          <w:color w:val="525252"/>
        </w:rPr>
        <w:t xml:space="preserve"> Rau</w:t>
      </w:r>
    </w:p>
    <w:p w14:paraId="57A10252"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noProof/>
          <w:color w:val="525252"/>
        </w:rPr>
        <w:drawing>
          <wp:inline distT="0" distB="0" distL="0" distR="0" wp14:anchorId="66F17359" wp14:editId="57E307BB">
            <wp:extent cx="5715000" cy="4290060"/>
            <wp:effectExtent l="0" t="0" r="0" b="0"/>
            <wp:docPr id="8" name="Picture 8" descr="Foto: nobertamebang.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 nobertamebang.blogspot.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56E2E229"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nobertamebang.blogspot.com</w:t>
      </w:r>
    </w:p>
    <w:p w14:paraId="590B234C"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Nebe'e</w:t>
      </w:r>
      <w:proofErr w:type="spellEnd"/>
      <w:r w:rsidRPr="00903DF5">
        <w:rPr>
          <w:rFonts w:ascii="Times New Roman" w:eastAsia="Times New Roman" w:hAnsi="Times New Roman" w:cs="Times New Roman"/>
          <w:color w:val="525252"/>
        </w:rPr>
        <w:t xml:space="preserve"> Rau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tahunan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tanam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padi</w:t>
      </w:r>
      <w:proofErr w:type="spellEnd"/>
      <w:r w:rsidRPr="00903DF5">
        <w:rPr>
          <w:rFonts w:ascii="Times New Roman" w:eastAsia="Times New Roman" w:hAnsi="Times New Roman" w:cs="Times New Roman"/>
          <w:color w:val="525252"/>
        </w:rPr>
        <w:t xml:space="preserve"> di Kalimantan Timur.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ungkapan</w:t>
      </w:r>
      <w:proofErr w:type="spellEnd"/>
      <w:r w:rsidRPr="00903DF5">
        <w:rPr>
          <w:rFonts w:ascii="Times New Roman" w:eastAsia="Times New Roman" w:hAnsi="Times New Roman" w:cs="Times New Roman"/>
          <w:color w:val="525252"/>
        </w:rPr>
        <w:t xml:space="preserve"> rasa </w:t>
      </w:r>
      <w:proofErr w:type="spellStart"/>
      <w:r w:rsidRPr="00903DF5">
        <w:rPr>
          <w:rFonts w:ascii="Times New Roman" w:eastAsia="Times New Roman" w:hAnsi="Times New Roman" w:cs="Times New Roman"/>
          <w:color w:val="525252"/>
        </w:rPr>
        <w:t>syukur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atas</w:t>
      </w:r>
      <w:proofErr w:type="spellEnd"/>
      <w:r w:rsidRPr="00903DF5">
        <w:rPr>
          <w:rFonts w:ascii="Times New Roman" w:eastAsia="Times New Roman" w:hAnsi="Times New Roman" w:cs="Times New Roman"/>
          <w:color w:val="525252"/>
        </w:rPr>
        <w:t xml:space="preserve"> ladang </w:t>
      </w:r>
      <w:proofErr w:type="spellStart"/>
      <w:r w:rsidRPr="00903DF5">
        <w:rPr>
          <w:rFonts w:ascii="Times New Roman" w:eastAsia="Times New Roman" w:hAnsi="Times New Roman" w:cs="Times New Roman"/>
          <w:color w:val="525252"/>
        </w:rPr>
        <w:t>mereka</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bisa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ditanami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padi</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berharap</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hasilnya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berlimpah</w:t>
      </w:r>
      <w:proofErr w:type="spellEnd"/>
      <w:r w:rsidRPr="00903DF5">
        <w:rPr>
          <w:rFonts w:ascii="Times New Roman" w:eastAsia="Times New Roman" w:hAnsi="Times New Roman" w:cs="Times New Roman"/>
          <w:color w:val="525252"/>
        </w:rPr>
        <w:t>.</w:t>
      </w:r>
    </w:p>
    <w:p w14:paraId="1B5603BD"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lastRenderedPageBreak/>
        <w:t>Menurut</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silontong.com (14/1/2019)</w:t>
      </w:r>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berlangsung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selama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bulan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menampilkan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berbagai</w:t>
      </w:r>
      <w:proofErr w:type="spellEnd"/>
      <w:r w:rsidRPr="00903DF5">
        <w:rPr>
          <w:rFonts w:ascii="Times New Roman" w:eastAsia="Times New Roman" w:hAnsi="Times New Roman" w:cs="Times New Roman"/>
          <w:color w:val="525252"/>
        </w:rPr>
        <w:t xml:space="preserve"> acara. </w:t>
      </w:r>
      <w:proofErr w:type="spellStart"/>
      <w:r w:rsidRPr="00903DF5">
        <w:rPr>
          <w:rFonts w:ascii="Times New Roman" w:eastAsia="Times New Roman" w:hAnsi="Times New Roman" w:cs="Times New Roman"/>
          <w:color w:val="525252"/>
        </w:rPr>
        <w:t>Diawali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memberi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makanan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kepada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To'q</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atau</w:t>
      </w:r>
      <w:proofErr w:type="spellEnd"/>
      <w:r w:rsidRPr="00903DF5">
        <w:rPr>
          <w:rFonts w:ascii="Times New Roman" w:eastAsia="Times New Roman" w:hAnsi="Times New Roman" w:cs="Times New Roman"/>
          <w:color w:val="525252"/>
        </w:rPr>
        <w:t xml:space="preserve"> sang raja kampung, </w:t>
      </w:r>
      <w:proofErr w:type="spellStart"/>
      <w:r w:rsidRPr="00903DF5">
        <w:rPr>
          <w:rFonts w:ascii="Times New Roman" w:eastAsia="Times New Roman" w:hAnsi="Times New Roman" w:cs="Times New Roman"/>
          <w:color w:val="525252"/>
        </w:rPr>
        <w:t>untuk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menjaga</w:t>
      </w:r>
      <w:proofErr w:type="spellEnd"/>
      <w:r w:rsidRPr="00903DF5">
        <w:rPr>
          <w:rFonts w:ascii="Times New Roman" w:eastAsia="Times New Roman" w:hAnsi="Times New Roman" w:cs="Times New Roman"/>
          <w:color w:val="525252"/>
        </w:rPr>
        <w:t xml:space="preserve"> kampung </w:t>
      </w:r>
      <w:proofErr w:type="spellStart"/>
      <w:r w:rsidRPr="00903DF5">
        <w:rPr>
          <w:rFonts w:ascii="Times New Roman" w:eastAsia="Times New Roman" w:hAnsi="Times New Roman" w:cs="Times New Roman"/>
          <w:color w:val="525252"/>
        </w:rPr>
        <w:t>tetap</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aman</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jauh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kejahatan</w:t>
      </w:r>
      <w:proofErr w:type="spellEnd"/>
      <w:r w:rsidRPr="00903DF5">
        <w:rPr>
          <w:rFonts w:ascii="Times New Roman" w:eastAsia="Times New Roman" w:hAnsi="Times New Roman" w:cs="Times New Roman"/>
          <w:color w:val="525252"/>
        </w:rPr>
        <w:t>.</w:t>
      </w:r>
    </w:p>
    <w:p w14:paraId="4DDA1711"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Dalam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Nebe'e</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terdapat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beberapa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tarian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seperti</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 xml:space="preserve">Lali </w:t>
      </w:r>
      <w:proofErr w:type="spellStart"/>
      <w:r w:rsidRPr="00903DF5">
        <w:rPr>
          <w:rFonts w:ascii="Times New Roman" w:eastAsia="Times New Roman" w:hAnsi="Times New Roman" w:cs="Times New Roman"/>
          <w:i/>
          <w:iCs/>
          <w:color w:val="525252"/>
        </w:rPr>
        <w:t>Uga'l</w:t>
      </w:r>
      <w:proofErr w:type="spellEnd"/>
      <w:r w:rsidRPr="00903DF5">
        <w:rPr>
          <w:rFonts w:ascii="Times New Roman" w:eastAsia="Times New Roman" w:hAnsi="Times New Roman" w:cs="Times New Roman"/>
          <w:i/>
          <w:iCs/>
          <w:color w:val="525252"/>
        </w:rPr>
        <w:t>,</w:t>
      </w:r>
      <w:r w:rsidRPr="00903DF5">
        <w:rPr>
          <w:rFonts w:ascii="Times New Roman" w:eastAsia="Times New Roman" w:hAnsi="Times New Roman" w:cs="Times New Roman"/>
          <w:color w:val="525252"/>
        </w:rPr>
        <w:t> </w:t>
      </w:r>
      <w:proofErr w:type="spellStart"/>
      <w:r w:rsidRPr="00903DF5">
        <w:rPr>
          <w:rFonts w:ascii="Times New Roman" w:eastAsia="Times New Roman" w:hAnsi="Times New Roman" w:cs="Times New Roman"/>
          <w:color w:val="525252"/>
        </w:rPr>
        <w:t>yaitu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sebuah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tarian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sakral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Kemudian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tarian</w:t>
      </w:r>
      <w:proofErr w:type="spellEnd"/>
      <w:r w:rsidRPr="00903DF5">
        <w:rPr>
          <w:rFonts w:ascii="Times New Roman" w:eastAsia="Times New Roman" w:hAnsi="Times New Roman" w:cs="Times New Roman"/>
          <w:color w:val="525252"/>
        </w:rPr>
        <w:t> </w:t>
      </w:r>
      <w:proofErr w:type="spellStart"/>
      <w:r w:rsidRPr="00903DF5">
        <w:rPr>
          <w:rFonts w:ascii="Times New Roman" w:eastAsia="Times New Roman" w:hAnsi="Times New Roman" w:cs="Times New Roman"/>
          <w:i/>
          <w:iCs/>
          <w:color w:val="525252"/>
        </w:rPr>
        <w:t>Hudo'q</w:t>
      </w:r>
      <w:proofErr w:type="spellEnd"/>
      <w:r w:rsidRPr="00903DF5">
        <w:rPr>
          <w:rFonts w:ascii="Times New Roman" w:eastAsia="Times New Roman" w:hAnsi="Times New Roman" w:cs="Times New Roman"/>
          <w:i/>
          <w:iCs/>
          <w:color w:val="525252"/>
        </w:rPr>
        <w:t xml:space="preserve"> </w:t>
      </w:r>
      <w:proofErr w:type="spellStart"/>
      <w:r w:rsidRPr="00903DF5">
        <w:rPr>
          <w:rFonts w:ascii="Times New Roman" w:eastAsia="Times New Roman" w:hAnsi="Times New Roman" w:cs="Times New Roman"/>
          <w:i/>
          <w:iCs/>
          <w:color w:val="525252"/>
        </w:rPr>
        <w:t>Apa'h</w:t>
      </w:r>
      <w:proofErr w:type="spellEnd"/>
      <w:r w:rsidRPr="00903DF5">
        <w:rPr>
          <w:rFonts w:ascii="Times New Roman" w:eastAsia="Times New Roman" w:hAnsi="Times New Roman" w:cs="Times New Roman"/>
          <w:i/>
          <w:iCs/>
          <w:color w:val="525252"/>
        </w:rPr>
        <w:t> </w:t>
      </w:r>
      <w:r w:rsidRPr="00903DF5">
        <w:rPr>
          <w:rFonts w:ascii="Times New Roman" w:eastAsia="Times New Roman" w:hAnsi="Times New Roman" w:cs="Times New Roman"/>
          <w:color w:val="525252"/>
        </w:rPr>
        <w:t xml:space="preserve">dan </w:t>
      </w:r>
      <w:proofErr w:type="spellStart"/>
      <w:r w:rsidRPr="00903DF5">
        <w:rPr>
          <w:rFonts w:ascii="Times New Roman" w:eastAsia="Times New Roman" w:hAnsi="Times New Roman" w:cs="Times New Roman"/>
          <w:color w:val="525252"/>
        </w:rPr>
        <w:t>tarian</w:t>
      </w:r>
      <w:proofErr w:type="spellEnd"/>
      <w:r w:rsidRPr="00903DF5">
        <w:rPr>
          <w:rFonts w:ascii="Times New Roman" w:eastAsia="Times New Roman" w:hAnsi="Times New Roman" w:cs="Times New Roman"/>
          <w:color w:val="525252"/>
        </w:rPr>
        <w:t> </w:t>
      </w:r>
      <w:proofErr w:type="spellStart"/>
      <w:r w:rsidRPr="00903DF5">
        <w:rPr>
          <w:rFonts w:ascii="Times New Roman" w:eastAsia="Times New Roman" w:hAnsi="Times New Roman" w:cs="Times New Roman"/>
          <w:i/>
          <w:iCs/>
          <w:color w:val="525252"/>
        </w:rPr>
        <w:t>Henda'q</w:t>
      </w:r>
      <w:proofErr w:type="spellEnd"/>
      <w:r w:rsidRPr="00903DF5">
        <w:rPr>
          <w:rFonts w:ascii="Times New Roman" w:eastAsia="Times New Roman" w:hAnsi="Times New Roman" w:cs="Times New Roman"/>
          <w:i/>
          <w:iCs/>
          <w:color w:val="525252"/>
        </w:rPr>
        <w:t xml:space="preserve"> </w:t>
      </w:r>
      <w:proofErr w:type="spellStart"/>
      <w:r w:rsidRPr="00903DF5">
        <w:rPr>
          <w:rFonts w:ascii="Times New Roman" w:eastAsia="Times New Roman" w:hAnsi="Times New Roman" w:cs="Times New Roman"/>
          <w:i/>
          <w:iCs/>
          <w:color w:val="525252"/>
        </w:rPr>
        <w:t>Uling</w:t>
      </w:r>
      <w:proofErr w:type="spellEnd"/>
      <w:r w:rsidRPr="00903DF5">
        <w:rPr>
          <w:rFonts w:ascii="Times New Roman" w:eastAsia="Times New Roman" w:hAnsi="Times New Roman" w:cs="Times New Roman"/>
          <w:i/>
          <w:iCs/>
          <w:color w:val="525252"/>
        </w:rPr>
        <w:t>.</w:t>
      </w:r>
      <w:r w:rsidRPr="00903DF5">
        <w:rPr>
          <w:rFonts w:ascii="Times New Roman" w:eastAsia="Times New Roman" w:hAnsi="Times New Roman" w:cs="Times New Roman"/>
          <w:color w:val="525252"/>
        </w:rPr>
        <w:t xml:space="preserve"> Tarian </w:t>
      </w:r>
      <w:proofErr w:type="spellStart"/>
      <w:r w:rsidRPr="00903DF5">
        <w:rPr>
          <w:rFonts w:ascii="Times New Roman" w:eastAsia="Times New Roman" w:hAnsi="Times New Roman" w:cs="Times New Roman"/>
          <w:color w:val="525252"/>
        </w:rPr>
        <w:t>tradisional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boleh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ditampilkan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didalam</w:t>
      </w:r>
      <w:proofErr w:type="spellEnd"/>
      <w:r w:rsidRPr="00903DF5">
        <w:rPr>
          <w:rFonts w:ascii="Times New Roman" w:eastAsia="Times New Roman" w:hAnsi="Times New Roman" w:cs="Times New Roman"/>
          <w:color w:val="525252"/>
        </w:rPr>
        <w:t xml:space="preserve"> Lali </w:t>
      </w:r>
      <w:proofErr w:type="spellStart"/>
      <w:r w:rsidRPr="00903DF5">
        <w:rPr>
          <w:rFonts w:ascii="Times New Roman" w:eastAsia="Times New Roman" w:hAnsi="Times New Roman" w:cs="Times New Roman"/>
          <w:color w:val="525252"/>
        </w:rPr>
        <w:t>Uga'l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saja</w:t>
      </w:r>
      <w:proofErr w:type="spellEnd"/>
      <w:r w:rsidRPr="00903DF5">
        <w:rPr>
          <w:rFonts w:ascii="Times New Roman" w:eastAsia="Times New Roman" w:hAnsi="Times New Roman" w:cs="Times New Roman"/>
          <w:color w:val="525252"/>
        </w:rPr>
        <w:t>.</w:t>
      </w:r>
    </w:p>
    <w:p w14:paraId="42B3C3DD"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Hal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disebabkan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bahwa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tarian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cerita</w:t>
      </w:r>
      <w:proofErr w:type="spellEnd"/>
      <w:r w:rsidRPr="00903DF5">
        <w:rPr>
          <w:rFonts w:ascii="Times New Roman" w:eastAsia="Times New Roman" w:hAnsi="Times New Roman" w:cs="Times New Roman"/>
          <w:color w:val="525252"/>
        </w:rPr>
        <w:t xml:space="preserve"> di masa </w:t>
      </w:r>
      <w:proofErr w:type="spellStart"/>
      <w:r w:rsidRPr="00903DF5">
        <w:rPr>
          <w:rFonts w:ascii="Times New Roman" w:eastAsia="Times New Roman" w:hAnsi="Times New Roman" w:cs="Times New Roman"/>
          <w:color w:val="525252"/>
        </w:rPr>
        <w:t>lalu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dijadikan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pengusir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bentuk</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besarnya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akan</w:t>
      </w:r>
      <w:proofErr w:type="spellEnd"/>
      <w:r w:rsidRPr="00903DF5">
        <w:rPr>
          <w:rFonts w:ascii="Times New Roman" w:eastAsia="Times New Roman" w:hAnsi="Times New Roman" w:cs="Times New Roman"/>
          <w:color w:val="525252"/>
        </w:rPr>
        <w:t xml:space="preserve"> sangat </w:t>
      </w:r>
      <w:proofErr w:type="spellStart"/>
      <w:r w:rsidRPr="00903DF5">
        <w:rPr>
          <w:rFonts w:ascii="Times New Roman" w:eastAsia="Times New Roman" w:hAnsi="Times New Roman" w:cs="Times New Roman"/>
          <w:color w:val="525252"/>
        </w:rPr>
        <w:t>membantu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menjaga</w:t>
      </w:r>
      <w:proofErr w:type="spellEnd"/>
      <w:r w:rsidRPr="00903DF5">
        <w:rPr>
          <w:rFonts w:ascii="Times New Roman" w:eastAsia="Times New Roman" w:hAnsi="Times New Roman" w:cs="Times New Roman"/>
          <w:color w:val="525252"/>
        </w:rPr>
        <w:t xml:space="preserve"> ladang dan </w:t>
      </w:r>
      <w:proofErr w:type="spellStart"/>
      <w:r w:rsidRPr="00903DF5">
        <w:rPr>
          <w:rFonts w:ascii="Times New Roman" w:eastAsia="Times New Roman" w:hAnsi="Times New Roman" w:cs="Times New Roman"/>
          <w:color w:val="525252"/>
        </w:rPr>
        <w:t>hasil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tanaman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mereka</w:t>
      </w:r>
      <w:proofErr w:type="spellEnd"/>
      <w:r w:rsidRPr="00903DF5">
        <w:rPr>
          <w:rFonts w:ascii="Times New Roman" w:eastAsia="Times New Roman" w:hAnsi="Times New Roman" w:cs="Times New Roman"/>
          <w:color w:val="525252"/>
        </w:rPr>
        <w:t>.</w:t>
      </w:r>
    </w:p>
    <w:p w14:paraId="056DC337"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Di Kalimantan Timur,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tanam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padi</w:t>
      </w:r>
      <w:proofErr w:type="spellEnd"/>
      <w:r w:rsidRPr="00903DF5">
        <w:rPr>
          <w:rFonts w:ascii="Times New Roman" w:eastAsia="Times New Roman" w:hAnsi="Times New Roman" w:cs="Times New Roman"/>
          <w:color w:val="525252"/>
        </w:rPr>
        <w:t xml:space="preserve"> juga </w:t>
      </w:r>
      <w:proofErr w:type="spellStart"/>
      <w:r w:rsidRPr="00903DF5">
        <w:rPr>
          <w:rFonts w:ascii="Times New Roman" w:eastAsia="Times New Roman" w:hAnsi="Times New Roman" w:cs="Times New Roman"/>
          <w:color w:val="525252"/>
        </w:rPr>
        <w:t>dilakukaan</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lainnya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tersendiri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Seperti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Bob </w:t>
      </w:r>
      <w:proofErr w:type="spellStart"/>
      <w:r w:rsidRPr="00903DF5">
        <w:rPr>
          <w:rFonts w:ascii="Times New Roman" w:eastAsia="Times New Roman" w:hAnsi="Times New Roman" w:cs="Times New Roman"/>
          <w:color w:val="525252"/>
        </w:rPr>
        <w:t>Jengau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yaitu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tanam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padi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Modang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Kemudian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Hudoq</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Kenyah, dan </w:t>
      </w:r>
      <w:proofErr w:type="spellStart"/>
      <w:r w:rsidRPr="00903DF5">
        <w:rPr>
          <w:rFonts w:ascii="Times New Roman" w:eastAsia="Times New Roman" w:hAnsi="Times New Roman" w:cs="Times New Roman"/>
          <w:color w:val="525252"/>
        </w:rPr>
        <w:t>Dongei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bagi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suku</w:t>
      </w:r>
      <w:proofErr w:type="spellEnd"/>
      <w:r w:rsidRPr="00903DF5">
        <w:rPr>
          <w:rFonts w:ascii="Times New Roman" w:eastAsia="Times New Roman" w:hAnsi="Times New Roman" w:cs="Times New Roman"/>
          <w:color w:val="525252"/>
        </w:rPr>
        <w:t xml:space="preserve"> Dayak Bahau.</w:t>
      </w:r>
    </w:p>
    <w:p w14:paraId="5EE6C4DC"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w:t>
      </w:r>
      <w:r w:rsidRPr="00903DF5">
        <w:rPr>
          <w:rFonts w:ascii="Times New Roman" w:eastAsia="Times New Roman" w:hAnsi="Times New Roman" w:cs="Times New Roman"/>
          <w:b/>
          <w:bCs/>
          <w:color w:val="525252"/>
        </w:rPr>
        <w:t xml:space="preserve">6. </w:t>
      </w:r>
      <w:proofErr w:type="spellStart"/>
      <w:r w:rsidRPr="00903DF5">
        <w:rPr>
          <w:rFonts w:ascii="Times New Roman" w:eastAsia="Times New Roman" w:hAnsi="Times New Roman" w:cs="Times New Roman"/>
          <w:b/>
          <w:bCs/>
          <w:color w:val="525252"/>
        </w:rPr>
        <w:t>Erau</w:t>
      </w:r>
      <w:proofErr w:type="spellEnd"/>
    </w:p>
    <w:p w14:paraId="561B0862"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noProof/>
          <w:color w:val="525252"/>
        </w:rPr>
        <w:drawing>
          <wp:inline distT="0" distB="0" distL="0" distR="0" wp14:anchorId="3BAC6813" wp14:editId="60218441">
            <wp:extent cx="5806440" cy="3345180"/>
            <wp:effectExtent l="0" t="0" r="3810" b="7620"/>
            <wp:docPr id="9" name="Picture 9" descr="Foto: jelajahsamboj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 jelajahsamboja.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6440" cy="3345180"/>
                    </a:xfrm>
                    <a:prstGeom prst="rect">
                      <a:avLst/>
                    </a:prstGeom>
                    <a:noFill/>
                    <a:ln>
                      <a:noFill/>
                    </a:ln>
                  </pic:spPr>
                </pic:pic>
              </a:graphicData>
            </a:graphic>
          </wp:inline>
        </w:drawing>
      </w:r>
    </w:p>
    <w:p w14:paraId="661D76FC"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jelajahsamboja.com</w:t>
      </w:r>
    </w:p>
    <w:p w14:paraId="136A8428"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lastRenderedPageBreak/>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biasanya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sekali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setahun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ungkapan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syukur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kepada</w:t>
      </w:r>
      <w:proofErr w:type="spellEnd"/>
      <w:r w:rsidRPr="00903DF5">
        <w:rPr>
          <w:rFonts w:ascii="Times New Roman" w:eastAsia="Times New Roman" w:hAnsi="Times New Roman" w:cs="Times New Roman"/>
          <w:color w:val="525252"/>
        </w:rPr>
        <w:t xml:space="preserve"> Sang </w:t>
      </w:r>
      <w:proofErr w:type="spellStart"/>
      <w:r w:rsidRPr="00903DF5">
        <w:rPr>
          <w:rFonts w:ascii="Times New Roman" w:eastAsia="Times New Roman" w:hAnsi="Times New Roman" w:cs="Times New Roman"/>
          <w:color w:val="525252"/>
        </w:rPr>
        <w:t>Pencipta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atas</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melimpahnya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hasil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panen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Termasuk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tradisional</w:t>
      </w:r>
      <w:proofErr w:type="spellEnd"/>
      <w:r w:rsidRPr="00903DF5">
        <w:rPr>
          <w:rFonts w:ascii="Times New Roman" w:eastAsia="Times New Roman" w:hAnsi="Times New Roman" w:cs="Times New Roman"/>
          <w:color w:val="525252"/>
        </w:rPr>
        <w:t xml:space="preserve"> Kalimantan Timur, </w:t>
      </w:r>
      <w:proofErr w:type="spellStart"/>
      <w:r w:rsidRPr="00903DF5">
        <w:rPr>
          <w:rFonts w:ascii="Times New Roman" w:eastAsia="Times New Roman" w:hAnsi="Times New Roman" w:cs="Times New Roman"/>
          <w:color w:val="525252"/>
        </w:rPr>
        <w:t>tradisi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juga </w:t>
      </w:r>
      <w:proofErr w:type="spellStart"/>
      <w:r w:rsidRPr="00903DF5">
        <w:rPr>
          <w:rFonts w:ascii="Times New Roman" w:eastAsia="Times New Roman" w:hAnsi="Times New Roman" w:cs="Times New Roman"/>
          <w:color w:val="525252"/>
        </w:rPr>
        <w:t>biasanya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sekali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setahun</w:t>
      </w:r>
      <w:proofErr w:type="spellEnd"/>
      <w:r w:rsidRPr="00903DF5">
        <w:rPr>
          <w:rFonts w:ascii="Times New Roman" w:eastAsia="Times New Roman" w:hAnsi="Times New Roman" w:cs="Times New Roman"/>
          <w:color w:val="525252"/>
        </w:rPr>
        <w:t xml:space="preserve">. Tujuan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dilaksanakannya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rasa </w:t>
      </w:r>
      <w:proofErr w:type="spellStart"/>
      <w:r w:rsidRPr="00903DF5">
        <w:rPr>
          <w:rFonts w:ascii="Times New Roman" w:eastAsia="Times New Roman" w:hAnsi="Times New Roman" w:cs="Times New Roman"/>
          <w:color w:val="525252"/>
        </w:rPr>
        <w:t>syukur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mereka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hasil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panenan</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berlimpah</w:t>
      </w:r>
      <w:proofErr w:type="spellEnd"/>
      <w:r w:rsidRPr="00903DF5">
        <w:rPr>
          <w:rFonts w:ascii="Times New Roman" w:eastAsia="Times New Roman" w:hAnsi="Times New Roman" w:cs="Times New Roman"/>
          <w:color w:val="525252"/>
        </w:rPr>
        <w:t>.</w:t>
      </w:r>
    </w:p>
    <w:p w14:paraId="785CA781"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Istilah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berasal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kata "</w:t>
      </w:r>
      <w:proofErr w:type="spellStart"/>
      <w:r w:rsidRPr="00903DF5">
        <w:rPr>
          <w:rFonts w:ascii="Times New Roman" w:eastAsia="Times New Roman" w:hAnsi="Times New Roman" w:cs="Times New Roman"/>
          <w:color w:val="525252"/>
        </w:rPr>
        <w:t>eroh</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bahasa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Melayu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Tenggarong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bermakna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keramaian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pesta</w:t>
      </w:r>
      <w:proofErr w:type="spellEnd"/>
      <w:r w:rsidRPr="00903DF5">
        <w:rPr>
          <w:rFonts w:ascii="Times New Roman" w:eastAsia="Times New Roman" w:hAnsi="Times New Roman" w:cs="Times New Roman"/>
          <w:color w:val="525252"/>
        </w:rPr>
        <w:t xml:space="preserve"> ria, </w:t>
      </w:r>
      <w:proofErr w:type="spellStart"/>
      <w:r w:rsidRPr="00903DF5">
        <w:rPr>
          <w:rFonts w:ascii="Times New Roman" w:eastAsia="Times New Roman" w:hAnsi="Times New Roman" w:cs="Times New Roman"/>
          <w:color w:val="525252"/>
        </w:rPr>
        <w:t>secara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umum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dapat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dimaknai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pesta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rakyat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Dahulu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hajatan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besar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bagi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Kesultanan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seluruh</w:t>
      </w:r>
      <w:proofErr w:type="spellEnd"/>
      <w:r w:rsidRPr="00903DF5">
        <w:rPr>
          <w:rFonts w:ascii="Times New Roman" w:eastAsia="Times New Roman" w:hAnsi="Times New Roman" w:cs="Times New Roman"/>
          <w:color w:val="525252"/>
        </w:rPr>
        <w:t xml:space="preserve"> wilayah </w:t>
      </w:r>
      <w:proofErr w:type="spellStart"/>
      <w:r w:rsidRPr="00903DF5">
        <w:rPr>
          <w:rFonts w:ascii="Times New Roman" w:eastAsia="Times New Roman" w:hAnsi="Times New Roman" w:cs="Times New Roman"/>
          <w:color w:val="525252"/>
        </w:rPr>
        <w:t>kekuasaannya</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kini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mencakup</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besar</w:t>
      </w:r>
      <w:proofErr w:type="spellEnd"/>
      <w:r w:rsidRPr="00903DF5">
        <w:rPr>
          <w:rFonts w:ascii="Times New Roman" w:eastAsia="Times New Roman" w:hAnsi="Times New Roman" w:cs="Times New Roman"/>
          <w:color w:val="525252"/>
        </w:rPr>
        <w:t xml:space="preserve"> wilayah Kalimantan Timur.</w:t>
      </w:r>
    </w:p>
    <w:p w14:paraId="1592E9D1"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Pada </w:t>
      </w:r>
      <w:proofErr w:type="spellStart"/>
      <w:r w:rsidRPr="00903DF5">
        <w:rPr>
          <w:rFonts w:ascii="Times New Roman" w:eastAsia="Times New Roman" w:hAnsi="Times New Roman" w:cs="Times New Roman"/>
          <w:color w:val="525252"/>
        </w:rPr>
        <w:t>awalnya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dijelaskan</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laman</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indonesiakaya.com (30/8/2019)</w:t>
      </w:r>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perhelatan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berlangsung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selama</w:t>
      </w:r>
      <w:proofErr w:type="spellEnd"/>
      <w:r w:rsidRPr="00903DF5">
        <w:rPr>
          <w:rFonts w:ascii="Times New Roman" w:eastAsia="Times New Roman" w:hAnsi="Times New Roman" w:cs="Times New Roman"/>
          <w:color w:val="525252"/>
        </w:rPr>
        <w:t xml:space="preserve"> 40 </w:t>
      </w:r>
      <w:proofErr w:type="spellStart"/>
      <w:r w:rsidRPr="00903DF5">
        <w:rPr>
          <w:rFonts w:ascii="Times New Roman" w:eastAsia="Times New Roman" w:hAnsi="Times New Roman" w:cs="Times New Roman"/>
          <w:color w:val="525252"/>
        </w:rPr>
        <w:t>hari</w:t>
      </w:r>
      <w:proofErr w:type="spellEnd"/>
      <w:r w:rsidRPr="00903DF5">
        <w:rPr>
          <w:rFonts w:ascii="Times New Roman" w:eastAsia="Times New Roman" w:hAnsi="Times New Roman" w:cs="Times New Roman"/>
          <w:color w:val="525252"/>
        </w:rPr>
        <w:t xml:space="preserve"> 40 </w:t>
      </w:r>
      <w:proofErr w:type="spellStart"/>
      <w:r w:rsidRPr="00903DF5">
        <w:rPr>
          <w:rFonts w:ascii="Times New Roman" w:eastAsia="Times New Roman" w:hAnsi="Times New Roman" w:cs="Times New Roman"/>
          <w:color w:val="525252"/>
        </w:rPr>
        <w:t>malam</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diikuti</w:t>
      </w:r>
      <w:proofErr w:type="spellEnd"/>
      <w:r w:rsidRPr="00903DF5">
        <w:rPr>
          <w:rFonts w:ascii="Times New Roman" w:eastAsia="Times New Roman" w:hAnsi="Times New Roman" w:cs="Times New Roman"/>
          <w:color w:val="525252"/>
        </w:rPr>
        <w:t xml:space="preserve"> oleh </w:t>
      </w:r>
      <w:proofErr w:type="spellStart"/>
      <w:r w:rsidRPr="00903DF5">
        <w:rPr>
          <w:rFonts w:ascii="Times New Roman" w:eastAsia="Times New Roman" w:hAnsi="Times New Roman" w:cs="Times New Roman"/>
          <w:color w:val="525252"/>
        </w:rPr>
        <w:t>segenap</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lapisan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Di mana </w:t>
      </w:r>
      <w:proofErr w:type="spellStart"/>
      <w:r w:rsidRPr="00903DF5">
        <w:rPr>
          <w:rFonts w:ascii="Times New Roman" w:eastAsia="Times New Roman" w:hAnsi="Times New Roman" w:cs="Times New Roman"/>
          <w:color w:val="525252"/>
        </w:rPr>
        <w:t>dalam</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perhelatan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tersebut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rakyat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penjuru</w:t>
      </w:r>
      <w:proofErr w:type="spellEnd"/>
      <w:r w:rsidRPr="00903DF5">
        <w:rPr>
          <w:rFonts w:ascii="Times New Roman" w:eastAsia="Times New Roman" w:hAnsi="Times New Roman" w:cs="Times New Roman"/>
          <w:color w:val="525252"/>
        </w:rPr>
        <w:t xml:space="preserve"> negeri </w:t>
      </w:r>
      <w:proofErr w:type="spellStart"/>
      <w:r w:rsidRPr="00903DF5">
        <w:rPr>
          <w:rFonts w:ascii="Times New Roman" w:eastAsia="Times New Roman" w:hAnsi="Times New Roman" w:cs="Times New Roman"/>
          <w:color w:val="525252"/>
        </w:rPr>
        <w:t>berpesta</w:t>
      </w:r>
      <w:proofErr w:type="spellEnd"/>
      <w:r w:rsidRPr="00903DF5">
        <w:rPr>
          <w:rFonts w:ascii="Times New Roman" w:eastAsia="Times New Roman" w:hAnsi="Times New Roman" w:cs="Times New Roman"/>
          <w:color w:val="525252"/>
        </w:rPr>
        <w:t xml:space="preserve"> ria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mempersembahkan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hasil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buminya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dibawa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Ibukota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Kesultanan</w:t>
      </w:r>
      <w:proofErr w:type="spellEnd"/>
      <w:r w:rsidRPr="00903DF5">
        <w:rPr>
          <w:rFonts w:ascii="Times New Roman" w:eastAsia="Times New Roman" w:hAnsi="Times New Roman" w:cs="Times New Roman"/>
          <w:color w:val="525252"/>
        </w:rPr>
        <w:t>.</w:t>
      </w:r>
    </w:p>
    <w:p w14:paraId="4020A468"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color w:val="525252"/>
        </w:rPr>
        <w:t xml:space="preserve">Hal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berkaitan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salah </w:t>
      </w:r>
      <w:proofErr w:type="spellStart"/>
      <w:r w:rsidRPr="00903DF5">
        <w:rPr>
          <w:rFonts w:ascii="Times New Roman" w:eastAsia="Times New Roman" w:hAnsi="Times New Roman" w:cs="Times New Roman"/>
          <w:color w:val="525252"/>
        </w:rPr>
        <w:t>satu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fungsi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wujud</w:t>
      </w:r>
      <w:proofErr w:type="spellEnd"/>
      <w:r w:rsidRPr="00903DF5">
        <w:rPr>
          <w:rFonts w:ascii="Times New Roman" w:eastAsia="Times New Roman" w:hAnsi="Times New Roman" w:cs="Times New Roman"/>
          <w:color w:val="525252"/>
        </w:rPr>
        <w:t xml:space="preserve"> rasa </w:t>
      </w:r>
      <w:proofErr w:type="spellStart"/>
      <w:r w:rsidRPr="00903DF5">
        <w:rPr>
          <w:rFonts w:ascii="Times New Roman" w:eastAsia="Times New Roman" w:hAnsi="Times New Roman" w:cs="Times New Roman"/>
          <w:color w:val="525252"/>
        </w:rPr>
        <w:t>syukur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atas</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limpahan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hasil</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bumi</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diperoleh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rakyat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Keluarga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besar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Kesultanan</w:t>
      </w:r>
      <w:proofErr w:type="spellEnd"/>
      <w:r w:rsidRPr="00903DF5">
        <w:rPr>
          <w:rFonts w:ascii="Times New Roman" w:eastAsia="Times New Roman" w:hAnsi="Times New Roman" w:cs="Times New Roman"/>
          <w:color w:val="525252"/>
        </w:rPr>
        <w:t xml:space="preserve"> pun </w:t>
      </w:r>
      <w:proofErr w:type="spellStart"/>
      <w:r w:rsidRPr="00903DF5">
        <w:rPr>
          <w:rFonts w:ascii="Times New Roman" w:eastAsia="Times New Roman" w:hAnsi="Times New Roman" w:cs="Times New Roman"/>
          <w:color w:val="525252"/>
        </w:rPr>
        <w:t>menjamu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rakyatnya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beraneka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sajian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sebagai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bentuk</w:t>
      </w:r>
      <w:proofErr w:type="spellEnd"/>
      <w:r w:rsidRPr="00903DF5">
        <w:rPr>
          <w:rFonts w:ascii="Times New Roman" w:eastAsia="Times New Roman" w:hAnsi="Times New Roman" w:cs="Times New Roman"/>
          <w:color w:val="525252"/>
        </w:rPr>
        <w:t xml:space="preserve"> rasa </w:t>
      </w:r>
      <w:proofErr w:type="spellStart"/>
      <w:r w:rsidRPr="00903DF5">
        <w:rPr>
          <w:rFonts w:ascii="Times New Roman" w:eastAsia="Times New Roman" w:hAnsi="Times New Roman" w:cs="Times New Roman"/>
          <w:color w:val="525252"/>
        </w:rPr>
        <w:t>terima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kasih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atas</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pengabdian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mereka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kepada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Kesultanan</w:t>
      </w:r>
      <w:proofErr w:type="spellEnd"/>
      <w:r w:rsidRPr="00903DF5">
        <w:rPr>
          <w:rFonts w:ascii="Times New Roman" w:eastAsia="Times New Roman" w:hAnsi="Times New Roman" w:cs="Times New Roman"/>
          <w:color w:val="525252"/>
        </w:rPr>
        <w:t>.</w:t>
      </w:r>
    </w:p>
    <w:p w14:paraId="3F500D70"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Menurut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riwayat</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diyakini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turun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temurun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bermula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sejak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abad</w:t>
      </w:r>
      <w:proofErr w:type="spellEnd"/>
      <w:r w:rsidRPr="00903DF5">
        <w:rPr>
          <w:rFonts w:ascii="Times New Roman" w:eastAsia="Times New Roman" w:hAnsi="Times New Roman" w:cs="Times New Roman"/>
          <w:color w:val="525252"/>
        </w:rPr>
        <w:t xml:space="preserve"> ke-12 </w:t>
      </w:r>
      <w:proofErr w:type="spellStart"/>
      <w:r w:rsidRPr="00903DF5">
        <w:rPr>
          <w:rFonts w:ascii="Times New Roman" w:eastAsia="Times New Roman" w:hAnsi="Times New Roman" w:cs="Times New Roman"/>
          <w:color w:val="525252"/>
        </w:rPr>
        <w:t>Masehi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Catatan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sejarah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menyebutkan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Erau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pertama</w:t>
      </w:r>
      <w:proofErr w:type="spellEnd"/>
      <w:r w:rsidRPr="00903DF5">
        <w:rPr>
          <w:rFonts w:ascii="Times New Roman" w:eastAsia="Times New Roman" w:hAnsi="Times New Roman" w:cs="Times New Roman"/>
          <w:color w:val="525252"/>
        </w:rPr>
        <w:t xml:space="preserve"> kali </w:t>
      </w:r>
      <w:proofErr w:type="spellStart"/>
      <w:r w:rsidRPr="00903DF5">
        <w:rPr>
          <w:rFonts w:ascii="Times New Roman" w:eastAsia="Times New Roman" w:hAnsi="Times New Roman" w:cs="Times New Roman"/>
          <w:color w:val="525252"/>
        </w:rPr>
        <w:t>berlangsung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saat</w:t>
      </w:r>
      <w:proofErr w:type="spellEnd"/>
      <w:r w:rsidRPr="00903DF5">
        <w:rPr>
          <w:rFonts w:ascii="Times New Roman" w:eastAsia="Times New Roman" w:hAnsi="Times New Roman" w:cs="Times New Roman"/>
          <w:color w:val="525252"/>
        </w:rPr>
        <w:t xml:space="preserve"> Aji Batara Agung Dewa Sakti </w:t>
      </w:r>
      <w:proofErr w:type="spellStart"/>
      <w:r w:rsidRPr="00903DF5">
        <w:rPr>
          <w:rFonts w:ascii="Times New Roman" w:eastAsia="Times New Roman" w:hAnsi="Times New Roman" w:cs="Times New Roman"/>
          <w:color w:val="525252"/>
        </w:rPr>
        <w:t>berusia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belia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dikemudian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hari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diangkat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menjadi</w:t>
      </w:r>
      <w:proofErr w:type="spellEnd"/>
      <w:r w:rsidRPr="00903DF5">
        <w:rPr>
          <w:rFonts w:ascii="Times New Roman" w:eastAsia="Times New Roman" w:hAnsi="Times New Roman" w:cs="Times New Roman"/>
          <w:color w:val="525252"/>
        </w:rPr>
        <w:t xml:space="preserve"> sultan </w:t>
      </w:r>
      <w:proofErr w:type="spellStart"/>
      <w:r w:rsidRPr="00903DF5">
        <w:rPr>
          <w:rFonts w:ascii="Times New Roman" w:eastAsia="Times New Roman" w:hAnsi="Times New Roman" w:cs="Times New Roman"/>
          <w:color w:val="525252"/>
        </w:rPr>
        <w:t>pertama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Kutai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Kartanegara</w:t>
      </w:r>
      <w:proofErr w:type="spellEnd"/>
      <w:r w:rsidRPr="00903DF5">
        <w:rPr>
          <w:rFonts w:ascii="Times New Roman" w:eastAsia="Times New Roman" w:hAnsi="Times New Roman" w:cs="Times New Roman"/>
          <w:color w:val="525252"/>
        </w:rPr>
        <w:t xml:space="preserve"> Ing </w:t>
      </w:r>
      <w:proofErr w:type="spellStart"/>
      <w:r w:rsidRPr="00903DF5">
        <w:rPr>
          <w:rFonts w:ascii="Times New Roman" w:eastAsia="Times New Roman" w:hAnsi="Times New Roman" w:cs="Times New Roman"/>
          <w:color w:val="525252"/>
        </w:rPr>
        <w:t>Martadipura</w:t>
      </w:r>
      <w:proofErr w:type="spellEnd"/>
      <w:r w:rsidRPr="00903DF5">
        <w:rPr>
          <w:rFonts w:ascii="Times New Roman" w:eastAsia="Times New Roman" w:hAnsi="Times New Roman" w:cs="Times New Roman"/>
          <w:color w:val="525252"/>
        </w:rPr>
        <w:t>.</w:t>
      </w:r>
    </w:p>
    <w:p w14:paraId="7D204B7D"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b/>
          <w:bCs/>
          <w:color w:val="525252"/>
        </w:rPr>
        <w:t xml:space="preserve">7. </w:t>
      </w:r>
      <w:proofErr w:type="spellStart"/>
      <w:r w:rsidRPr="00903DF5">
        <w:rPr>
          <w:rFonts w:ascii="Times New Roman" w:eastAsia="Times New Roman" w:hAnsi="Times New Roman" w:cs="Times New Roman"/>
          <w:b/>
          <w:bCs/>
          <w:color w:val="525252"/>
        </w:rPr>
        <w:t>Ngerangka'u</w:t>
      </w:r>
      <w:proofErr w:type="spellEnd"/>
    </w:p>
    <w:p w14:paraId="5AFCF764"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r w:rsidRPr="00903DF5">
        <w:rPr>
          <w:rFonts w:ascii="Times New Roman" w:eastAsia="Times New Roman" w:hAnsi="Times New Roman" w:cs="Times New Roman"/>
          <w:noProof/>
          <w:color w:val="525252"/>
        </w:rPr>
        <w:lastRenderedPageBreak/>
        <w:drawing>
          <wp:inline distT="0" distB="0" distL="0" distR="0" wp14:anchorId="00DBAC46" wp14:editId="066CBA2C">
            <wp:extent cx="6667500" cy="4427220"/>
            <wp:effectExtent l="0" t="0" r="0" b="0"/>
            <wp:docPr id="10" name="Picture 10" descr="Foto: bobo.gri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 bobo.grid.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427220"/>
                    </a:xfrm>
                    <a:prstGeom prst="rect">
                      <a:avLst/>
                    </a:prstGeom>
                    <a:noFill/>
                    <a:ln>
                      <a:noFill/>
                    </a:ln>
                  </pic:spPr>
                </pic:pic>
              </a:graphicData>
            </a:graphic>
          </wp:inline>
        </w:drawing>
      </w:r>
    </w:p>
    <w:p w14:paraId="35AB9045" w14:textId="77777777" w:rsidR="00CB55F8" w:rsidRPr="00903DF5" w:rsidRDefault="00CB55F8" w:rsidP="00CB55F8">
      <w:pPr>
        <w:spacing w:line="360" w:lineRule="auto"/>
        <w:rPr>
          <w:rFonts w:ascii="Times New Roman" w:eastAsia="Times New Roman" w:hAnsi="Times New Roman" w:cs="Times New Roman"/>
          <w:color w:val="9D9D9D"/>
          <w:sz w:val="18"/>
          <w:szCs w:val="18"/>
        </w:rPr>
      </w:pPr>
      <w:r w:rsidRPr="00903DF5">
        <w:rPr>
          <w:rFonts w:ascii="Times New Roman" w:eastAsia="Times New Roman" w:hAnsi="Times New Roman" w:cs="Times New Roman"/>
          <w:color w:val="9D9D9D"/>
          <w:sz w:val="18"/>
          <w:szCs w:val="18"/>
        </w:rPr>
        <w:t>Foto: bobo.grid.id</w:t>
      </w:r>
    </w:p>
    <w:p w14:paraId="11CA71D9"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Ngerangka'u</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berarti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kematian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bagi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masyarakat</w:t>
      </w:r>
      <w:proofErr w:type="spellEnd"/>
      <w:r w:rsidRPr="00903DF5">
        <w:rPr>
          <w:rFonts w:ascii="Times New Roman" w:eastAsia="Times New Roman" w:hAnsi="Times New Roman" w:cs="Times New Roman"/>
          <w:color w:val="525252"/>
        </w:rPr>
        <w:t xml:space="preserve"> Dayak </w:t>
      </w:r>
      <w:proofErr w:type="spellStart"/>
      <w:r w:rsidRPr="00903DF5">
        <w:rPr>
          <w:rFonts w:ascii="Times New Roman" w:eastAsia="Times New Roman" w:hAnsi="Times New Roman" w:cs="Times New Roman"/>
          <w:color w:val="525252"/>
        </w:rPr>
        <w:t>Tunjung</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merupakan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disakralkan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Mereka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meyakini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kekeluargaan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mereka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untuk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memberikan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kenyamanan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kepada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arwah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mati</w:t>
      </w:r>
      <w:proofErr w:type="spellEnd"/>
      <w:r w:rsidRPr="00903DF5">
        <w:rPr>
          <w:rFonts w:ascii="Times New Roman" w:eastAsia="Times New Roman" w:hAnsi="Times New Roman" w:cs="Times New Roman"/>
          <w:color w:val="525252"/>
        </w:rPr>
        <w:t xml:space="preserve"> yang </w:t>
      </w:r>
      <w:proofErr w:type="spellStart"/>
      <w:r w:rsidRPr="00903DF5">
        <w:rPr>
          <w:rFonts w:ascii="Times New Roman" w:eastAsia="Times New Roman" w:hAnsi="Times New Roman" w:cs="Times New Roman"/>
          <w:color w:val="525252"/>
        </w:rPr>
        <w:t>telah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berada</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sisi</w:t>
      </w:r>
      <w:proofErr w:type="spellEnd"/>
      <w:r w:rsidRPr="00903DF5">
        <w:rPr>
          <w:rFonts w:ascii="Times New Roman" w:eastAsia="Times New Roman" w:hAnsi="Times New Roman" w:cs="Times New Roman"/>
          <w:color w:val="525252"/>
        </w:rPr>
        <w:t xml:space="preserve"> Sang </w:t>
      </w:r>
      <w:proofErr w:type="spellStart"/>
      <w:r w:rsidRPr="00903DF5">
        <w:rPr>
          <w:rFonts w:ascii="Times New Roman" w:eastAsia="Times New Roman" w:hAnsi="Times New Roman" w:cs="Times New Roman"/>
          <w:color w:val="525252"/>
        </w:rPr>
        <w:t>Pencipta</w:t>
      </w:r>
      <w:proofErr w:type="spellEnd"/>
      <w:r w:rsidRPr="00903DF5">
        <w:rPr>
          <w:rFonts w:ascii="Times New Roman" w:eastAsia="Times New Roman" w:hAnsi="Times New Roman" w:cs="Times New Roman"/>
          <w:color w:val="525252"/>
        </w:rPr>
        <w:t>.</w:t>
      </w:r>
    </w:p>
    <w:p w14:paraId="1E7E4FF3"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roofErr w:type="spellStart"/>
      <w:r w:rsidRPr="00903DF5">
        <w:rPr>
          <w:rFonts w:ascii="Times New Roman" w:eastAsia="Times New Roman" w:hAnsi="Times New Roman" w:cs="Times New Roman"/>
          <w:color w:val="525252"/>
        </w:rPr>
        <w:t>Dilansir</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dari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laman</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i/>
          <w:iCs/>
          <w:color w:val="525252"/>
        </w:rPr>
        <w:t>mantabz.com (30/6/2019),</w:t>
      </w:r>
      <w:r w:rsidRPr="00903DF5">
        <w:rPr>
          <w:rFonts w:ascii="Times New Roman" w:eastAsia="Times New Roman" w:hAnsi="Times New Roman" w:cs="Times New Roman"/>
          <w:color w:val="525252"/>
        </w:rPr>
        <w:t> </w:t>
      </w:r>
      <w:proofErr w:type="spellStart"/>
      <w:r w:rsidRPr="00903DF5">
        <w:rPr>
          <w:rFonts w:ascii="Times New Roman" w:eastAsia="Times New Roman" w:hAnsi="Times New Roman" w:cs="Times New Roman"/>
          <w:color w:val="525252"/>
        </w:rPr>
        <w:t>dikatakan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Ngerangka'u</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dilakukan</w:t>
      </w:r>
      <w:proofErr w:type="spellEnd"/>
      <w:r w:rsidRPr="00903DF5">
        <w:rPr>
          <w:rFonts w:ascii="Times New Roman" w:eastAsia="Times New Roman" w:hAnsi="Times New Roman" w:cs="Times New Roman"/>
          <w:color w:val="525252"/>
        </w:rPr>
        <w:t xml:space="preserve"> pada </w:t>
      </w:r>
      <w:proofErr w:type="spellStart"/>
      <w:r w:rsidRPr="00903DF5">
        <w:rPr>
          <w:rFonts w:ascii="Times New Roman" w:eastAsia="Times New Roman" w:hAnsi="Times New Roman" w:cs="Times New Roman"/>
          <w:color w:val="525252"/>
        </w:rPr>
        <w:t>hari</w:t>
      </w:r>
      <w:proofErr w:type="spellEnd"/>
      <w:r w:rsidRPr="00903DF5">
        <w:rPr>
          <w:rFonts w:ascii="Times New Roman" w:eastAsia="Times New Roman" w:hAnsi="Times New Roman" w:cs="Times New Roman"/>
          <w:color w:val="525252"/>
        </w:rPr>
        <w:t xml:space="preserve"> ke-40 </w:t>
      </w:r>
      <w:proofErr w:type="spellStart"/>
      <w:r w:rsidRPr="00903DF5">
        <w:rPr>
          <w:rFonts w:ascii="Times New Roman" w:eastAsia="Times New Roman" w:hAnsi="Times New Roman" w:cs="Times New Roman"/>
          <w:color w:val="525252"/>
        </w:rPr>
        <w:t>setelah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kematian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digelar</w:t>
      </w:r>
      <w:proofErr w:type="spellEnd"/>
      <w:r w:rsidRPr="00903DF5">
        <w:rPr>
          <w:rFonts w:ascii="Times New Roman" w:eastAsia="Times New Roman" w:hAnsi="Times New Roman" w:cs="Times New Roman"/>
          <w:color w:val="525252"/>
        </w:rPr>
        <w:t xml:space="preserve"> di </w:t>
      </w:r>
      <w:proofErr w:type="spellStart"/>
      <w:r w:rsidRPr="00903DF5">
        <w:rPr>
          <w:rFonts w:ascii="Times New Roman" w:eastAsia="Times New Roman" w:hAnsi="Times New Roman" w:cs="Times New Roman"/>
          <w:color w:val="525252"/>
        </w:rPr>
        <w:t>rumah</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duka</w:t>
      </w:r>
      <w:proofErr w:type="spellEnd"/>
      <w:r w:rsidRPr="00903DF5">
        <w:rPr>
          <w:rFonts w:ascii="Times New Roman" w:eastAsia="Times New Roman" w:hAnsi="Times New Roman" w:cs="Times New Roman"/>
          <w:color w:val="525252"/>
        </w:rPr>
        <w:t xml:space="preserve"> dan </w:t>
      </w:r>
      <w:proofErr w:type="spellStart"/>
      <w:r w:rsidRPr="00903DF5">
        <w:rPr>
          <w:rFonts w:ascii="Times New Roman" w:eastAsia="Times New Roman" w:hAnsi="Times New Roman" w:cs="Times New Roman"/>
          <w:color w:val="525252"/>
        </w:rPr>
        <w:t>dihadiri</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sanak</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keluarga</w:t>
      </w:r>
      <w:proofErr w:type="spellEnd"/>
      <w:r w:rsidRPr="00903DF5">
        <w:rPr>
          <w:rFonts w:ascii="Times New Roman" w:eastAsia="Times New Roman" w:hAnsi="Times New Roman" w:cs="Times New Roman"/>
          <w:color w:val="525252"/>
        </w:rPr>
        <w:t xml:space="preserve">. Dalam </w:t>
      </w:r>
      <w:proofErr w:type="spellStart"/>
      <w:r w:rsidRPr="00903DF5">
        <w:rPr>
          <w:rFonts w:ascii="Times New Roman" w:eastAsia="Times New Roman" w:hAnsi="Times New Roman" w:cs="Times New Roman"/>
          <w:color w:val="525252"/>
        </w:rPr>
        <w:t>upacara</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ini</w:t>
      </w:r>
      <w:proofErr w:type="spellEnd"/>
      <w:r w:rsidRPr="00903DF5">
        <w:rPr>
          <w:rFonts w:ascii="Times New Roman" w:eastAsia="Times New Roman" w:hAnsi="Times New Roman" w:cs="Times New Roman"/>
          <w:color w:val="525252"/>
        </w:rPr>
        <w:t xml:space="preserve"> juga </w:t>
      </w:r>
      <w:proofErr w:type="spellStart"/>
      <w:r w:rsidRPr="00903DF5">
        <w:rPr>
          <w:rFonts w:ascii="Times New Roman" w:eastAsia="Times New Roman" w:hAnsi="Times New Roman" w:cs="Times New Roman"/>
          <w:color w:val="525252"/>
        </w:rPr>
        <w:t>ditampilkan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tarian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dengan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pakaian</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adat</w:t>
      </w:r>
      <w:proofErr w:type="spellEnd"/>
      <w:r w:rsidRPr="00903DF5">
        <w:rPr>
          <w:rFonts w:ascii="Times New Roman" w:eastAsia="Times New Roman" w:hAnsi="Times New Roman" w:cs="Times New Roman"/>
          <w:color w:val="525252"/>
        </w:rPr>
        <w:t xml:space="preserve"> </w:t>
      </w:r>
      <w:proofErr w:type="spellStart"/>
      <w:r w:rsidRPr="00903DF5">
        <w:rPr>
          <w:rFonts w:ascii="Times New Roman" w:eastAsia="Times New Roman" w:hAnsi="Times New Roman" w:cs="Times New Roman"/>
          <w:color w:val="525252"/>
        </w:rPr>
        <w:t>lengkap</w:t>
      </w:r>
      <w:proofErr w:type="spellEnd"/>
      <w:r w:rsidRPr="00903DF5">
        <w:rPr>
          <w:rFonts w:ascii="Times New Roman" w:eastAsia="Times New Roman" w:hAnsi="Times New Roman" w:cs="Times New Roman"/>
          <w:color w:val="525252"/>
        </w:rPr>
        <w:t>. </w:t>
      </w:r>
      <w:r w:rsidRPr="00903DF5">
        <w:rPr>
          <w:rFonts w:ascii="Times New Roman" w:eastAsia="Times New Roman" w:hAnsi="Times New Roman" w:cs="Times New Roman"/>
          <w:b/>
          <w:bCs/>
          <w:color w:val="525252"/>
        </w:rPr>
        <w:t>(*)</w:t>
      </w:r>
    </w:p>
    <w:p w14:paraId="6ECDE701" w14:textId="77777777" w:rsidR="00CB55F8" w:rsidRPr="00903DF5" w:rsidRDefault="00CB55F8" w:rsidP="00CB55F8">
      <w:pPr>
        <w:shd w:val="clear" w:color="auto" w:fill="F5F5F5"/>
        <w:spacing w:line="360" w:lineRule="auto"/>
        <w:rPr>
          <w:rFonts w:ascii="Times New Roman" w:eastAsia="Times New Roman" w:hAnsi="Times New Roman" w:cs="Times New Roman"/>
          <w:color w:val="525252"/>
        </w:rPr>
      </w:pPr>
    </w:p>
    <w:p w14:paraId="6C24075F"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3D3BCB03" w14:textId="77777777" w:rsidR="00CB55F8" w:rsidRPr="00141B61" w:rsidRDefault="00CB55F8" w:rsidP="00CB55F8">
      <w:pPr>
        <w:widowControl w:val="0"/>
        <w:autoSpaceDE w:val="0"/>
        <w:autoSpaceDN w:val="0"/>
        <w:adjustRightInd w:val="0"/>
        <w:spacing w:line="480" w:lineRule="auto"/>
        <w:rPr>
          <w:rFonts w:ascii="Times New Roman" w:hAnsi="Times New Roman" w:cs="Times New Roman"/>
        </w:rPr>
      </w:pPr>
      <w:r w:rsidRPr="00141B61">
        <w:rPr>
          <w:rFonts w:ascii="Times New Roman" w:hAnsi="Times New Roman" w:cs="Times New Roman"/>
        </w:rPr>
        <w:lastRenderedPageBreak/>
        <w:t>I. Tugas/</w:t>
      </w:r>
      <w:proofErr w:type="spellStart"/>
      <w:r w:rsidRPr="00141B61">
        <w:rPr>
          <w:rFonts w:ascii="Times New Roman" w:hAnsi="Times New Roman" w:cs="Times New Roman"/>
        </w:rPr>
        <w:t>aktivitas</w:t>
      </w:r>
      <w:proofErr w:type="spellEnd"/>
      <w:r w:rsidRPr="00141B61">
        <w:rPr>
          <w:rFonts w:ascii="Times New Roman" w:hAnsi="Times New Roman" w:cs="Times New Roman"/>
        </w:rPr>
        <w:t xml:space="preserve"> 1. </w:t>
      </w:r>
      <w:proofErr w:type="spellStart"/>
      <w:r w:rsidRPr="00141B61">
        <w:rPr>
          <w:rFonts w:ascii="Times New Roman" w:hAnsi="Times New Roman" w:cs="Times New Roman"/>
        </w:rPr>
        <w:t>Bacalah</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teks</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dengan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sungguh-sungguh</w:t>
      </w:r>
      <w:proofErr w:type="spellEnd"/>
      <w:r w:rsidRPr="00141B61">
        <w:rPr>
          <w:rFonts w:ascii="Times New Roman" w:hAnsi="Times New Roman" w:cs="Times New Roman"/>
        </w:rPr>
        <w:t xml:space="preserve"> dan </w:t>
      </w:r>
      <w:proofErr w:type="spellStart"/>
      <w:r w:rsidRPr="00141B61">
        <w:rPr>
          <w:rFonts w:ascii="Times New Roman" w:hAnsi="Times New Roman" w:cs="Times New Roman"/>
        </w:rPr>
        <w:t>jawablah</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pertanyaan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berikut</w:t>
      </w:r>
      <w:proofErr w:type="spellEnd"/>
      <w:r w:rsidRPr="00141B61">
        <w:rPr>
          <w:rFonts w:ascii="Times New Roman" w:hAnsi="Times New Roman" w:cs="Times New Roman"/>
        </w:rPr>
        <w:t>:</w:t>
      </w:r>
    </w:p>
    <w:p w14:paraId="39E8038A" w14:textId="77777777" w:rsidR="00CB55F8" w:rsidRPr="00141B61" w:rsidRDefault="00CB55F8" w:rsidP="00CB55F8">
      <w:pPr>
        <w:numPr>
          <w:ilvl w:val="0"/>
          <w:numId w:val="38"/>
        </w:numPr>
        <w:spacing w:line="360" w:lineRule="auto"/>
        <w:ind w:left="1434" w:hanging="357"/>
        <w:contextualSpacing/>
        <w:rPr>
          <w:rFonts w:ascii="Times New Roman" w:hAnsi="Times New Roman" w:cs="Times New Roman"/>
        </w:rPr>
      </w:pPr>
      <w:proofErr w:type="spellStart"/>
      <w:r w:rsidRPr="00141B61">
        <w:rPr>
          <w:rFonts w:ascii="Times New Roman" w:hAnsi="Times New Roman" w:cs="Times New Roman"/>
        </w:rPr>
        <w:t>Apa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nama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upacara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adat</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untuk</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menyambut</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kelahiran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bayi</w:t>
      </w:r>
      <w:proofErr w:type="spellEnd"/>
      <w:r w:rsidRPr="00141B61">
        <w:rPr>
          <w:rFonts w:ascii="Times New Roman" w:hAnsi="Times New Roman" w:cs="Times New Roman"/>
        </w:rPr>
        <w:t xml:space="preserve"> yang </w:t>
      </w:r>
      <w:proofErr w:type="spellStart"/>
      <w:r w:rsidRPr="00141B61">
        <w:rPr>
          <w:rFonts w:ascii="Times New Roman" w:hAnsi="Times New Roman" w:cs="Times New Roman"/>
        </w:rPr>
        <w:t>berasal</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dari</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keluarga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terpandang</w:t>
      </w:r>
      <w:proofErr w:type="spellEnd"/>
      <w:r w:rsidRPr="00141B61">
        <w:rPr>
          <w:rFonts w:ascii="Times New Roman" w:hAnsi="Times New Roman" w:cs="Times New Roman"/>
        </w:rPr>
        <w:t>?</w:t>
      </w:r>
    </w:p>
    <w:p w14:paraId="14DC899F" w14:textId="77777777" w:rsidR="00CB55F8" w:rsidRPr="00141B61" w:rsidRDefault="00CB55F8" w:rsidP="00CB55F8">
      <w:pPr>
        <w:numPr>
          <w:ilvl w:val="0"/>
          <w:numId w:val="38"/>
        </w:numPr>
        <w:spacing w:line="360" w:lineRule="auto"/>
        <w:ind w:left="1434" w:hanging="357"/>
        <w:contextualSpacing/>
        <w:rPr>
          <w:rFonts w:ascii="Times New Roman" w:hAnsi="Times New Roman" w:cs="Times New Roman"/>
        </w:rPr>
      </w:pPr>
      <w:r w:rsidRPr="00141B61">
        <w:rPr>
          <w:rFonts w:ascii="Times New Roman" w:hAnsi="Times New Roman" w:cs="Times New Roman"/>
        </w:rPr>
        <w:t xml:space="preserve">Dayak Bahau </w:t>
      </w:r>
      <w:proofErr w:type="spellStart"/>
      <w:r w:rsidRPr="00141B61">
        <w:rPr>
          <w:rFonts w:ascii="Times New Roman" w:hAnsi="Times New Roman" w:cs="Times New Roman"/>
        </w:rPr>
        <w:t>bukan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satu-satunya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suku</w:t>
      </w:r>
      <w:proofErr w:type="spellEnd"/>
      <w:r w:rsidRPr="00141B61">
        <w:rPr>
          <w:rFonts w:ascii="Times New Roman" w:hAnsi="Times New Roman" w:cs="Times New Roman"/>
        </w:rPr>
        <w:t xml:space="preserve"> Dayak yang </w:t>
      </w:r>
      <w:proofErr w:type="spellStart"/>
      <w:r w:rsidRPr="00141B61">
        <w:rPr>
          <w:rFonts w:ascii="Times New Roman" w:hAnsi="Times New Roman" w:cs="Times New Roman"/>
        </w:rPr>
        <w:t>menyelenggarakan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upacara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adat</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Ngugu</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Tahun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Benar</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atau</w:t>
      </w:r>
      <w:proofErr w:type="spellEnd"/>
      <w:r w:rsidRPr="00141B61">
        <w:rPr>
          <w:rFonts w:ascii="Times New Roman" w:hAnsi="Times New Roman" w:cs="Times New Roman"/>
        </w:rPr>
        <w:t xml:space="preserve"> Salah?</w:t>
      </w:r>
    </w:p>
    <w:p w14:paraId="6B984CFC" w14:textId="77777777" w:rsidR="00CB55F8" w:rsidRPr="00141B61" w:rsidRDefault="00CB55F8" w:rsidP="00CB55F8">
      <w:pPr>
        <w:numPr>
          <w:ilvl w:val="0"/>
          <w:numId w:val="38"/>
        </w:numPr>
        <w:spacing w:line="360" w:lineRule="auto"/>
        <w:ind w:left="1434" w:hanging="357"/>
        <w:contextualSpacing/>
        <w:rPr>
          <w:rFonts w:ascii="Times New Roman" w:hAnsi="Times New Roman" w:cs="Times New Roman"/>
        </w:rPr>
      </w:pPr>
      <w:proofErr w:type="spellStart"/>
      <w:r w:rsidRPr="00141B61">
        <w:rPr>
          <w:rFonts w:ascii="Times New Roman" w:hAnsi="Times New Roman" w:cs="Times New Roman"/>
        </w:rPr>
        <w:t>Apakah</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tujuan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diselenggarakannya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upacara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adat</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Beliatn</w:t>
      </w:r>
      <w:proofErr w:type="spellEnd"/>
      <w:r w:rsidRPr="00141B61">
        <w:rPr>
          <w:rFonts w:ascii="Times New Roman" w:hAnsi="Times New Roman" w:cs="Times New Roman"/>
        </w:rPr>
        <w:t>?</w:t>
      </w:r>
    </w:p>
    <w:p w14:paraId="4CCE508A" w14:textId="77777777" w:rsidR="00CB55F8" w:rsidRPr="00141B61" w:rsidRDefault="00CB55F8" w:rsidP="00CB55F8">
      <w:pPr>
        <w:numPr>
          <w:ilvl w:val="0"/>
          <w:numId w:val="38"/>
        </w:numPr>
        <w:spacing w:line="360" w:lineRule="auto"/>
        <w:ind w:left="1434" w:hanging="357"/>
        <w:contextualSpacing/>
        <w:rPr>
          <w:rFonts w:ascii="Times New Roman" w:hAnsi="Times New Roman" w:cs="Times New Roman"/>
        </w:rPr>
      </w:pPr>
      <w:proofErr w:type="spellStart"/>
      <w:r w:rsidRPr="00141B61">
        <w:rPr>
          <w:rFonts w:ascii="Times New Roman" w:hAnsi="Times New Roman" w:cs="Times New Roman"/>
        </w:rPr>
        <w:t>Mengapa</w:t>
      </w:r>
      <w:proofErr w:type="spellEnd"/>
      <w:r w:rsidRPr="00141B61">
        <w:rPr>
          <w:rFonts w:ascii="Times New Roman" w:hAnsi="Times New Roman" w:cs="Times New Roman"/>
        </w:rPr>
        <w:t xml:space="preserve"> Lali </w:t>
      </w:r>
      <w:proofErr w:type="spellStart"/>
      <w:r w:rsidRPr="00141B61">
        <w:rPr>
          <w:rFonts w:ascii="Times New Roman" w:hAnsi="Times New Roman" w:cs="Times New Roman"/>
        </w:rPr>
        <w:t>Uga’l</w:t>
      </w:r>
      <w:proofErr w:type="spellEnd"/>
      <w:r w:rsidRPr="00141B61">
        <w:rPr>
          <w:rFonts w:ascii="Times New Roman" w:hAnsi="Times New Roman" w:cs="Times New Roman"/>
        </w:rPr>
        <w:t xml:space="preserve">, yang </w:t>
      </w:r>
      <w:proofErr w:type="spellStart"/>
      <w:r w:rsidRPr="00141B61">
        <w:rPr>
          <w:rFonts w:ascii="Times New Roman" w:hAnsi="Times New Roman" w:cs="Times New Roman"/>
        </w:rPr>
        <w:t>ditampilkan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dalam</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upacara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adat</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Nebe’e</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dianggap</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sebagai</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tarian</w:t>
      </w:r>
      <w:proofErr w:type="spellEnd"/>
      <w:r w:rsidRPr="00141B61">
        <w:rPr>
          <w:rFonts w:ascii="Times New Roman" w:hAnsi="Times New Roman" w:cs="Times New Roman"/>
        </w:rPr>
        <w:t xml:space="preserve"> sacral?</w:t>
      </w:r>
    </w:p>
    <w:p w14:paraId="21F494AD" w14:textId="77777777" w:rsidR="00CB55F8" w:rsidRPr="00141B61" w:rsidRDefault="00CB55F8" w:rsidP="00CB55F8">
      <w:pPr>
        <w:numPr>
          <w:ilvl w:val="0"/>
          <w:numId w:val="38"/>
        </w:numPr>
        <w:spacing w:line="360" w:lineRule="auto"/>
        <w:ind w:left="1434" w:hanging="357"/>
        <w:contextualSpacing/>
        <w:rPr>
          <w:rFonts w:ascii="Times New Roman" w:hAnsi="Times New Roman" w:cs="Times New Roman"/>
        </w:rPr>
      </w:pPr>
      <w:proofErr w:type="spellStart"/>
      <w:r w:rsidRPr="00141B61">
        <w:rPr>
          <w:rFonts w:ascii="Times New Roman" w:hAnsi="Times New Roman" w:cs="Times New Roman"/>
        </w:rPr>
        <w:t>Apa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pokok</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pikiran</w:t>
      </w:r>
      <w:proofErr w:type="spellEnd"/>
      <w:r w:rsidRPr="00141B61">
        <w:rPr>
          <w:rFonts w:ascii="Times New Roman" w:hAnsi="Times New Roman" w:cs="Times New Roman"/>
        </w:rPr>
        <w:t xml:space="preserve"> paragraph </w:t>
      </w:r>
      <w:proofErr w:type="spellStart"/>
      <w:r w:rsidRPr="00141B61">
        <w:rPr>
          <w:rFonts w:ascii="Times New Roman" w:hAnsi="Times New Roman" w:cs="Times New Roman"/>
        </w:rPr>
        <w:t>terakhir</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dari</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teks</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bacaan</w:t>
      </w:r>
      <w:proofErr w:type="spellEnd"/>
      <w:r w:rsidRPr="00141B61">
        <w:rPr>
          <w:rFonts w:ascii="Times New Roman" w:hAnsi="Times New Roman" w:cs="Times New Roman"/>
        </w:rPr>
        <w:t xml:space="preserve"> di </w:t>
      </w:r>
      <w:proofErr w:type="spellStart"/>
      <w:r w:rsidRPr="00141B61">
        <w:rPr>
          <w:rFonts w:ascii="Times New Roman" w:hAnsi="Times New Roman" w:cs="Times New Roman"/>
        </w:rPr>
        <w:t>atas</w:t>
      </w:r>
      <w:proofErr w:type="spellEnd"/>
      <w:r w:rsidRPr="00141B61">
        <w:rPr>
          <w:rFonts w:ascii="Times New Roman" w:hAnsi="Times New Roman" w:cs="Times New Roman"/>
        </w:rPr>
        <w:t>?</w:t>
      </w:r>
    </w:p>
    <w:p w14:paraId="3EF882D2" w14:textId="77777777" w:rsidR="00CB55F8" w:rsidRPr="00141B61" w:rsidRDefault="00CB55F8" w:rsidP="00CB55F8">
      <w:pPr>
        <w:spacing w:line="360" w:lineRule="auto"/>
        <w:rPr>
          <w:rFonts w:ascii="Times New Roman" w:hAnsi="Times New Roman" w:cs="Times New Roman"/>
        </w:rPr>
      </w:pPr>
    </w:p>
    <w:p w14:paraId="5EBF8130" w14:textId="77777777" w:rsidR="00CB55F8" w:rsidRPr="00141B61" w:rsidRDefault="00CB55F8" w:rsidP="00CB55F8">
      <w:pPr>
        <w:widowControl w:val="0"/>
        <w:autoSpaceDE w:val="0"/>
        <w:autoSpaceDN w:val="0"/>
        <w:adjustRightInd w:val="0"/>
        <w:spacing w:line="480" w:lineRule="auto"/>
        <w:rPr>
          <w:rFonts w:ascii="Times New Roman" w:hAnsi="Times New Roman" w:cs="Times New Roman"/>
        </w:rPr>
      </w:pPr>
      <w:r w:rsidRPr="00141B61">
        <w:rPr>
          <w:rFonts w:ascii="Times New Roman" w:hAnsi="Times New Roman" w:cs="Times New Roman"/>
        </w:rPr>
        <w:t>II. Tugas/</w:t>
      </w:r>
      <w:proofErr w:type="spellStart"/>
      <w:r w:rsidRPr="00141B61">
        <w:rPr>
          <w:rFonts w:ascii="Times New Roman" w:hAnsi="Times New Roman" w:cs="Times New Roman"/>
        </w:rPr>
        <w:t>aktivitas</w:t>
      </w:r>
      <w:proofErr w:type="spellEnd"/>
      <w:r w:rsidRPr="00141B61">
        <w:rPr>
          <w:rFonts w:ascii="Times New Roman" w:hAnsi="Times New Roman" w:cs="Times New Roman"/>
        </w:rPr>
        <w:t xml:space="preserve"> 2. </w:t>
      </w:r>
      <w:proofErr w:type="spellStart"/>
      <w:r w:rsidRPr="00141B61">
        <w:rPr>
          <w:rFonts w:ascii="Times New Roman" w:hAnsi="Times New Roman" w:cs="Times New Roman"/>
        </w:rPr>
        <w:t>Buatlah</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ringkasan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teks</w:t>
      </w:r>
      <w:proofErr w:type="spellEnd"/>
      <w:r w:rsidRPr="00141B61">
        <w:rPr>
          <w:rFonts w:ascii="Times New Roman" w:hAnsi="Times New Roman" w:cs="Times New Roman"/>
        </w:rPr>
        <w:t xml:space="preserve"> di </w:t>
      </w:r>
      <w:proofErr w:type="spellStart"/>
      <w:r w:rsidRPr="00141B61">
        <w:rPr>
          <w:rFonts w:ascii="Times New Roman" w:hAnsi="Times New Roman" w:cs="Times New Roman"/>
        </w:rPr>
        <w:t>atas</w:t>
      </w:r>
      <w:proofErr w:type="spellEnd"/>
      <w:r w:rsidRPr="00141B61">
        <w:rPr>
          <w:rFonts w:ascii="Times New Roman" w:hAnsi="Times New Roman" w:cs="Times New Roman"/>
        </w:rPr>
        <w:t>.</w:t>
      </w:r>
    </w:p>
    <w:p w14:paraId="73CBF28A" w14:textId="77777777" w:rsidR="00CB55F8" w:rsidRPr="00141B61" w:rsidRDefault="00CB55F8" w:rsidP="00CB55F8">
      <w:pPr>
        <w:widowControl w:val="0"/>
        <w:autoSpaceDE w:val="0"/>
        <w:autoSpaceDN w:val="0"/>
        <w:adjustRightInd w:val="0"/>
        <w:spacing w:line="480" w:lineRule="auto"/>
        <w:rPr>
          <w:rFonts w:ascii="Times New Roman" w:hAnsi="Times New Roman" w:cs="Times New Roman"/>
        </w:rPr>
      </w:pPr>
      <w:r w:rsidRPr="00141B61">
        <w:rPr>
          <w:rFonts w:ascii="Times New Roman" w:hAnsi="Times New Roman" w:cs="Times New Roman"/>
        </w:rPr>
        <w:t>III. Tugas/</w:t>
      </w:r>
      <w:proofErr w:type="spellStart"/>
      <w:r w:rsidRPr="00141B61">
        <w:rPr>
          <w:rFonts w:ascii="Times New Roman" w:hAnsi="Times New Roman" w:cs="Times New Roman"/>
        </w:rPr>
        <w:t>aktivitas</w:t>
      </w:r>
      <w:proofErr w:type="spellEnd"/>
      <w:r w:rsidRPr="00141B61">
        <w:rPr>
          <w:rFonts w:ascii="Times New Roman" w:hAnsi="Times New Roman" w:cs="Times New Roman"/>
        </w:rPr>
        <w:t xml:space="preserve"> 3. </w:t>
      </w:r>
      <w:proofErr w:type="spellStart"/>
      <w:r w:rsidRPr="00141B61">
        <w:rPr>
          <w:rFonts w:ascii="Times New Roman" w:hAnsi="Times New Roman" w:cs="Times New Roman"/>
        </w:rPr>
        <w:t>Ceritakan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kembali</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isi</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teks</w:t>
      </w:r>
      <w:proofErr w:type="spellEnd"/>
      <w:r w:rsidRPr="00141B61">
        <w:rPr>
          <w:rFonts w:ascii="Times New Roman" w:hAnsi="Times New Roman" w:cs="Times New Roman"/>
        </w:rPr>
        <w:t xml:space="preserve"> di </w:t>
      </w:r>
      <w:proofErr w:type="spellStart"/>
      <w:r w:rsidRPr="00141B61">
        <w:rPr>
          <w:rFonts w:ascii="Times New Roman" w:hAnsi="Times New Roman" w:cs="Times New Roman"/>
        </w:rPr>
        <w:t>atas</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dengan</w:t>
      </w:r>
      <w:proofErr w:type="spellEnd"/>
      <w:r w:rsidRPr="00141B61">
        <w:rPr>
          <w:rFonts w:ascii="Times New Roman" w:hAnsi="Times New Roman" w:cs="Times New Roman"/>
        </w:rPr>
        <w:t xml:space="preserve"> kata-</w:t>
      </w:r>
      <w:proofErr w:type="spellStart"/>
      <w:r w:rsidRPr="00141B61">
        <w:rPr>
          <w:rFonts w:ascii="Times New Roman" w:hAnsi="Times New Roman" w:cs="Times New Roman"/>
        </w:rPr>
        <w:t>katamu</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sendiri</w:t>
      </w:r>
      <w:proofErr w:type="spellEnd"/>
      <w:r w:rsidRPr="00141B61">
        <w:rPr>
          <w:rFonts w:ascii="Times New Roman" w:hAnsi="Times New Roman" w:cs="Times New Roman"/>
        </w:rPr>
        <w:t>.</w:t>
      </w:r>
    </w:p>
    <w:p w14:paraId="72248BBF" w14:textId="77777777" w:rsidR="00CB55F8" w:rsidRPr="00141B61" w:rsidRDefault="00CB55F8" w:rsidP="00CB55F8">
      <w:pPr>
        <w:widowControl w:val="0"/>
        <w:autoSpaceDE w:val="0"/>
        <w:autoSpaceDN w:val="0"/>
        <w:adjustRightInd w:val="0"/>
        <w:spacing w:line="480" w:lineRule="auto"/>
        <w:rPr>
          <w:rFonts w:ascii="Times New Roman" w:hAnsi="Times New Roman" w:cs="Times New Roman"/>
        </w:rPr>
      </w:pPr>
      <w:r w:rsidRPr="00141B61">
        <w:rPr>
          <w:rFonts w:ascii="Times New Roman" w:hAnsi="Times New Roman" w:cs="Times New Roman"/>
        </w:rPr>
        <w:t>IV. Tugas/</w:t>
      </w:r>
      <w:proofErr w:type="spellStart"/>
      <w:r w:rsidRPr="00141B61">
        <w:rPr>
          <w:rFonts w:ascii="Times New Roman" w:hAnsi="Times New Roman" w:cs="Times New Roman"/>
        </w:rPr>
        <w:t>aktivitas</w:t>
      </w:r>
      <w:proofErr w:type="spellEnd"/>
      <w:r w:rsidRPr="00141B61">
        <w:rPr>
          <w:rFonts w:ascii="Times New Roman" w:hAnsi="Times New Roman" w:cs="Times New Roman"/>
        </w:rPr>
        <w:t xml:space="preserve"> 4. </w:t>
      </w:r>
      <w:proofErr w:type="spellStart"/>
      <w:r w:rsidRPr="00141B61">
        <w:rPr>
          <w:rFonts w:ascii="Times New Roman" w:hAnsi="Times New Roman" w:cs="Times New Roman"/>
        </w:rPr>
        <w:t>Diskusi</w:t>
      </w:r>
      <w:proofErr w:type="spellEnd"/>
      <w:r w:rsidRPr="00141B61">
        <w:rPr>
          <w:rFonts w:ascii="Times New Roman" w:hAnsi="Times New Roman" w:cs="Times New Roman"/>
        </w:rPr>
        <w:t xml:space="preserve"> (Teman </w:t>
      </w:r>
      <w:proofErr w:type="spellStart"/>
      <w:r w:rsidRPr="00141B61">
        <w:rPr>
          <w:rFonts w:ascii="Times New Roman" w:hAnsi="Times New Roman" w:cs="Times New Roman"/>
        </w:rPr>
        <w:t>sekelasmu</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menanyakan</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beberapa</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pertanyaan</w:t>
      </w:r>
      <w:proofErr w:type="spellEnd"/>
      <w:r w:rsidRPr="00141B61">
        <w:rPr>
          <w:rFonts w:ascii="Times New Roman" w:hAnsi="Times New Roman" w:cs="Times New Roman"/>
        </w:rPr>
        <w:t xml:space="preserve"> dan </w:t>
      </w:r>
      <w:proofErr w:type="spellStart"/>
      <w:r w:rsidRPr="00141B61">
        <w:rPr>
          <w:rFonts w:ascii="Times New Roman" w:hAnsi="Times New Roman" w:cs="Times New Roman"/>
        </w:rPr>
        <w:t>kamu</w:t>
      </w:r>
      <w:proofErr w:type="spellEnd"/>
      <w:r w:rsidRPr="00141B61">
        <w:rPr>
          <w:rFonts w:ascii="Times New Roman" w:hAnsi="Times New Roman" w:cs="Times New Roman"/>
        </w:rPr>
        <w:t xml:space="preserve"> </w:t>
      </w:r>
      <w:proofErr w:type="spellStart"/>
      <w:r w:rsidRPr="00141B61">
        <w:rPr>
          <w:rFonts w:ascii="Times New Roman" w:hAnsi="Times New Roman" w:cs="Times New Roman"/>
        </w:rPr>
        <w:t>menjawabnya</w:t>
      </w:r>
      <w:proofErr w:type="spellEnd"/>
      <w:r w:rsidRPr="00141B61">
        <w:rPr>
          <w:rFonts w:ascii="Times New Roman" w:hAnsi="Times New Roman" w:cs="Times New Roman"/>
        </w:rPr>
        <w:t>).</w:t>
      </w:r>
    </w:p>
    <w:p w14:paraId="7F1202B6" w14:textId="77777777" w:rsidR="00CB55F8" w:rsidRPr="008F153A" w:rsidRDefault="00CB55F8" w:rsidP="00CB55F8">
      <w:pPr>
        <w:shd w:val="clear" w:color="auto" w:fill="FFFFFF"/>
        <w:spacing w:line="360" w:lineRule="auto"/>
        <w:rPr>
          <w:rFonts w:ascii="Times New Roman" w:eastAsia="Times New Roman" w:hAnsi="Times New Roman" w:cs="Times New Roman"/>
          <w:color w:val="232323"/>
        </w:rPr>
      </w:pPr>
    </w:p>
    <w:p w14:paraId="70FF08B5"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02FE0D0E"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67478AF4"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3EAAADAD"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34D59A11"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01845E50"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4E22D843"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29CF5AD5"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12DC702E"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2DC83D2C" w14:textId="77777777" w:rsidR="00CB55F8" w:rsidRDefault="00CB55F8" w:rsidP="00CB55F8">
      <w:pPr>
        <w:widowControl w:val="0"/>
        <w:autoSpaceDE w:val="0"/>
        <w:autoSpaceDN w:val="0"/>
        <w:adjustRightInd w:val="0"/>
        <w:spacing w:line="360" w:lineRule="auto"/>
        <w:jc w:val="both"/>
        <w:rPr>
          <w:rFonts w:ascii="Times New Roman" w:hAnsi="Times New Roman" w:cs="Times New Roman"/>
          <w:b/>
        </w:rPr>
      </w:pPr>
    </w:p>
    <w:p w14:paraId="75DF9E1E" w14:textId="77777777" w:rsidR="00CB55F8" w:rsidRDefault="00CB55F8" w:rsidP="00CB55F8">
      <w:pPr>
        <w:widowControl w:val="0"/>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TARIAN DAYAK KALTIM</w:t>
      </w:r>
    </w:p>
    <w:p w14:paraId="1EC1DCA3" w14:textId="77777777" w:rsidR="00CB55F8" w:rsidRPr="00FF43F3"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FF43F3">
        <w:rPr>
          <w:rFonts w:ascii="Helvetica" w:eastAsia="Times New Roman" w:hAnsi="Helvetica" w:cs="Helvetica"/>
          <w:b/>
          <w:bCs/>
          <w:color w:val="2C3E50"/>
          <w:sz w:val="26"/>
          <w:szCs w:val="26"/>
        </w:rPr>
        <w:t>Tari Gantar.</w:t>
      </w:r>
    </w:p>
    <w:p w14:paraId="0E3A16E2" w14:textId="77777777" w:rsidR="00CB55F8" w:rsidRPr="00FF43F3" w:rsidRDefault="00CB55F8" w:rsidP="00CB55F8">
      <w:pPr>
        <w:spacing w:line="360" w:lineRule="auto"/>
        <w:rPr>
          <w:rFonts w:ascii="Times New Roman" w:eastAsia="Times New Roman" w:hAnsi="Times New Roman" w:cs="Times New Roman"/>
        </w:rPr>
      </w:pPr>
      <w:r w:rsidRPr="00FF43F3">
        <w:rPr>
          <w:rFonts w:ascii="Times New Roman" w:eastAsia="Times New Roman" w:hAnsi="Times New Roman" w:cs="Times New Roman"/>
          <w:noProof/>
        </w:rPr>
        <w:drawing>
          <wp:inline distT="0" distB="0" distL="0" distR="0" wp14:anchorId="142EDB11" wp14:editId="6496D92C">
            <wp:extent cx="5875020" cy="3672840"/>
            <wp:effectExtent l="0" t="0" r="0" b="3810"/>
            <wp:docPr id="11" name="Picture 11" descr="Tarian Gantar Kalimantan U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ian Gantar Kalimantan Uta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3672840"/>
                    </a:xfrm>
                    <a:prstGeom prst="rect">
                      <a:avLst/>
                    </a:prstGeom>
                    <a:noFill/>
                    <a:ln>
                      <a:noFill/>
                    </a:ln>
                  </pic:spPr>
                </pic:pic>
              </a:graphicData>
            </a:graphic>
          </wp:inline>
        </w:drawing>
      </w:r>
      <w:r w:rsidRPr="00FF43F3">
        <w:rPr>
          <w:rFonts w:ascii="Times New Roman" w:eastAsia="Times New Roman" w:hAnsi="Times New Roman" w:cs="Times New Roman"/>
        </w:rPr>
        <w:t>@wikipedia</w:t>
      </w:r>
    </w:p>
    <w:p w14:paraId="658CA262"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Tarian Gantar </w:t>
      </w:r>
      <w:proofErr w:type="spellStart"/>
      <w:r w:rsidRPr="00FF43F3">
        <w:rPr>
          <w:rFonts w:ascii="Arial" w:eastAsia="Times New Roman" w:hAnsi="Arial" w:cs="Arial"/>
          <w:color w:val="2C3E50"/>
          <w:sz w:val="23"/>
          <w:szCs w:val="23"/>
        </w:rPr>
        <w:t>menggambarkan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gerakan</w:t>
      </w:r>
      <w:proofErr w:type="spellEnd"/>
      <w:r w:rsidRPr="00FF43F3">
        <w:rPr>
          <w:rFonts w:ascii="Arial" w:eastAsia="Times New Roman" w:hAnsi="Arial" w:cs="Arial"/>
          <w:color w:val="2C3E50"/>
          <w:sz w:val="23"/>
          <w:szCs w:val="23"/>
        </w:rPr>
        <w:t xml:space="preserve"> orang yang </w:t>
      </w:r>
      <w:proofErr w:type="spellStart"/>
      <w:r w:rsidRPr="00FF43F3">
        <w:rPr>
          <w:rFonts w:ascii="Arial" w:eastAsia="Times New Roman" w:hAnsi="Arial" w:cs="Arial"/>
          <w:color w:val="2C3E50"/>
          <w:sz w:val="23"/>
          <w:szCs w:val="23"/>
        </w:rPr>
        <w:t>sedang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menanam</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padi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dengan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menggunakan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tongkat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Tongkat</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dibawa</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penari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menggambarkan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alat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penumbuk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sedangkan</w:t>
      </w:r>
      <w:proofErr w:type="spellEnd"/>
      <w:r>
        <w:rPr>
          <w:rFonts w:ascii="Arial" w:eastAsia="Times New Roman" w:hAnsi="Arial" w:cs="Arial"/>
          <w:color w:val="2C3E50"/>
          <w:sz w:val="23"/>
          <w:szCs w:val="23"/>
        </w:rPr>
        <w:t xml:space="preserve"> </w:t>
      </w:r>
      <w:proofErr w:type="spellStart"/>
      <w:r>
        <w:rPr>
          <w:rFonts w:ascii="Arial" w:eastAsia="Times New Roman" w:hAnsi="Arial" w:cs="Arial"/>
          <w:color w:val="2C3E50"/>
          <w:sz w:val="23"/>
          <w:szCs w:val="23"/>
        </w:rPr>
        <w:t>bambu</w:t>
      </w:r>
      <w:proofErr w:type="spellEnd"/>
      <w:r>
        <w:rPr>
          <w:rFonts w:ascii="Arial" w:eastAsia="Times New Roman" w:hAnsi="Arial" w:cs="Arial"/>
          <w:color w:val="2C3E50"/>
          <w:sz w:val="23"/>
          <w:szCs w:val="23"/>
        </w:rPr>
        <w:t xml:space="preserve"> dan </w:t>
      </w:r>
      <w:proofErr w:type="spellStart"/>
      <w:r>
        <w:rPr>
          <w:rFonts w:ascii="Arial" w:eastAsia="Times New Roman" w:hAnsi="Arial" w:cs="Arial"/>
          <w:color w:val="2C3E50"/>
          <w:sz w:val="23"/>
          <w:szCs w:val="23"/>
        </w:rPr>
        <w:t>biji-bijian</w:t>
      </w:r>
      <w:proofErr w:type="spellEnd"/>
      <w:r>
        <w:rPr>
          <w:rFonts w:ascii="Arial" w:eastAsia="Times New Roman" w:hAnsi="Arial" w:cs="Arial"/>
          <w:color w:val="2C3E50"/>
          <w:sz w:val="23"/>
          <w:szCs w:val="23"/>
        </w:rPr>
        <w:t xml:space="preserve"> </w:t>
      </w:r>
      <w:proofErr w:type="spellStart"/>
      <w:r>
        <w:rPr>
          <w:rFonts w:ascii="Arial" w:eastAsia="Times New Roman" w:hAnsi="Arial" w:cs="Arial"/>
          <w:color w:val="2C3E50"/>
          <w:sz w:val="23"/>
          <w:szCs w:val="23"/>
        </w:rPr>
        <w:t>diletakkan</w:t>
      </w:r>
      <w:proofErr w:type="spellEnd"/>
      <w:r w:rsidRPr="00FF43F3">
        <w:rPr>
          <w:rFonts w:ascii="Arial" w:eastAsia="Times New Roman" w:hAnsi="Arial" w:cs="Arial"/>
          <w:color w:val="2C3E50"/>
          <w:sz w:val="23"/>
          <w:szCs w:val="23"/>
        </w:rPr>
        <w:t xml:space="preserve"> di </w:t>
      </w:r>
      <w:proofErr w:type="spellStart"/>
      <w:r w:rsidRPr="00FF43F3">
        <w:rPr>
          <w:rFonts w:ascii="Arial" w:eastAsia="Times New Roman" w:hAnsi="Arial" w:cs="Arial"/>
          <w:color w:val="2C3E50"/>
          <w:sz w:val="23"/>
          <w:szCs w:val="23"/>
        </w:rPr>
        <w:t>dalam</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sebuah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ceruk</w:t>
      </w:r>
      <w:proofErr w:type="spellEnd"/>
      <w:r w:rsidRPr="00FF43F3">
        <w:rPr>
          <w:rFonts w:ascii="Arial" w:eastAsia="Times New Roman" w:hAnsi="Arial" w:cs="Arial"/>
          <w:color w:val="2C3E50"/>
          <w:sz w:val="23"/>
          <w:szCs w:val="23"/>
        </w:rPr>
        <w:t>.</w:t>
      </w:r>
    </w:p>
    <w:p w14:paraId="5F3E71FA"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Tarian Gantar </w:t>
      </w:r>
      <w:proofErr w:type="spellStart"/>
      <w:r w:rsidRPr="00FF43F3">
        <w:rPr>
          <w:rFonts w:ascii="Arial" w:eastAsia="Times New Roman" w:hAnsi="Arial" w:cs="Arial"/>
          <w:color w:val="2C3E50"/>
          <w:sz w:val="23"/>
          <w:szCs w:val="23"/>
        </w:rPr>
        <w:t>dari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suku</w:t>
      </w:r>
      <w:proofErr w:type="spellEnd"/>
      <w:r w:rsidRPr="00FF43F3">
        <w:rPr>
          <w:rFonts w:ascii="Arial" w:eastAsia="Times New Roman" w:hAnsi="Arial" w:cs="Arial"/>
          <w:color w:val="2C3E50"/>
          <w:sz w:val="23"/>
          <w:szCs w:val="23"/>
        </w:rPr>
        <w:t xml:space="preserve"> Dayak </w:t>
      </w:r>
      <w:proofErr w:type="spellStart"/>
      <w:r w:rsidRPr="00FF43F3">
        <w:rPr>
          <w:rFonts w:ascii="Arial" w:eastAsia="Times New Roman" w:hAnsi="Arial" w:cs="Arial"/>
          <w:color w:val="2C3E50"/>
          <w:sz w:val="23"/>
          <w:szCs w:val="23"/>
        </w:rPr>
        <w:t>bisa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dikatakan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cukup</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terkenal</w:t>
      </w:r>
      <w:proofErr w:type="spellEnd"/>
      <w:r w:rsidRPr="00FF43F3">
        <w:rPr>
          <w:rFonts w:ascii="Arial" w:eastAsia="Times New Roman" w:hAnsi="Arial" w:cs="Arial"/>
          <w:color w:val="2C3E50"/>
          <w:sz w:val="23"/>
          <w:szCs w:val="23"/>
        </w:rPr>
        <w:t xml:space="preserve"> dan </w:t>
      </w:r>
      <w:proofErr w:type="spellStart"/>
      <w:r w:rsidRPr="00FF43F3">
        <w:rPr>
          <w:rFonts w:ascii="Arial" w:eastAsia="Times New Roman" w:hAnsi="Arial" w:cs="Arial"/>
          <w:color w:val="2C3E50"/>
          <w:sz w:val="23"/>
          <w:szCs w:val="23"/>
        </w:rPr>
        <w:t>sering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ditampilkan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untuk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menyambut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tamu</w:t>
      </w:r>
      <w:proofErr w:type="spellEnd"/>
      <w:r w:rsidRPr="00FF43F3">
        <w:rPr>
          <w:rFonts w:ascii="Arial" w:eastAsia="Times New Roman" w:hAnsi="Arial" w:cs="Arial"/>
          <w:color w:val="2C3E50"/>
          <w:sz w:val="23"/>
          <w:szCs w:val="23"/>
        </w:rPr>
        <w:t xml:space="preserve"> dan acara </w:t>
      </w:r>
      <w:proofErr w:type="spellStart"/>
      <w:r w:rsidRPr="00FF43F3">
        <w:rPr>
          <w:rFonts w:ascii="Arial" w:eastAsia="Times New Roman" w:hAnsi="Arial" w:cs="Arial"/>
          <w:color w:val="2C3E50"/>
          <w:sz w:val="23"/>
          <w:szCs w:val="23"/>
        </w:rPr>
        <w:t>suku</w:t>
      </w:r>
      <w:proofErr w:type="spellEnd"/>
      <w:r w:rsidRPr="00FF43F3">
        <w:rPr>
          <w:rFonts w:ascii="Arial" w:eastAsia="Times New Roman" w:hAnsi="Arial" w:cs="Arial"/>
          <w:color w:val="2C3E50"/>
          <w:sz w:val="23"/>
          <w:szCs w:val="23"/>
        </w:rPr>
        <w:t xml:space="preserve"> Dayak </w:t>
      </w:r>
      <w:proofErr w:type="spellStart"/>
      <w:r w:rsidRPr="00FF43F3">
        <w:rPr>
          <w:rFonts w:ascii="Arial" w:eastAsia="Times New Roman" w:hAnsi="Arial" w:cs="Arial"/>
          <w:color w:val="2C3E50"/>
          <w:sz w:val="23"/>
          <w:szCs w:val="23"/>
        </w:rPr>
        <w:t>lainnya</w:t>
      </w:r>
      <w:proofErr w:type="spellEnd"/>
      <w:r w:rsidRPr="00FF43F3">
        <w:rPr>
          <w:rFonts w:ascii="Arial" w:eastAsia="Times New Roman" w:hAnsi="Arial" w:cs="Arial"/>
          <w:color w:val="2C3E50"/>
          <w:sz w:val="23"/>
          <w:szCs w:val="23"/>
        </w:rPr>
        <w:t xml:space="preserve">. Tari Gantar </w:t>
      </w:r>
      <w:proofErr w:type="spellStart"/>
      <w:r w:rsidRPr="00FF43F3">
        <w:rPr>
          <w:rFonts w:ascii="Arial" w:eastAsia="Times New Roman" w:hAnsi="Arial" w:cs="Arial"/>
          <w:color w:val="2C3E50"/>
          <w:sz w:val="23"/>
          <w:szCs w:val="23"/>
        </w:rPr>
        <w:t>sebenarnya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tidak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hanya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dikenal</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suku</w:t>
      </w:r>
      <w:proofErr w:type="spellEnd"/>
      <w:r w:rsidRPr="00FF43F3">
        <w:rPr>
          <w:rFonts w:ascii="Arial" w:eastAsia="Times New Roman" w:hAnsi="Arial" w:cs="Arial"/>
          <w:color w:val="2C3E50"/>
          <w:sz w:val="23"/>
          <w:szCs w:val="23"/>
        </w:rPr>
        <w:t xml:space="preserve"> Dayak </w:t>
      </w:r>
      <w:proofErr w:type="spellStart"/>
      <w:r w:rsidRPr="00FF43F3">
        <w:rPr>
          <w:rFonts w:ascii="Arial" w:eastAsia="Times New Roman" w:hAnsi="Arial" w:cs="Arial"/>
          <w:color w:val="2C3E50"/>
          <w:sz w:val="23"/>
          <w:szCs w:val="23"/>
        </w:rPr>
        <w:t>Tunjung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saja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tetapi</w:t>
      </w:r>
      <w:proofErr w:type="spellEnd"/>
      <w:r w:rsidRPr="00FF43F3">
        <w:rPr>
          <w:rFonts w:ascii="Arial" w:eastAsia="Times New Roman" w:hAnsi="Arial" w:cs="Arial"/>
          <w:color w:val="2C3E50"/>
          <w:sz w:val="23"/>
          <w:szCs w:val="23"/>
        </w:rPr>
        <w:t xml:space="preserve"> juga </w:t>
      </w:r>
      <w:proofErr w:type="spellStart"/>
      <w:r w:rsidRPr="00FF43F3">
        <w:rPr>
          <w:rFonts w:ascii="Arial" w:eastAsia="Times New Roman" w:hAnsi="Arial" w:cs="Arial"/>
          <w:color w:val="2C3E50"/>
          <w:sz w:val="23"/>
          <w:szCs w:val="23"/>
        </w:rPr>
        <w:t>dikenal</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suku</w:t>
      </w:r>
      <w:proofErr w:type="spellEnd"/>
      <w:r w:rsidRPr="00FF43F3">
        <w:rPr>
          <w:rFonts w:ascii="Arial" w:eastAsia="Times New Roman" w:hAnsi="Arial" w:cs="Arial"/>
          <w:color w:val="2C3E50"/>
          <w:sz w:val="23"/>
          <w:szCs w:val="23"/>
        </w:rPr>
        <w:t xml:space="preserve"> Dayak Benuaq. Tari Gantar </w:t>
      </w:r>
      <w:proofErr w:type="spellStart"/>
      <w:r w:rsidRPr="00FF43F3">
        <w:rPr>
          <w:rFonts w:ascii="Arial" w:eastAsia="Times New Roman" w:hAnsi="Arial" w:cs="Arial"/>
          <w:color w:val="2C3E50"/>
          <w:sz w:val="23"/>
          <w:szCs w:val="23"/>
        </w:rPr>
        <w:t>sendiri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dapat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dibagi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menjadi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tiga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versi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yaitu</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tarian</w:t>
      </w:r>
      <w:proofErr w:type="spellEnd"/>
      <w:r w:rsidRPr="00FF43F3">
        <w:rPr>
          <w:rFonts w:ascii="Arial" w:eastAsia="Times New Roman" w:hAnsi="Arial" w:cs="Arial"/>
          <w:color w:val="2C3E50"/>
          <w:sz w:val="23"/>
          <w:szCs w:val="23"/>
        </w:rPr>
        <w:t xml:space="preserve"> :</w:t>
      </w:r>
    </w:p>
    <w:p w14:paraId="79A75EA1" w14:textId="77777777" w:rsidR="00CB55F8" w:rsidRPr="00FF43F3" w:rsidRDefault="00CB55F8" w:rsidP="00CB55F8">
      <w:pPr>
        <w:numPr>
          <w:ilvl w:val="0"/>
          <w:numId w:val="22"/>
        </w:num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Gantar </w:t>
      </w:r>
      <w:proofErr w:type="spellStart"/>
      <w:r w:rsidRPr="00FF43F3">
        <w:rPr>
          <w:rFonts w:ascii="Arial" w:eastAsia="Times New Roman" w:hAnsi="Arial" w:cs="Arial"/>
          <w:color w:val="2C3E50"/>
          <w:sz w:val="23"/>
          <w:szCs w:val="23"/>
        </w:rPr>
        <w:t>Rayatn</w:t>
      </w:r>
      <w:proofErr w:type="spellEnd"/>
    </w:p>
    <w:p w14:paraId="24E64C63" w14:textId="77777777" w:rsidR="00CB55F8" w:rsidRPr="00FF43F3" w:rsidRDefault="00CB55F8" w:rsidP="00CB55F8">
      <w:pPr>
        <w:numPr>
          <w:ilvl w:val="0"/>
          <w:numId w:val="22"/>
        </w:num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Gantar Busai</w:t>
      </w:r>
    </w:p>
    <w:p w14:paraId="320D3C38" w14:textId="77777777" w:rsidR="00CB55F8" w:rsidRPr="00FF43F3" w:rsidRDefault="00CB55F8" w:rsidP="00CB55F8">
      <w:pPr>
        <w:numPr>
          <w:ilvl w:val="0"/>
          <w:numId w:val="22"/>
        </w:num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Gantar Kusak.</w:t>
      </w:r>
    </w:p>
    <w:p w14:paraId="40CC0A68" w14:textId="77777777" w:rsidR="00CB55F8" w:rsidRPr="00FF43F3"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FF43F3">
        <w:rPr>
          <w:rFonts w:ascii="Helvetica" w:eastAsia="Times New Roman" w:hAnsi="Helvetica" w:cs="Helvetica"/>
          <w:b/>
          <w:bCs/>
          <w:color w:val="2C3E50"/>
          <w:sz w:val="26"/>
          <w:szCs w:val="26"/>
        </w:rPr>
        <w:lastRenderedPageBreak/>
        <w:t xml:space="preserve">2. Tarian </w:t>
      </w:r>
      <w:proofErr w:type="spellStart"/>
      <w:r w:rsidRPr="00FF43F3">
        <w:rPr>
          <w:rFonts w:ascii="Helvetica" w:eastAsia="Times New Roman" w:hAnsi="Helvetica" w:cs="Helvetica"/>
          <w:b/>
          <w:bCs/>
          <w:color w:val="2C3E50"/>
          <w:sz w:val="26"/>
          <w:szCs w:val="26"/>
        </w:rPr>
        <w:t>Kancet</w:t>
      </w:r>
      <w:proofErr w:type="spellEnd"/>
      <w:r w:rsidRPr="00FF43F3">
        <w:rPr>
          <w:rFonts w:ascii="Helvetica" w:eastAsia="Times New Roman" w:hAnsi="Helvetica" w:cs="Helvetica"/>
          <w:b/>
          <w:bCs/>
          <w:color w:val="2C3E50"/>
          <w:sz w:val="26"/>
          <w:szCs w:val="26"/>
        </w:rPr>
        <w:t xml:space="preserve"> Ledo.</w:t>
      </w:r>
    </w:p>
    <w:p w14:paraId="6EB81E5B" w14:textId="77777777" w:rsidR="00CB55F8" w:rsidRPr="00FF43F3" w:rsidRDefault="00CB55F8" w:rsidP="00CB55F8">
      <w:pPr>
        <w:spacing w:line="360" w:lineRule="auto"/>
        <w:rPr>
          <w:rFonts w:ascii="Times New Roman" w:eastAsia="Times New Roman" w:hAnsi="Times New Roman" w:cs="Times New Roman"/>
        </w:rPr>
      </w:pPr>
      <w:r w:rsidRPr="00FF43F3">
        <w:rPr>
          <w:rFonts w:ascii="Times New Roman" w:eastAsia="Times New Roman" w:hAnsi="Times New Roman" w:cs="Times New Roman"/>
          <w:noProof/>
        </w:rPr>
        <w:drawing>
          <wp:inline distT="0" distB="0" distL="0" distR="0" wp14:anchorId="0A165E30" wp14:editId="1727FE07">
            <wp:extent cx="5859780" cy="4251960"/>
            <wp:effectExtent l="0" t="0" r="7620" b="0"/>
            <wp:docPr id="12" name="Picture 12" descr="Tarian Kancet Ledo Kalimantan U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rian Kancet Ledo Kalimantan Uta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9780" cy="4251960"/>
                    </a:xfrm>
                    <a:prstGeom prst="rect">
                      <a:avLst/>
                    </a:prstGeom>
                    <a:noFill/>
                    <a:ln>
                      <a:noFill/>
                    </a:ln>
                  </pic:spPr>
                </pic:pic>
              </a:graphicData>
            </a:graphic>
          </wp:inline>
        </w:drawing>
      </w:r>
      <w:r w:rsidRPr="00FF43F3">
        <w:rPr>
          <w:rFonts w:ascii="Times New Roman" w:eastAsia="Times New Roman" w:hAnsi="Times New Roman" w:cs="Times New Roman"/>
        </w:rPr>
        <w:t>@blogkulo</w:t>
      </w:r>
    </w:p>
    <w:p w14:paraId="28717C73"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Jika Tarian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Pepatay</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adalah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sebuah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gerakan</w:t>
      </w:r>
      <w:proofErr w:type="spellEnd"/>
      <w:r w:rsidRPr="00FF43F3">
        <w:rPr>
          <w:rFonts w:ascii="Arial" w:eastAsia="Times New Roman" w:hAnsi="Arial" w:cs="Arial"/>
          <w:color w:val="2C3E50"/>
          <w:sz w:val="23"/>
          <w:szCs w:val="23"/>
        </w:rPr>
        <w:t xml:space="preserve"> tari yang </w:t>
      </w:r>
      <w:proofErr w:type="spellStart"/>
      <w:r w:rsidRPr="00FF43F3">
        <w:rPr>
          <w:rFonts w:ascii="Arial" w:eastAsia="Times New Roman" w:hAnsi="Arial" w:cs="Arial"/>
          <w:color w:val="2C3E50"/>
          <w:sz w:val="23"/>
          <w:szCs w:val="23"/>
        </w:rPr>
        <w:t>berusaha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menggambarkan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kejantanan</w:t>
      </w:r>
      <w:proofErr w:type="spellEnd"/>
      <w:r w:rsidRPr="00FF43F3">
        <w:rPr>
          <w:rFonts w:ascii="Arial" w:eastAsia="Times New Roman" w:hAnsi="Arial" w:cs="Arial"/>
          <w:color w:val="2C3E50"/>
          <w:sz w:val="23"/>
          <w:szCs w:val="23"/>
        </w:rPr>
        <w:t xml:space="preserve"> dan </w:t>
      </w:r>
      <w:proofErr w:type="spellStart"/>
      <w:r w:rsidRPr="00FF43F3">
        <w:rPr>
          <w:rFonts w:ascii="Arial" w:eastAsia="Times New Roman" w:hAnsi="Arial" w:cs="Arial"/>
          <w:color w:val="2C3E50"/>
          <w:sz w:val="23"/>
          <w:szCs w:val="23"/>
        </w:rPr>
        <w:t>kekuatan</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dimiliki</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laki-laki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suku</w:t>
      </w:r>
      <w:proofErr w:type="spellEnd"/>
      <w:r w:rsidRPr="00FF43F3">
        <w:rPr>
          <w:rFonts w:ascii="Arial" w:eastAsia="Times New Roman" w:hAnsi="Arial" w:cs="Arial"/>
          <w:color w:val="2C3E50"/>
          <w:sz w:val="23"/>
          <w:szCs w:val="23"/>
        </w:rPr>
        <w:t xml:space="preserve"> Dayak Kenyah, </w:t>
      </w:r>
      <w:proofErr w:type="spellStart"/>
      <w:r w:rsidRPr="00FF43F3">
        <w:rPr>
          <w:rFonts w:ascii="Arial" w:eastAsia="Times New Roman" w:hAnsi="Arial" w:cs="Arial"/>
          <w:color w:val="2C3E50"/>
          <w:sz w:val="23"/>
          <w:szCs w:val="23"/>
        </w:rPr>
        <w:t>sebaliknya</w:t>
      </w:r>
      <w:proofErr w:type="spellEnd"/>
      <w:r w:rsidRPr="00FF43F3">
        <w:rPr>
          <w:rFonts w:ascii="Arial" w:eastAsia="Times New Roman" w:hAnsi="Arial" w:cs="Arial"/>
          <w:color w:val="2C3E50"/>
          <w:sz w:val="23"/>
          <w:szCs w:val="23"/>
        </w:rPr>
        <w:t xml:space="preserve"> Tarian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Ledo </w:t>
      </w:r>
      <w:proofErr w:type="spellStart"/>
      <w:r w:rsidRPr="00FF43F3">
        <w:rPr>
          <w:rFonts w:ascii="Arial" w:eastAsia="Times New Roman" w:hAnsi="Arial" w:cs="Arial"/>
          <w:color w:val="2C3E50"/>
          <w:sz w:val="23"/>
          <w:szCs w:val="23"/>
        </w:rPr>
        <w:t>sebaliknya</w:t>
      </w:r>
      <w:proofErr w:type="spellEnd"/>
      <w:r w:rsidRPr="00FF43F3">
        <w:rPr>
          <w:rFonts w:ascii="Arial" w:eastAsia="Times New Roman" w:hAnsi="Arial" w:cs="Arial"/>
          <w:color w:val="2C3E50"/>
          <w:sz w:val="23"/>
          <w:szCs w:val="23"/>
        </w:rPr>
        <w:t xml:space="preserve">. Tarian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Ledo </w:t>
      </w:r>
      <w:proofErr w:type="spellStart"/>
      <w:r w:rsidRPr="00FF43F3">
        <w:rPr>
          <w:rFonts w:ascii="Arial" w:eastAsia="Times New Roman" w:hAnsi="Arial" w:cs="Arial"/>
          <w:color w:val="2C3E50"/>
          <w:sz w:val="23"/>
          <w:szCs w:val="23"/>
        </w:rPr>
        <w:t>berusaha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untuk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menggambarkan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sifat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seorang</w:t>
      </w:r>
      <w:proofErr w:type="spellEnd"/>
      <w:r w:rsidRPr="00FF43F3">
        <w:rPr>
          <w:rFonts w:ascii="Arial" w:eastAsia="Times New Roman" w:hAnsi="Arial" w:cs="Arial"/>
          <w:color w:val="2C3E50"/>
          <w:sz w:val="23"/>
          <w:szCs w:val="23"/>
        </w:rPr>
        <w:t xml:space="preserve"> gadis yang sangat </w:t>
      </w:r>
      <w:proofErr w:type="spellStart"/>
      <w:r w:rsidRPr="00FF43F3">
        <w:rPr>
          <w:rFonts w:ascii="Arial" w:eastAsia="Times New Roman" w:hAnsi="Arial" w:cs="Arial"/>
          <w:color w:val="2C3E50"/>
          <w:sz w:val="23"/>
          <w:szCs w:val="23"/>
        </w:rPr>
        <w:t>lembut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bak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padi</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meliuk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lembut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jika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sedang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ditiup</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angin</w:t>
      </w:r>
      <w:proofErr w:type="spellEnd"/>
      <w:r w:rsidRPr="00FF43F3">
        <w:rPr>
          <w:rFonts w:ascii="Arial" w:eastAsia="Times New Roman" w:hAnsi="Arial" w:cs="Arial"/>
          <w:color w:val="2C3E50"/>
          <w:sz w:val="23"/>
          <w:szCs w:val="23"/>
        </w:rPr>
        <w:t>.</w:t>
      </w:r>
    </w:p>
    <w:p w14:paraId="24C01721"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Tarian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Ledo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dilakukan</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seorang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wanita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dengan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menggunakan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pakaian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tradisional</w:t>
      </w:r>
      <w:proofErr w:type="spellEnd"/>
      <w:r w:rsidRPr="00FF43F3">
        <w:rPr>
          <w:rFonts w:ascii="Arial" w:eastAsia="Times New Roman" w:hAnsi="Arial" w:cs="Arial"/>
          <w:color w:val="2C3E50"/>
          <w:sz w:val="23"/>
          <w:szCs w:val="23"/>
        </w:rPr>
        <w:t xml:space="preserve"> Dayak Kenyah yang </w:t>
      </w:r>
      <w:proofErr w:type="spellStart"/>
      <w:r w:rsidRPr="00FF43F3">
        <w:rPr>
          <w:rFonts w:ascii="Arial" w:eastAsia="Times New Roman" w:hAnsi="Arial" w:cs="Arial"/>
          <w:color w:val="2C3E50"/>
          <w:sz w:val="23"/>
          <w:szCs w:val="23"/>
        </w:rPr>
        <w:t>khas</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Kemudian</w:t>
      </w:r>
      <w:proofErr w:type="spellEnd"/>
      <w:r w:rsidRPr="00FF43F3">
        <w:rPr>
          <w:rFonts w:ascii="Arial" w:eastAsia="Times New Roman" w:hAnsi="Arial" w:cs="Arial"/>
          <w:color w:val="2C3E50"/>
          <w:sz w:val="23"/>
          <w:szCs w:val="23"/>
        </w:rPr>
        <w:t xml:space="preserve"> di </w:t>
      </w:r>
      <w:proofErr w:type="spellStart"/>
      <w:r w:rsidRPr="00FF43F3">
        <w:rPr>
          <w:rFonts w:ascii="Arial" w:eastAsia="Times New Roman" w:hAnsi="Arial" w:cs="Arial"/>
          <w:color w:val="2C3E50"/>
          <w:sz w:val="23"/>
          <w:szCs w:val="23"/>
        </w:rPr>
        <w:t>kedua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tangan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penari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wanita</w:t>
      </w:r>
      <w:proofErr w:type="spellEnd"/>
      <w:r w:rsidRPr="00FF43F3">
        <w:rPr>
          <w:rFonts w:ascii="Arial" w:eastAsia="Times New Roman" w:hAnsi="Arial" w:cs="Arial"/>
          <w:color w:val="2C3E50"/>
          <w:sz w:val="23"/>
          <w:szCs w:val="23"/>
        </w:rPr>
        <w:t xml:space="preserve">, masing-masing </w:t>
      </w:r>
      <w:proofErr w:type="spellStart"/>
      <w:r w:rsidRPr="00FF43F3">
        <w:rPr>
          <w:rFonts w:ascii="Arial" w:eastAsia="Times New Roman" w:hAnsi="Arial" w:cs="Arial"/>
          <w:color w:val="2C3E50"/>
          <w:sz w:val="23"/>
          <w:szCs w:val="23"/>
        </w:rPr>
        <w:t>memegang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serangkaian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bulu</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rangkong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Rangkong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adalah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nama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seekor</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burung</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hidup</w:t>
      </w:r>
      <w:proofErr w:type="spellEnd"/>
      <w:r w:rsidRPr="00FF43F3">
        <w:rPr>
          <w:rFonts w:ascii="Arial" w:eastAsia="Times New Roman" w:hAnsi="Arial" w:cs="Arial"/>
          <w:color w:val="2C3E50"/>
          <w:sz w:val="23"/>
          <w:szCs w:val="23"/>
        </w:rPr>
        <w:t xml:space="preserve"> di Kalimantan Timur. Nah, Tarian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Ledo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 xml:space="preserve"> juga </w:t>
      </w:r>
      <w:proofErr w:type="spellStart"/>
      <w:r w:rsidRPr="00FF43F3">
        <w:rPr>
          <w:rFonts w:ascii="Arial" w:eastAsia="Times New Roman" w:hAnsi="Arial" w:cs="Arial"/>
          <w:color w:val="2C3E50"/>
          <w:sz w:val="23"/>
          <w:szCs w:val="23"/>
        </w:rPr>
        <w:t>biasanya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ditarikan</w:t>
      </w:r>
      <w:proofErr w:type="spellEnd"/>
      <w:r w:rsidRPr="00FF43F3">
        <w:rPr>
          <w:rFonts w:ascii="Arial" w:eastAsia="Times New Roman" w:hAnsi="Arial" w:cs="Arial"/>
          <w:color w:val="2C3E50"/>
          <w:sz w:val="23"/>
          <w:szCs w:val="23"/>
        </w:rPr>
        <w:t xml:space="preserve"> pada </w:t>
      </w:r>
      <w:proofErr w:type="spellStart"/>
      <w:r w:rsidRPr="00FF43F3">
        <w:rPr>
          <w:rFonts w:ascii="Arial" w:eastAsia="Times New Roman" w:hAnsi="Arial" w:cs="Arial"/>
          <w:color w:val="2C3E50"/>
          <w:sz w:val="23"/>
          <w:szCs w:val="23"/>
        </w:rPr>
        <w:t>sebuah</w:t>
      </w:r>
      <w:proofErr w:type="spellEnd"/>
      <w:r w:rsidRPr="00FF43F3">
        <w:rPr>
          <w:rFonts w:ascii="Arial" w:eastAsia="Times New Roman" w:hAnsi="Arial" w:cs="Arial"/>
          <w:color w:val="2C3E50"/>
          <w:sz w:val="23"/>
          <w:szCs w:val="23"/>
        </w:rPr>
        <w:t xml:space="preserve"> gong, yang juga </w:t>
      </w:r>
      <w:proofErr w:type="spellStart"/>
      <w:r w:rsidRPr="00FF43F3">
        <w:rPr>
          <w:rFonts w:ascii="Arial" w:eastAsia="Times New Roman" w:hAnsi="Arial" w:cs="Arial"/>
          <w:color w:val="2C3E50"/>
          <w:sz w:val="23"/>
          <w:szCs w:val="23"/>
        </w:rPr>
        <w:t>disebut</w:t>
      </w:r>
      <w:proofErr w:type="spellEnd"/>
      <w:r w:rsidRPr="00FF43F3">
        <w:rPr>
          <w:rFonts w:ascii="Arial" w:eastAsia="Times New Roman" w:hAnsi="Arial" w:cs="Arial"/>
          <w:color w:val="2C3E50"/>
          <w:sz w:val="23"/>
          <w:szCs w:val="23"/>
        </w:rPr>
        <w:t xml:space="preserve"> Tari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Ledo Gong.</w:t>
      </w:r>
    </w:p>
    <w:p w14:paraId="78440E2C" w14:textId="77777777" w:rsidR="00CB55F8" w:rsidRPr="00FF43F3"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FF43F3">
        <w:rPr>
          <w:rFonts w:ascii="Helvetica" w:eastAsia="Times New Roman" w:hAnsi="Helvetica" w:cs="Helvetica"/>
          <w:b/>
          <w:bCs/>
          <w:color w:val="2C3E50"/>
          <w:sz w:val="26"/>
          <w:szCs w:val="26"/>
        </w:rPr>
        <w:lastRenderedPageBreak/>
        <w:t xml:space="preserve">3. Tari Kenyah </w:t>
      </w:r>
      <w:proofErr w:type="spellStart"/>
      <w:r w:rsidRPr="00FF43F3">
        <w:rPr>
          <w:rFonts w:ascii="Helvetica" w:eastAsia="Times New Roman" w:hAnsi="Helvetica" w:cs="Helvetica"/>
          <w:b/>
          <w:bCs/>
          <w:color w:val="2C3E50"/>
          <w:sz w:val="26"/>
          <w:szCs w:val="26"/>
        </w:rPr>
        <w:t>Kancet</w:t>
      </w:r>
      <w:proofErr w:type="spellEnd"/>
      <w:r w:rsidRPr="00FF43F3">
        <w:rPr>
          <w:rFonts w:ascii="Helvetica" w:eastAsia="Times New Roman" w:hAnsi="Helvetica" w:cs="Helvetica"/>
          <w:b/>
          <w:bCs/>
          <w:color w:val="2C3E50"/>
          <w:sz w:val="26"/>
          <w:szCs w:val="26"/>
        </w:rPr>
        <w:t>.</w:t>
      </w:r>
    </w:p>
    <w:p w14:paraId="65E0AF3C" w14:textId="77777777" w:rsidR="00CB55F8" w:rsidRPr="00FF43F3" w:rsidRDefault="00CB55F8" w:rsidP="00CB55F8">
      <w:pPr>
        <w:spacing w:line="360" w:lineRule="auto"/>
        <w:rPr>
          <w:rFonts w:ascii="Times New Roman" w:eastAsia="Times New Roman" w:hAnsi="Times New Roman" w:cs="Times New Roman"/>
        </w:rPr>
      </w:pPr>
      <w:r w:rsidRPr="00FF43F3">
        <w:rPr>
          <w:rFonts w:ascii="Times New Roman" w:eastAsia="Times New Roman" w:hAnsi="Times New Roman" w:cs="Times New Roman"/>
          <w:noProof/>
        </w:rPr>
        <w:drawing>
          <wp:inline distT="0" distB="0" distL="0" distR="0" wp14:anchorId="74491AEC" wp14:editId="339ABB68">
            <wp:extent cx="6050280" cy="3352800"/>
            <wp:effectExtent l="0" t="0" r="7620" b="0"/>
            <wp:docPr id="13" name="Picture 13" descr="Tarian Kancet Pap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rian Kancet Papat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80" cy="3352800"/>
                    </a:xfrm>
                    <a:prstGeom prst="rect">
                      <a:avLst/>
                    </a:prstGeom>
                    <a:noFill/>
                    <a:ln>
                      <a:noFill/>
                    </a:ln>
                  </pic:spPr>
                </pic:pic>
              </a:graphicData>
            </a:graphic>
          </wp:inline>
        </w:drawing>
      </w:r>
      <w:r w:rsidRPr="00FF43F3">
        <w:rPr>
          <w:rFonts w:ascii="Times New Roman" w:eastAsia="Times New Roman" w:hAnsi="Times New Roman" w:cs="Times New Roman"/>
        </w:rPr>
        <w:t>@sangkaicity.blogspot.com</w:t>
      </w:r>
    </w:p>
    <w:p w14:paraId="77AF775F"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Tari Kenyah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adalah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sebuah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gerakan</w:t>
      </w:r>
      <w:proofErr w:type="spellEnd"/>
      <w:r w:rsidRPr="00FF43F3">
        <w:rPr>
          <w:rFonts w:ascii="Arial" w:eastAsia="Times New Roman" w:hAnsi="Arial" w:cs="Arial"/>
          <w:color w:val="2C3E50"/>
          <w:sz w:val="23"/>
          <w:szCs w:val="23"/>
        </w:rPr>
        <w:t xml:space="preserve"> tari yang </w:t>
      </w:r>
      <w:proofErr w:type="spellStart"/>
      <w:r w:rsidRPr="00FF43F3">
        <w:rPr>
          <w:rFonts w:ascii="Arial" w:eastAsia="Times New Roman" w:hAnsi="Arial" w:cs="Arial"/>
          <w:color w:val="2C3E50"/>
          <w:sz w:val="23"/>
          <w:szCs w:val="23"/>
        </w:rPr>
        <w:t>menggambarkan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kehidupan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burung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sehari-harinya</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bernama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enggang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Burung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enggang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adalah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seekor</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hewan</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dimuliakan</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suku</w:t>
      </w:r>
      <w:proofErr w:type="spellEnd"/>
      <w:r w:rsidRPr="00FF43F3">
        <w:rPr>
          <w:rFonts w:ascii="Arial" w:eastAsia="Times New Roman" w:hAnsi="Arial" w:cs="Arial"/>
          <w:color w:val="2C3E50"/>
          <w:sz w:val="23"/>
          <w:szCs w:val="23"/>
        </w:rPr>
        <w:t xml:space="preserve"> Dayak Kenyah. </w:t>
      </w:r>
      <w:proofErr w:type="spellStart"/>
      <w:r w:rsidRPr="00FF43F3">
        <w:rPr>
          <w:rFonts w:ascii="Arial" w:eastAsia="Times New Roman" w:hAnsi="Arial" w:cs="Arial"/>
          <w:color w:val="2C3E50"/>
          <w:sz w:val="23"/>
          <w:szCs w:val="23"/>
        </w:rPr>
        <w:t>Menurut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masyarakat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burung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enggang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memiliki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sebuah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tanda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kebesaran</w:t>
      </w:r>
      <w:proofErr w:type="spellEnd"/>
      <w:r w:rsidRPr="00FF43F3">
        <w:rPr>
          <w:rFonts w:ascii="Arial" w:eastAsia="Times New Roman" w:hAnsi="Arial" w:cs="Arial"/>
          <w:color w:val="2C3E50"/>
          <w:sz w:val="23"/>
          <w:szCs w:val="23"/>
        </w:rPr>
        <w:t xml:space="preserve"> dan </w:t>
      </w:r>
      <w:proofErr w:type="spellStart"/>
      <w:r w:rsidRPr="00FF43F3">
        <w:rPr>
          <w:rFonts w:ascii="Arial" w:eastAsia="Times New Roman" w:hAnsi="Arial" w:cs="Arial"/>
          <w:color w:val="2C3E50"/>
          <w:sz w:val="23"/>
          <w:szCs w:val="23"/>
        </w:rPr>
        <w:t>menjadi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simbol</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kepahlawanan</w:t>
      </w:r>
      <w:proofErr w:type="spellEnd"/>
      <w:r w:rsidRPr="00FF43F3">
        <w:rPr>
          <w:rFonts w:ascii="Arial" w:eastAsia="Times New Roman" w:hAnsi="Arial" w:cs="Arial"/>
          <w:color w:val="2C3E50"/>
          <w:sz w:val="23"/>
          <w:szCs w:val="23"/>
        </w:rPr>
        <w:t>.</w:t>
      </w:r>
    </w:p>
    <w:p w14:paraId="21836AE7"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Tari Dayak Kenyah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memiliki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gerakan</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hampir</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sama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dengan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Ledo. </w:t>
      </w:r>
      <w:proofErr w:type="spellStart"/>
      <w:r w:rsidRPr="00FF43F3">
        <w:rPr>
          <w:rFonts w:ascii="Arial" w:eastAsia="Times New Roman" w:hAnsi="Arial" w:cs="Arial"/>
          <w:color w:val="2C3E50"/>
          <w:sz w:val="23"/>
          <w:szCs w:val="23"/>
        </w:rPr>
        <w:t>Namun</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membedakan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kedua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tarian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adalah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penari</w:t>
      </w:r>
      <w:proofErr w:type="spellEnd"/>
      <w:r w:rsidRPr="00FF43F3">
        <w:rPr>
          <w:rFonts w:ascii="Arial" w:eastAsia="Times New Roman" w:hAnsi="Arial" w:cs="Arial"/>
          <w:color w:val="2C3E50"/>
          <w:sz w:val="23"/>
          <w:szCs w:val="23"/>
        </w:rPr>
        <w:t xml:space="preserve"> Dayak Kenyah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tidak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menggunakan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bulu</w:t>
      </w:r>
      <w:proofErr w:type="spellEnd"/>
      <w:r w:rsidRPr="00FF43F3">
        <w:rPr>
          <w:rFonts w:ascii="Arial" w:eastAsia="Times New Roman" w:hAnsi="Arial" w:cs="Arial"/>
          <w:color w:val="2C3E50"/>
          <w:sz w:val="23"/>
          <w:szCs w:val="23"/>
        </w:rPr>
        <w:t xml:space="preserve"> gong dan </w:t>
      </w:r>
      <w:proofErr w:type="spellStart"/>
      <w:r w:rsidRPr="00FF43F3">
        <w:rPr>
          <w:rFonts w:ascii="Arial" w:eastAsia="Times New Roman" w:hAnsi="Arial" w:cs="Arial"/>
          <w:color w:val="2C3E50"/>
          <w:sz w:val="23"/>
          <w:szCs w:val="23"/>
        </w:rPr>
        <w:t>rangkong</w:t>
      </w:r>
      <w:proofErr w:type="spellEnd"/>
      <w:r w:rsidRPr="00FF43F3">
        <w:rPr>
          <w:rFonts w:ascii="Arial" w:eastAsia="Times New Roman" w:hAnsi="Arial" w:cs="Arial"/>
          <w:color w:val="2C3E50"/>
          <w:sz w:val="23"/>
          <w:szCs w:val="23"/>
        </w:rPr>
        <w:t xml:space="preserve">. Selain </w:t>
      </w:r>
      <w:proofErr w:type="spellStart"/>
      <w:r w:rsidRPr="00FF43F3">
        <w:rPr>
          <w:rFonts w:ascii="Arial" w:eastAsia="Times New Roman" w:hAnsi="Arial" w:cs="Arial"/>
          <w:color w:val="2C3E50"/>
          <w:sz w:val="23"/>
          <w:szCs w:val="23"/>
        </w:rPr>
        <w:t>itu</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tarian</w:t>
      </w:r>
      <w:proofErr w:type="spellEnd"/>
      <w:r w:rsidRPr="00FF43F3">
        <w:rPr>
          <w:rFonts w:ascii="Arial" w:eastAsia="Times New Roman" w:hAnsi="Arial" w:cs="Arial"/>
          <w:color w:val="2C3E50"/>
          <w:sz w:val="23"/>
          <w:szCs w:val="23"/>
        </w:rPr>
        <w:t xml:space="preserve"> Dayak Kenyah </w:t>
      </w:r>
      <w:proofErr w:type="spellStart"/>
      <w:r w:rsidRPr="00FF43F3">
        <w:rPr>
          <w:rFonts w:ascii="Arial" w:eastAsia="Times New Roman" w:hAnsi="Arial" w:cs="Arial"/>
          <w:color w:val="2C3E50"/>
          <w:sz w:val="23"/>
          <w:szCs w:val="23"/>
        </w:rPr>
        <w:t>Kancet</w:t>
      </w:r>
      <w:proofErr w:type="spellEnd"/>
      <w:r w:rsidRPr="00FF43F3">
        <w:rPr>
          <w:rFonts w:ascii="Arial" w:eastAsia="Times New Roman" w:hAnsi="Arial" w:cs="Arial"/>
          <w:color w:val="2C3E50"/>
          <w:sz w:val="23"/>
          <w:szCs w:val="23"/>
        </w:rPr>
        <w:t xml:space="preserve"> juga </w:t>
      </w:r>
      <w:proofErr w:type="spellStart"/>
      <w:r w:rsidRPr="00FF43F3">
        <w:rPr>
          <w:rFonts w:ascii="Arial" w:eastAsia="Times New Roman" w:hAnsi="Arial" w:cs="Arial"/>
          <w:color w:val="2C3E50"/>
          <w:sz w:val="23"/>
          <w:szCs w:val="23"/>
        </w:rPr>
        <w:t>menggunakan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banyak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posisi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berjongkok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atau</w:t>
      </w:r>
      <w:proofErr w:type="spellEnd"/>
      <w:r w:rsidRPr="00FF43F3">
        <w:rPr>
          <w:rFonts w:ascii="Arial" w:eastAsia="Times New Roman" w:hAnsi="Arial" w:cs="Arial"/>
          <w:color w:val="2C3E50"/>
          <w:sz w:val="23"/>
          <w:szCs w:val="23"/>
        </w:rPr>
        <w:t xml:space="preserve"> duduk </w:t>
      </w:r>
      <w:proofErr w:type="spellStart"/>
      <w:r w:rsidRPr="00FF43F3">
        <w:rPr>
          <w:rFonts w:ascii="Arial" w:eastAsia="Times New Roman" w:hAnsi="Arial" w:cs="Arial"/>
          <w:color w:val="2C3E50"/>
          <w:sz w:val="23"/>
          <w:szCs w:val="23"/>
        </w:rPr>
        <w:t>dengan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lutut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menyentuh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lantai</w:t>
      </w:r>
      <w:proofErr w:type="spellEnd"/>
      <w:r w:rsidRPr="00FF43F3">
        <w:rPr>
          <w:rFonts w:ascii="Arial" w:eastAsia="Times New Roman" w:hAnsi="Arial" w:cs="Arial"/>
          <w:color w:val="2C3E50"/>
          <w:sz w:val="23"/>
          <w:szCs w:val="23"/>
        </w:rPr>
        <w:t xml:space="preserve"> yang </w:t>
      </w:r>
      <w:proofErr w:type="spellStart"/>
      <w:r w:rsidRPr="00FF43F3">
        <w:rPr>
          <w:rFonts w:ascii="Arial" w:eastAsia="Times New Roman" w:hAnsi="Arial" w:cs="Arial"/>
          <w:color w:val="2C3E50"/>
          <w:sz w:val="23"/>
          <w:szCs w:val="23"/>
        </w:rPr>
        <w:t>memberikan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simbol</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rendah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hati</w:t>
      </w:r>
      <w:proofErr w:type="spellEnd"/>
      <w:r w:rsidRPr="00FF43F3">
        <w:rPr>
          <w:rFonts w:ascii="Arial" w:eastAsia="Times New Roman" w:hAnsi="Arial" w:cs="Arial"/>
          <w:color w:val="2C3E50"/>
          <w:sz w:val="23"/>
          <w:szCs w:val="23"/>
        </w:rPr>
        <w:t>.</w:t>
      </w:r>
    </w:p>
    <w:p w14:paraId="49A8EF44" w14:textId="77777777" w:rsidR="00CB55F8" w:rsidRPr="00FF43F3"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FF43F3">
        <w:rPr>
          <w:rFonts w:ascii="Helvetica" w:eastAsia="Times New Roman" w:hAnsi="Helvetica" w:cs="Helvetica"/>
          <w:b/>
          <w:bCs/>
          <w:color w:val="2C3E50"/>
          <w:sz w:val="26"/>
          <w:szCs w:val="26"/>
        </w:rPr>
        <w:t xml:space="preserve">4. Tari </w:t>
      </w:r>
      <w:proofErr w:type="spellStart"/>
      <w:r w:rsidRPr="00FF43F3">
        <w:rPr>
          <w:rFonts w:ascii="Helvetica" w:eastAsia="Times New Roman" w:hAnsi="Helvetica" w:cs="Helvetica"/>
          <w:b/>
          <w:bCs/>
          <w:color w:val="2C3E50"/>
          <w:sz w:val="26"/>
          <w:szCs w:val="26"/>
        </w:rPr>
        <w:t>leleng</w:t>
      </w:r>
      <w:proofErr w:type="spellEnd"/>
      <w:r w:rsidRPr="00FF43F3">
        <w:rPr>
          <w:rFonts w:ascii="Helvetica" w:eastAsia="Times New Roman" w:hAnsi="Helvetica" w:cs="Helvetica"/>
          <w:b/>
          <w:bCs/>
          <w:color w:val="2C3E50"/>
          <w:sz w:val="26"/>
          <w:szCs w:val="26"/>
        </w:rPr>
        <w:t>.</w:t>
      </w:r>
    </w:p>
    <w:p w14:paraId="70EFEB40" w14:textId="77777777" w:rsidR="00CB55F8" w:rsidRPr="00FF43F3" w:rsidRDefault="00CB55F8" w:rsidP="00CB55F8">
      <w:pPr>
        <w:shd w:val="clear" w:color="auto" w:fill="FFFFFF"/>
        <w:spacing w:line="360" w:lineRule="auto"/>
        <w:rPr>
          <w:rFonts w:ascii="Arial" w:eastAsia="Times New Roman" w:hAnsi="Arial" w:cs="Arial"/>
          <w:color w:val="2C3E50"/>
          <w:sz w:val="23"/>
          <w:szCs w:val="23"/>
        </w:rPr>
      </w:pPr>
      <w:r w:rsidRPr="00FF43F3">
        <w:rPr>
          <w:rFonts w:ascii="Arial" w:eastAsia="Times New Roman" w:hAnsi="Arial" w:cs="Arial"/>
          <w:color w:val="2C3E50"/>
          <w:sz w:val="23"/>
          <w:szCs w:val="23"/>
        </w:rPr>
        <w:t xml:space="preserve">Tarian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berkisah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tentang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seorang</w:t>
      </w:r>
      <w:proofErr w:type="spellEnd"/>
      <w:r w:rsidRPr="00FF43F3">
        <w:rPr>
          <w:rFonts w:ascii="Arial" w:eastAsia="Times New Roman" w:hAnsi="Arial" w:cs="Arial"/>
          <w:color w:val="2C3E50"/>
          <w:sz w:val="23"/>
          <w:szCs w:val="23"/>
        </w:rPr>
        <w:t xml:space="preserve"> gadis yang </w:t>
      </w:r>
      <w:proofErr w:type="spellStart"/>
      <w:r w:rsidRPr="00FF43F3">
        <w:rPr>
          <w:rFonts w:ascii="Arial" w:eastAsia="Times New Roman" w:hAnsi="Arial" w:cs="Arial"/>
          <w:color w:val="2C3E50"/>
          <w:sz w:val="23"/>
          <w:szCs w:val="23"/>
        </w:rPr>
        <w:t>bernama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Utan</w:t>
      </w:r>
      <w:proofErr w:type="spellEnd"/>
      <w:r w:rsidRPr="00FF43F3">
        <w:rPr>
          <w:rFonts w:ascii="Arial" w:eastAsia="Times New Roman" w:hAnsi="Arial" w:cs="Arial"/>
          <w:color w:val="2C3E50"/>
          <w:sz w:val="23"/>
          <w:szCs w:val="23"/>
        </w:rPr>
        <w:t xml:space="preserve"> Along. Gadis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mau</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tidak</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mau</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dinikahkan</w:t>
      </w:r>
      <w:proofErr w:type="spellEnd"/>
      <w:r w:rsidRPr="00FF43F3">
        <w:rPr>
          <w:rFonts w:ascii="Arial" w:eastAsia="Times New Roman" w:hAnsi="Arial" w:cs="Arial"/>
          <w:color w:val="2C3E50"/>
          <w:sz w:val="23"/>
          <w:szCs w:val="23"/>
        </w:rPr>
        <w:t xml:space="preserve"> oleh </w:t>
      </w:r>
      <w:proofErr w:type="spellStart"/>
      <w:r w:rsidRPr="00FF43F3">
        <w:rPr>
          <w:rFonts w:ascii="Arial" w:eastAsia="Times New Roman" w:hAnsi="Arial" w:cs="Arial"/>
          <w:color w:val="2C3E50"/>
          <w:sz w:val="23"/>
          <w:szCs w:val="23"/>
        </w:rPr>
        <w:t>orangtuanya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secara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paksa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Padahal</w:t>
      </w:r>
      <w:proofErr w:type="spellEnd"/>
      <w:r w:rsidRPr="00FF43F3">
        <w:rPr>
          <w:rFonts w:ascii="Arial" w:eastAsia="Times New Roman" w:hAnsi="Arial" w:cs="Arial"/>
          <w:color w:val="2C3E50"/>
          <w:sz w:val="23"/>
          <w:szCs w:val="23"/>
        </w:rPr>
        <w:t xml:space="preserve"> gadis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sudah</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mencintai</w:t>
      </w:r>
      <w:proofErr w:type="spellEnd"/>
      <w:r w:rsidRPr="00FF43F3">
        <w:rPr>
          <w:rFonts w:ascii="Arial" w:eastAsia="Times New Roman" w:hAnsi="Arial" w:cs="Arial"/>
          <w:color w:val="2C3E50"/>
          <w:sz w:val="23"/>
          <w:szCs w:val="23"/>
        </w:rPr>
        <w:t xml:space="preserve"> pemuda </w:t>
      </w:r>
      <w:proofErr w:type="spellStart"/>
      <w:r w:rsidRPr="00FF43F3">
        <w:rPr>
          <w:rFonts w:ascii="Arial" w:eastAsia="Times New Roman" w:hAnsi="Arial" w:cs="Arial"/>
          <w:color w:val="2C3E50"/>
          <w:sz w:val="23"/>
          <w:szCs w:val="23"/>
        </w:rPr>
        <w:t>lainnya</w:t>
      </w:r>
      <w:proofErr w:type="spellEnd"/>
      <w:r w:rsidRPr="00FF43F3">
        <w:rPr>
          <w:rFonts w:ascii="Arial" w:eastAsia="Times New Roman" w:hAnsi="Arial" w:cs="Arial"/>
          <w:color w:val="2C3E50"/>
          <w:sz w:val="23"/>
          <w:szCs w:val="23"/>
        </w:rPr>
        <w:t xml:space="preserve">. Gadis </w:t>
      </w:r>
      <w:proofErr w:type="spellStart"/>
      <w:r w:rsidRPr="00FF43F3">
        <w:rPr>
          <w:rFonts w:ascii="Arial" w:eastAsia="Times New Roman" w:hAnsi="Arial" w:cs="Arial"/>
          <w:color w:val="2C3E50"/>
          <w:sz w:val="23"/>
          <w:szCs w:val="23"/>
        </w:rPr>
        <w:t>inipun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akhirnya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lari</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ke</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hutan</w:t>
      </w:r>
      <w:proofErr w:type="spellEnd"/>
      <w:r w:rsidRPr="00FF43F3">
        <w:rPr>
          <w:rFonts w:ascii="Arial" w:eastAsia="Times New Roman" w:hAnsi="Arial" w:cs="Arial"/>
          <w:color w:val="2C3E50"/>
          <w:sz w:val="23"/>
          <w:szCs w:val="23"/>
        </w:rPr>
        <w:t xml:space="preserve"> dan </w:t>
      </w:r>
      <w:proofErr w:type="spellStart"/>
      <w:r w:rsidRPr="00FF43F3">
        <w:rPr>
          <w:rFonts w:ascii="Arial" w:eastAsia="Times New Roman" w:hAnsi="Arial" w:cs="Arial"/>
          <w:color w:val="2C3E50"/>
          <w:sz w:val="23"/>
          <w:szCs w:val="23"/>
        </w:rPr>
        <w:lastRenderedPageBreak/>
        <w:t>dalam</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pelariannya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tersebut</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ia</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menciptakan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gerakan-gerakan</w:t>
      </w:r>
      <w:proofErr w:type="spellEnd"/>
      <w:r w:rsidRPr="00FF43F3">
        <w:rPr>
          <w:rFonts w:ascii="Arial" w:eastAsia="Times New Roman" w:hAnsi="Arial" w:cs="Arial"/>
          <w:color w:val="2C3E50"/>
          <w:sz w:val="23"/>
          <w:szCs w:val="23"/>
        </w:rPr>
        <w:t xml:space="preserve"> tari </w:t>
      </w:r>
      <w:proofErr w:type="spellStart"/>
      <w:r w:rsidRPr="00FF43F3">
        <w:rPr>
          <w:rFonts w:ascii="Arial" w:eastAsia="Times New Roman" w:hAnsi="Arial" w:cs="Arial"/>
          <w:color w:val="2C3E50"/>
          <w:sz w:val="23"/>
          <w:szCs w:val="23"/>
        </w:rPr>
        <w:t>dengan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iringan</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lagu</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leleng</w:t>
      </w:r>
      <w:proofErr w:type="spellEnd"/>
      <w:r w:rsidRPr="00FF43F3">
        <w:rPr>
          <w:rFonts w:ascii="Arial" w:eastAsia="Times New Roman" w:hAnsi="Arial" w:cs="Arial"/>
          <w:color w:val="2C3E50"/>
          <w:sz w:val="23"/>
          <w:szCs w:val="23"/>
        </w:rPr>
        <w:t xml:space="preserve"> </w:t>
      </w:r>
      <w:proofErr w:type="spellStart"/>
      <w:r w:rsidRPr="00FF43F3">
        <w:rPr>
          <w:rFonts w:ascii="Arial" w:eastAsia="Times New Roman" w:hAnsi="Arial" w:cs="Arial"/>
          <w:color w:val="2C3E50"/>
          <w:sz w:val="23"/>
          <w:szCs w:val="23"/>
        </w:rPr>
        <w:t>ini</w:t>
      </w:r>
      <w:proofErr w:type="spellEnd"/>
      <w:r w:rsidRPr="00FF43F3">
        <w:rPr>
          <w:rFonts w:ascii="Arial" w:eastAsia="Times New Roman" w:hAnsi="Arial" w:cs="Arial"/>
          <w:color w:val="2C3E50"/>
          <w:sz w:val="23"/>
          <w:szCs w:val="23"/>
        </w:rPr>
        <w:t>.</w:t>
      </w:r>
    </w:p>
    <w:p w14:paraId="3F20F780"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 xml:space="preserve">5. Tarian </w:t>
      </w:r>
      <w:proofErr w:type="spellStart"/>
      <w:r w:rsidRPr="0096765F">
        <w:rPr>
          <w:rFonts w:ascii="Helvetica" w:eastAsia="Times New Roman" w:hAnsi="Helvetica" w:cs="Helvetica"/>
          <w:b/>
          <w:bCs/>
          <w:color w:val="2C3E50"/>
          <w:sz w:val="26"/>
          <w:szCs w:val="26"/>
        </w:rPr>
        <w:t>Hudoq</w:t>
      </w:r>
      <w:proofErr w:type="spellEnd"/>
      <w:r w:rsidRPr="0096765F">
        <w:rPr>
          <w:rFonts w:ascii="Helvetica" w:eastAsia="Times New Roman" w:hAnsi="Helvetica" w:cs="Helvetica"/>
          <w:b/>
          <w:bCs/>
          <w:color w:val="2C3E50"/>
          <w:sz w:val="26"/>
          <w:szCs w:val="26"/>
        </w:rPr>
        <w:t>.</w:t>
      </w:r>
    </w:p>
    <w:p w14:paraId="6EC3D013"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Hudoq</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Kalimantan Timur yang </w:t>
      </w:r>
      <w:proofErr w:type="spellStart"/>
      <w:r w:rsidRPr="0096765F">
        <w:rPr>
          <w:rFonts w:ascii="Arial" w:eastAsia="Times New Roman" w:hAnsi="Arial" w:cs="Arial"/>
          <w:color w:val="2C3E50"/>
          <w:sz w:val="23"/>
          <w:szCs w:val="23"/>
        </w:rPr>
        <w:t>dilakukan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topeng </w:t>
      </w:r>
      <w:proofErr w:type="spellStart"/>
      <w:r w:rsidRPr="0096765F">
        <w:rPr>
          <w:rFonts w:ascii="Arial" w:eastAsia="Times New Roman" w:hAnsi="Arial" w:cs="Arial"/>
          <w:color w:val="2C3E50"/>
          <w:sz w:val="23"/>
          <w:szCs w:val="23"/>
        </w:rPr>
        <w:t>kayu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seperti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binatang</w:t>
      </w:r>
      <w:proofErr w:type="spellEnd"/>
      <w:r w:rsidRPr="0096765F">
        <w:rPr>
          <w:rFonts w:ascii="Arial" w:eastAsia="Times New Roman" w:hAnsi="Arial" w:cs="Arial"/>
          <w:color w:val="2C3E50"/>
          <w:sz w:val="23"/>
          <w:szCs w:val="23"/>
        </w:rPr>
        <w:t xml:space="preserve"> liar</w:t>
      </w:r>
      <w:r>
        <w:rPr>
          <w:rFonts w:ascii="Arial" w:eastAsia="Times New Roman" w:hAnsi="Arial" w:cs="Arial"/>
          <w:color w:val="2C3E50"/>
          <w:sz w:val="23"/>
          <w:szCs w:val="23"/>
        </w:rPr>
        <w:t xml:space="preserve">. Tarian Kalimantan Timur </w:t>
      </w:r>
      <w:proofErr w:type="spellStart"/>
      <w:r>
        <w:rPr>
          <w:rFonts w:ascii="Arial" w:eastAsia="Times New Roman" w:hAnsi="Arial" w:cs="Arial"/>
          <w:color w:val="2C3E50"/>
          <w:sz w:val="23"/>
          <w:szCs w:val="23"/>
        </w:rPr>
        <w:t>memiliki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budaya</w:t>
      </w:r>
      <w:proofErr w:type="spellEnd"/>
      <w:r w:rsidRPr="0096765F">
        <w:rPr>
          <w:rFonts w:ascii="Arial" w:eastAsia="Times New Roman" w:hAnsi="Arial" w:cs="Arial"/>
          <w:color w:val="2C3E50"/>
          <w:sz w:val="23"/>
          <w:szCs w:val="23"/>
        </w:rPr>
        <w:t xml:space="preserve"> yang sangat </w:t>
      </w:r>
      <w:proofErr w:type="spellStart"/>
      <w:r w:rsidRPr="0096765F">
        <w:rPr>
          <w:rFonts w:ascii="Arial" w:eastAsia="Times New Roman" w:hAnsi="Arial" w:cs="Arial"/>
          <w:color w:val="2C3E50"/>
          <w:sz w:val="23"/>
          <w:szCs w:val="23"/>
        </w:rPr>
        <w:t>khas</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karena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satu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juga </w:t>
      </w:r>
      <w:proofErr w:type="spellStart"/>
      <w:r w:rsidRPr="0096765F">
        <w:rPr>
          <w:rFonts w:ascii="Arial" w:eastAsia="Times New Roman" w:hAnsi="Arial" w:cs="Arial"/>
          <w:color w:val="2C3E50"/>
          <w:sz w:val="23"/>
          <w:szCs w:val="23"/>
        </w:rPr>
        <w:t>menggunakan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daun</w:t>
      </w:r>
      <w:proofErr w:type="spellEnd"/>
      <w:r w:rsidRPr="0096765F">
        <w:rPr>
          <w:rFonts w:ascii="Arial" w:eastAsia="Times New Roman" w:hAnsi="Arial" w:cs="Arial"/>
          <w:color w:val="2C3E50"/>
          <w:sz w:val="23"/>
          <w:szCs w:val="23"/>
        </w:rPr>
        <w:t xml:space="preserve"> pisang </w:t>
      </w:r>
      <w:proofErr w:type="spellStart"/>
      <w:r w:rsidRPr="0096765F">
        <w:rPr>
          <w:rFonts w:ascii="Arial" w:eastAsia="Times New Roman" w:hAnsi="Arial" w:cs="Arial"/>
          <w:color w:val="2C3E50"/>
          <w:sz w:val="23"/>
          <w:szCs w:val="23"/>
        </w:rPr>
        <w:t>atau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kelapa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untuk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menutup</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tubuh</w:t>
      </w:r>
      <w:proofErr w:type="spellEnd"/>
      <w:r w:rsidRPr="0096765F">
        <w:rPr>
          <w:rFonts w:ascii="Arial" w:eastAsia="Times New Roman" w:hAnsi="Arial" w:cs="Arial"/>
          <w:color w:val="2C3E50"/>
          <w:sz w:val="23"/>
          <w:szCs w:val="23"/>
        </w:rPr>
        <w:t xml:space="preserve"> sang </w:t>
      </w:r>
      <w:proofErr w:type="spellStart"/>
      <w:r w:rsidRPr="0096765F">
        <w:rPr>
          <w:rFonts w:ascii="Arial" w:eastAsia="Times New Roman" w:hAnsi="Arial" w:cs="Arial"/>
          <w:color w:val="2C3E50"/>
          <w:sz w:val="23"/>
          <w:szCs w:val="23"/>
        </w:rPr>
        <w:t>penari</w:t>
      </w:r>
      <w:proofErr w:type="spellEnd"/>
      <w:r w:rsidRPr="0096765F">
        <w:rPr>
          <w:rFonts w:ascii="Arial" w:eastAsia="Times New Roman" w:hAnsi="Arial" w:cs="Arial"/>
          <w:color w:val="2C3E50"/>
          <w:sz w:val="23"/>
          <w:szCs w:val="23"/>
        </w:rPr>
        <w:t>.</w:t>
      </w:r>
    </w:p>
    <w:p w14:paraId="69125C4A"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Hudoq</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sendiri</w:t>
      </w:r>
      <w:proofErr w:type="spellEnd"/>
      <w:r w:rsidRPr="0096765F">
        <w:rPr>
          <w:rFonts w:ascii="Arial" w:eastAsia="Times New Roman" w:hAnsi="Arial" w:cs="Arial"/>
          <w:color w:val="2C3E50"/>
          <w:sz w:val="23"/>
          <w:szCs w:val="23"/>
        </w:rPr>
        <w:t xml:space="preserve"> juga </w:t>
      </w:r>
      <w:proofErr w:type="spellStart"/>
      <w:r w:rsidRPr="0096765F">
        <w:rPr>
          <w:rFonts w:ascii="Arial" w:eastAsia="Times New Roman" w:hAnsi="Arial" w:cs="Arial"/>
          <w:color w:val="2C3E50"/>
          <w:sz w:val="23"/>
          <w:szCs w:val="23"/>
        </w:rPr>
        <w:t>sering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dikaitkan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upacara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keagamaan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Dayak dan </w:t>
      </w:r>
      <w:proofErr w:type="spellStart"/>
      <w:r w:rsidRPr="0096765F">
        <w:rPr>
          <w:rFonts w:ascii="Arial" w:eastAsia="Times New Roman" w:hAnsi="Arial" w:cs="Arial"/>
          <w:color w:val="2C3E50"/>
          <w:sz w:val="23"/>
          <w:szCs w:val="23"/>
        </w:rPr>
        <w:t>Modang</w:t>
      </w:r>
      <w:proofErr w:type="spellEnd"/>
      <w:r w:rsidRPr="0096765F">
        <w:rPr>
          <w:rFonts w:ascii="Arial" w:eastAsia="Times New Roman" w:hAnsi="Arial" w:cs="Arial"/>
          <w:color w:val="2C3E50"/>
          <w:sz w:val="23"/>
          <w:szCs w:val="23"/>
        </w:rPr>
        <w:t xml:space="preserve"> Bahau. Dance </w:t>
      </w:r>
      <w:proofErr w:type="spellStart"/>
      <w:r w:rsidRPr="0096765F">
        <w:rPr>
          <w:rFonts w:ascii="Arial" w:eastAsia="Times New Roman" w:hAnsi="Arial" w:cs="Arial"/>
          <w:color w:val="2C3E50"/>
          <w:sz w:val="23"/>
          <w:szCs w:val="23"/>
        </w:rPr>
        <w:t>Hudoq</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memiliki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tujuan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untuk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mendapatkan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kekuatan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dalam</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mengatasi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hama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tanaman</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merusak</w:t>
      </w:r>
      <w:proofErr w:type="spellEnd"/>
      <w:r w:rsidRPr="0096765F">
        <w:rPr>
          <w:rFonts w:ascii="Arial" w:eastAsia="Times New Roman" w:hAnsi="Arial" w:cs="Arial"/>
          <w:color w:val="2C3E50"/>
          <w:sz w:val="23"/>
          <w:szCs w:val="23"/>
        </w:rPr>
        <w:t xml:space="preserve">. Tarian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juga </w:t>
      </w:r>
      <w:proofErr w:type="spellStart"/>
      <w:r w:rsidRPr="0096765F">
        <w:rPr>
          <w:rFonts w:ascii="Arial" w:eastAsia="Times New Roman" w:hAnsi="Arial" w:cs="Arial"/>
          <w:color w:val="2C3E50"/>
          <w:sz w:val="23"/>
          <w:szCs w:val="23"/>
        </w:rPr>
        <w:t>diharapkan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bisa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memberi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hasil</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kesuburan</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banyak</w:t>
      </w:r>
      <w:proofErr w:type="spellEnd"/>
      <w:r w:rsidRPr="0096765F">
        <w:rPr>
          <w:rFonts w:ascii="Arial" w:eastAsia="Times New Roman" w:hAnsi="Arial" w:cs="Arial"/>
          <w:color w:val="2C3E50"/>
          <w:sz w:val="23"/>
          <w:szCs w:val="23"/>
        </w:rPr>
        <w:t>.</w:t>
      </w:r>
    </w:p>
    <w:p w14:paraId="006B7899"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 xml:space="preserve">6. Tarian </w:t>
      </w:r>
      <w:proofErr w:type="spellStart"/>
      <w:r w:rsidRPr="0096765F">
        <w:rPr>
          <w:rFonts w:ascii="Helvetica" w:eastAsia="Times New Roman" w:hAnsi="Helvetica" w:cs="Helvetica"/>
          <w:b/>
          <w:bCs/>
          <w:color w:val="2C3E50"/>
          <w:sz w:val="26"/>
          <w:szCs w:val="26"/>
        </w:rPr>
        <w:t>Serumpai</w:t>
      </w:r>
      <w:proofErr w:type="spellEnd"/>
      <w:r w:rsidRPr="0096765F">
        <w:rPr>
          <w:rFonts w:ascii="Helvetica" w:eastAsia="Times New Roman" w:hAnsi="Helvetica" w:cs="Helvetica"/>
          <w:b/>
          <w:bCs/>
          <w:color w:val="2C3E50"/>
          <w:sz w:val="26"/>
          <w:szCs w:val="26"/>
        </w:rPr>
        <w:t>.</w:t>
      </w:r>
    </w:p>
    <w:p w14:paraId="35FE46C5"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Serumpai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Kalimantan Timur yang </w:t>
      </w:r>
      <w:proofErr w:type="spellStart"/>
      <w:r w:rsidRPr="0096765F">
        <w:rPr>
          <w:rFonts w:ascii="Arial" w:eastAsia="Times New Roman" w:hAnsi="Arial" w:cs="Arial"/>
          <w:color w:val="2C3E50"/>
          <w:sz w:val="23"/>
          <w:szCs w:val="23"/>
        </w:rPr>
        <w:t>merupakan</w:t>
      </w:r>
      <w:proofErr w:type="spellEnd"/>
      <w:r w:rsidRPr="0096765F">
        <w:rPr>
          <w:rFonts w:ascii="Arial" w:eastAsia="Times New Roman" w:hAnsi="Arial" w:cs="Arial"/>
          <w:color w:val="2C3E50"/>
          <w:sz w:val="23"/>
          <w:szCs w:val="23"/>
        </w:rPr>
        <w:t xml:space="preserve"> salah </w:t>
      </w:r>
      <w:proofErr w:type="spellStart"/>
      <w:r w:rsidRPr="0096765F">
        <w:rPr>
          <w:rFonts w:ascii="Arial" w:eastAsia="Times New Roman" w:hAnsi="Arial" w:cs="Arial"/>
          <w:color w:val="2C3E50"/>
          <w:sz w:val="23"/>
          <w:szCs w:val="23"/>
        </w:rPr>
        <w:t>satu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Benuaq yang </w:t>
      </w:r>
      <w:proofErr w:type="spellStart"/>
      <w:r w:rsidRPr="0096765F">
        <w:rPr>
          <w:rFonts w:ascii="Arial" w:eastAsia="Times New Roman" w:hAnsi="Arial" w:cs="Arial"/>
          <w:color w:val="2C3E50"/>
          <w:sz w:val="23"/>
          <w:szCs w:val="23"/>
        </w:rPr>
        <w:t>sengaja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dilakukan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untuk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menolak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wabah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penyakit</w:t>
      </w:r>
      <w:proofErr w:type="spellEnd"/>
      <w:r w:rsidRPr="0096765F">
        <w:rPr>
          <w:rFonts w:ascii="Arial" w:eastAsia="Times New Roman" w:hAnsi="Arial" w:cs="Arial"/>
          <w:color w:val="2C3E50"/>
          <w:sz w:val="23"/>
          <w:szCs w:val="23"/>
        </w:rPr>
        <w:t xml:space="preserve"> dan </w:t>
      </w:r>
      <w:proofErr w:type="spellStart"/>
      <w:r w:rsidRPr="0096765F">
        <w:rPr>
          <w:rFonts w:ascii="Arial" w:eastAsia="Times New Roman" w:hAnsi="Arial" w:cs="Arial"/>
          <w:color w:val="2C3E50"/>
          <w:sz w:val="23"/>
          <w:szCs w:val="23"/>
        </w:rPr>
        <w:t>sebagai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sarana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untuk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mengobati</w:t>
      </w:r>
      <w:proofErr w:type="spellEnd"/>
      <w:r w:rsidRPr="0096765F">
        <w:rPr>
          <w:rFonts w:ascii="Arial" w:eastAsia="Times New Roman" w:hAnsi="Arial" w:cs="Arial"/>
          <w:color w:val="2C3E50"/>
          <w:sz w:val="23"/>
          <w:szCs w:val="23"/>
        </w:rPr>
        <w:t xml:space="preserve"> orang yang </w:t>
      </w:r>
      <w:proofErr w:type="spellStart"/>
      <w:r w:rsidRPr="0096765F">
        <w:rPr>
          <w:rFonts w:ascii="Arial" w:eastAsia="Times New Roman" w:hAnsi="Arial" w:cs="Arial"/>
          <w:color w:val="2C3E50"/>
          <w:sz w:val="23"/>
          <w:szCs w:val="23"/>
        </w:rPr>
        <w:t>digigit</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anjing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gila</w:t>
      </w:r>
      <w:proofErr w:type="spellEnd"/>
      <w:r w:rsidRPr="0096765F">
        <w:rPr>
          <w:rFonts w:ascii="Arial" w:eastAsia="Times New Roman" w:hAnsi="Arial" w:cs="Arial"/>
          <w:color w:val="2C3E50"/>
          <w:sz w:val="23"/>
          <w:szCs w:val="23"/>
        </w:rPr>
        <w:t xml:space="preserve">. Tarian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disebut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Serumpai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karena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satu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diiringi</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alat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musik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Serumpai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Serumpai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sejenis</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seruling</w:t>
      </w:r>
      <w:proofErr w:type="spellEnd"/>
      <w:r w:rsidRPr="0096765F">
        <w:rPr>
          <w:rFonts w:ascii="Arial" w:eastAsia="Times New Roman" w:hAnsi="Arial" w:cs="Arial"/>
          <w:color w:val="2C3E50"/>
          <w:sz w:val="23"/>
          <w:szCs w:val="23"/>
        </w:rPr>
        <w:t xml:space="preserve"> bamboo yang </w:t>
      </w:r>
      <w:proofErr w:type="spellStart"/>
      <w:r w:rsidRPr="0096765F">
        <w:rPr>
          <w:rFonts w:ascii="Arial" w:eastAsia="Times New Roman" w:hAnsi="Arial" w:cs="Arial"/>
          <w:color w:val="2C3E50"/>
          <w:sz w:val="23"/>
          <w:szCs w:val="23"/>
        </w:rPr>
        <w:t>sering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digunakan</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masyarakat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Dayak.</w:t>
      </w:r>
    </w:p>
    <w:p w14:paraId="76EDCE74"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 xml:space="preserve">7. Tarian </w:t>
      </w:r>
      <w:proofErr w:type="spellStart"/>
      <w:r w:rsidRPr="0096765F">
        <w:rPr>
          <w:rFonts w:ascii="Helvetica" w:eastAsia="Times New Roman" w:hAnsi="Helvetica" w:cs="Helvetica"/>
          <w:b/>
          <w:bCs/>
          <w:color w:val="2C3E50"/>
          <w:sz w:val="26"/>
          <w:szCs w:val="26"/>
        </w:rPr>
        <w:t>Datun</w:t>
      </w:r>
      <w:proofErr w:type="spellEnd"/>
      <w:r w:rsidRPr="0096765F">
        <w:rPr>
          <w:rFonts w:ascii="Helvetica" w:eastAsia="Times New Roman" w:hAnsi="Helvetica" w:cs="Helvetica"/>
          <w:b/>
          <w:bCs/>
          <w:color w:val="2C3E50"/>
          <w:sz w:val="26"/>
          <w:szCs w:val="26"/>
        </w:rPr>
        <w:t>.</w:t>
      </w:r>
    </w:p>
    <w:p w14:paraId="1C162A1C" w14:textId="77777777" w:rsidR="00CB55F8" w:rsidRPr="0096765F" w:rsidRDefault="00CB55F8" w:rsidP="00CB55F8">
      <w:pPr>
        <w:spacing w:line="360" w:lineRule="auto"/>
        <w:rPr>
          <w:rFonts w:ascii="Times New Roman" w:eastAsia="Times New Roman" w:hAnsi="Times New Roman" w:cs="Times New Roman"/>
        </w:rPr>
      </w:pPr>
      <w:r w:rsidRPr="0096765F">
        <w:rPr>
          <w:rFonts w:ascii="Times New Roman" w:eastAsia="Times New Roman" w:hAnsi="Times New Roman" w:cs="Times New Roman"/>
          <w:noProof/>
        </w:rPr>
        <w:lastRenderedPageBreak/>
        <w:drawing>
          <wp:inline distT="0" distB="0" distL="0" distR="0" wp14:anchorId="52145F5E" wp14:editId="729B8A23">
            <wp:extent cx="6111240" cy="3657600"/>
            <wp:effectExtent l="0" t="0" r="3810" b="0"/>
            <wp:docPr id="14" name="Picture 14" descr="Tarian Datun Kalimantan U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rian Datun Kalimantan Uta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240" cy="3657600"/>
                    </a:xfrm>
                    <a:prstGeom prst="rect">
                      <a:avLst/>
                    </a:prstGeom>
                    <a:noFill/>
                    <a:ln>
                      <a:noFill/>
                    </a:ln>
                  </pic:spPr>
                </pic:pic>
              </a:graphicData>
            </a:graphic>
          </wp:inline>
        </w:drawing>
      </w:r>
      <w:r w:rsidRPr="0096765F">
        <w:rPr>
          <w:rFonts w:ascii="Times New Roman" w:eastAsia="Times New Roman" w:hAnsi="Times New Roman" w:cs="Times New Roman"/>
        </w:rPr>
        <w:t>@mediaindonesia</w:t>
      </w:r>
    </w:p>
    <w:p w14:paraId="195A324A"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Datun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bisa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dikatakan</w:t>
      </w:r>
      <w:proofErr w:type="spellEnd"/>
      <w:r w:rsidRPr="0096765F">
        <w:rPr>
          <w:rFonts w:ascii="Arial" w:eastAsia="Times New Roman" w:hAnsi="Arial" w:cs="Arial"/>
          <w:color w:val="2C3E50"/>
          <w:sz w:val="23"/>
          <w:szCs w:val="23"/>
        </w:rPr>
        <w:t xml:space="preserve"> sangat </w:t>
      </w:r>
      <w:proofErr w:type="spellStart"/>
      <w:r w:rsidRPr="0096765F">
        <w:rPr>
          <w:rFonts w:ascii="Arial" w:eastAsia="Times New Roman" w:hAnsi="Arial" w:cs="Arial"/>
          <w:color w:val="2C3E50"/>
          <w:sz w:val="23"/>
          <w:szCs w:val="23"/>
        </w:rPr>
        <w:t>ramai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karena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diikuti</w:t>
      </w:r>
      <w:proofErr w:type="spellEnd"/>
      <w:r w:rsidRPr="0096765F">
        <w:rPr>
          <w:rFonts w:ascii="Arial" w:eastAsia="Times New Roman" w:hAnsi="Arial" w:cs="Arial"/>
          <w:color w:val="2C3E50"/>
          <w:sz w:val="23"/>
          <w:szCs w:val="23"/>
        </w:rPr>
        <w:t xml:space="preserve"> oleh gadis Dayak Kenyah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jumlah</w:t>
      </w:r>
      <w:proofErr w:type="spellEnd"/>
      <w:r w:rsidRPr="0096765F">
        <w:rPr>
          <w:rFonts w:ascii="Arial" w:eastAsia="Times New Roman" w:hAnsi="Arial" w:cs="Arial"/>
          <w:color w:val="2C3E50"/>
          <w:sz w:val="23"/>
          <w:szCs w:val="23"/>
        </w:rPr>
        <w:t xml:space="preserve"> 10 </w:t>
      </w:r>
      <w:proofErr w:type="spellStart"/>
      <w:r w:rsidRPr="0096765F">
        <w:rPr>
          <w:rFonts w:ascii="Arial" w:eastAsia="Times New Roman" w:hAnsi="Arial" w:cs="Arial"/>
          <w:color w:val="2C3E50"/>
          <w:sz w:val="23"/>
          <w:szCs w:val="23"/>
        </w:rPr>
        <w:t>hingga</w:t>
      </w:r>
      <w:proofErr w:type="spellEnd"/>
      <w:r w:rsidRPr="0096765F">
        <w:rPr>
          <w:rFonts w:ascii="Arial" w:eastAsia="Times New Roman" w:hAnsi="Arial" w:cs="Arial"/>
          <w:color w:val="2C3E50"/>
          <w:sz w:val="23"/>
          <w:szCs w:val="23"/>
        </w:rPr>
        <w:t xml:space="preserve"> 20 orang. </w:t>
      </w:r>
      <w:proofErr w:type="spellStart"/>
      <w:r w:rsidRPr="0096765F">
        <w:rPr>
          <w:rFonts w:ascii="Arial" w:eastAsia="Times New Roman" w:hAnsi="Arial" w:cs="Arial"/>
          <w:color w:val="2C3E50"/>
          <w:sz w:val="23"/>
          <w:szCs w:val="23"/>
        </w:rPr>
        <w:t>Menurut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sejarah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Datun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diciptakan</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seorang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kepala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di Dayak Apo Kayan Kenyah yang </w:t>
      </w:r>
      <w:proofErr w:type="spellStart"/>
      <w:r w:rsidRPr="0096765F">
        <w:rPr>
          <w:rFonts w:ascii="Arial" w:eastAsia="Times New Roman" w:hAnsi="Arial" w:cs="Arial"/>
          <w:color w:val="2C3E50"/>
          <w:sz w:val="23"/>
          <w:szCs w:val="23"/>
        </w:rPr>
        <w:t>bernama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Nyik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Selung</w:t>
      </w:r>
      <w:proofErr w:type="spellEnd"/>
      <w:r w:rsidRPr="0096765F">
        <w:rPr>
          <w:rFonts w:ascii="Arial" w:eastAsia="Times New Roman" w:hAnsi="Arial" w:cs="Arial"/>
          <w:color w:val="2C3E50"/>
          <w:sz w:val="23"/>
          <w:szCs w:val="23"/>
        </w:rPr>
        <w:t>.</w:t>
      </w:r>
    </w:p>
    <w:p w14:paraId="34480A9D"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Oleh </w:t>
      </w:r>
      <w:proofErr w:type="spellStart"/>
      <w:r w:rsidRPr="0096765F">
        <w:rPr>
          <w:rFonts w:ascii="Arial" w:eastAsia="Times New Roman" w:hAnsi="Arial" w:cs="Arial"/>
          <w:color w:val="2C3E50"/>
          <w:sz w:val="23"/>
          <w:szCs w:val="23"/>
        </w:rPr>
        <w:t>Nyik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Selung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dijadikan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sebagai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tanda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terima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kasih</w:t>
      </w:r>
      <w:proofErr w:type="spellEnd"/>
      <w:r w:rsidRPr="0096765F">
        <w:rPr>
          <w:rFonts w:ascii="Arial" w:eastAsia="Times New Roman" w:hAnsi="Arial" w:cs="Arial"/>
          <w:color w:val="2C3E50"/>
          <w:sz w:val="23"/>
          <w:szCs w:val="23"/>
        </w:rPr>
        <w:t xml:space="preserve"> dan </w:t>
      </w:r>
      <w:proofErr w:type="spellStart"/>
      <w:r w:rsidRPr="0096765F">
        <w:rPr>
          <w:rFonts w:ascii="Arial" w:eastAsia="Times New Roman" w:hAnsi="Arial" w:cs="Arial"/>
          <w:color w:val="2C3E50"/>
          <w:sz w:val="23"/>
          <w:szCs w:val="23"/>
        </w:rPr>
        <w:t>kegembiraan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atas</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kelahiran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seorang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cucu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Kemudian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setelah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itu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berkembang</w:t>
      </w:r>
      <w:proofErr w:type="spellEnd"/>
      <w:r w:rsidRPr="0096765F">
        <w:rPr>
          <w:rFonts w:ascii="Arial" w:eastAsia="Times New Roman" w:hAnsi="Arial" w:cs="Arial"/>
          <w:color w:val="2C3E50"/>
          <w:sz w:val="23"/>
          <w:szCs w:val="23"/>
        </w:rPr>
        <w:t xml:space="preserve"> di </w:t>
      </w:r>
      <w:proofErr w:type="spellStart"/>
      <w:r w:rsidRPr="0096765F">
        <w:rPr>
          <w:rFonts w:ascii="Arial" w:eastAsia="Times New Roman" w:hAnsi="Arial" w:cs="Arial"/>
          <w:color w:val="2C3E50"/>
          <w:sz w:val="23"/>
          <w:szCs w:val="23"/>
        </w:rPr>
        <w:t>seluruh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provinsi</w:t>
      </w:r>
      <w:proofErr w:type="spellEnd"/>
      <w:r w:rsidRPr="0096765F">
        <w:rPr>
          <w:rFonts w:ascii="Arial" w:eastAsia="Times New Roman" w:hAnsi="Arial" w:cs="Arial"/>
          <w:color w:val="2C3E50"/>
          <w:sz w:val="23"/>
          <w:szCs w:val="23"/>
        </w:rPr>
        <w:t xml:space="preserve"> di Dayak Kenyah.</w:t>
      </w:r>
    </w:p>
    <w:p w14:paraId="4ACBF8AF"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 xml:space="preserve">8. Tarian </w:t>
      </w:r>
      <w:proofErr w:type="spellStart"/>
      <w:r w:rsidRPr="0096765F">
        <w:rPr>
          <w:rFonts w:ascii="Helvetica" w:eastAsia="Times New Roman" w:hAnsi="Helvetica" w:cs="Helvetica"/>
          <w:b/>
          <w:bCs/>
          <w:color w:val="2C3E50"/>
          <w:sz w:val="26"/>
          <w:szCs w:val="26"/>
        </w:rPr>
        <w:t>Kancet</w:t>
      </w:r>
      <w:proofErr w:type="spellEnd"/>
      <w:r w:rsidRPr="0096765F">
        <w:rPr>
          <w:rFonts w:ascii="Helvetica" w:eastAsia="Times New Roman" w:hAnsi="Helvetica" w:cs="Helvetica"/>
          <w:b/>
          <w:bCs/>
          <w:color w:val="2C3E50"/>
          <w:sz w:val="26"/>
          <w:szCs w:val="26"/>
        </w:rPr>
        <w:t xml:space="preserve"> </w:t>
      </w:r>
      <w:proofErr w:type="spellStart"/>
      <w:r w:rsidRPr="0096765F">
        <w:rPr>
          <w:rFonts w:ascii="Helvetica" w:eastAsia="Times New Roman" w:hAnsi="Helvetica" w:cs="Helvetica"/>
          <w:b/>
          <w:bCs/>
          <w:color w:val="2C3E50"/>
          <w:sz w:val="26"/>
          <w:szCs w:val="26"/>
        </w:rPr>
        <w:t>Papatai</w:t>
      </w:r>
      <w:proofErr w:type="spellEnd"/>
      <w:r w:rsidRPr="0096765F">
        <w:rPr>
          <w:rFonts w:ascii="Helvetica" w:eastAsia="Times New Roman" w:hAnsi="Helvetica" w:cs="Helvetica"/>
          <w:b/>
          <w:bCs/>
          <w:color w:val="2C3E50"/>
          <w:sz w:val="26"/>
          <w:szCs w:val="26"/>
        </w:rPr>
        <w:t>.</w:t>
      </w:r>
    </w:p>
    <w:p w14:paraId="0E102EA3"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Kancet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Papatai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sebuah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menceritakan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tentang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perang</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Dayak Kenyah </w:t>
      </w:r>
      <w:proofErr w:type="spellStart"/>
      <w:r w:rsidRPr="0096765F">
        <w:rPr>
          <w:rFonts w:ascii="Arial" w:eastAsia="Times New Roman" w:hAnsi="Arial" w:cs="Arial"/>
          <w:color w:val="2C3E50"/>
          <w:sz w:val="23"/>
          <w:szCs w:val="23"/>
        </w:rPr>
        <w:t>melawan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musuh-musuhnya</w:t>
      </w:r>
      <w:proofErr w:type="spellEnd"/>
      <w:r w:rsidRPr="0096765F">
        <w:rPr>
          <w:rFonts w:ascii="Arial" w:eastAsia="Times New Roman" w:hAnsi="Arial" w:cs="Arial"/>
          <w:color w:val="2C3E50"/>
          <w:sz w:val="23"/>
          <w:szCs w:val="23"/>
        </w:rPr>
        <w:t xml:space="preserve">. Tarian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memiliki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gerakan</w:t>
      </w:r>
      <w:proofErr w:type="spellEnd"/>
      <w:r w:rsidRPr="0096765F">
        <w:rPr>
          <w:rFonts w:ascii="Arial" w:eastAsia="Times New Roman" w:hAnsi="Arial" w:cs="Arial"/>
          <w:color w:val="2C3E50"/>
          <w:sz w:val="23"/>
          <w:szCs w:val="23"/>
        </w:rPr>
        <w:t xml:space="preserve"> yang sangat </w:t>
      </w:r>
      <w:proofErr w:type="spellStart"/>
      <w:r w:rsidRPr="0096765F">
        <w:rPr>
          <w:rFonts w:ascii="Arial" w:eastAsia="Times New Roman" w:hAnsi="Arial" w:cs="Arial"/>
          <w:color w:val="2C3E50"/>
          <w:sz w:val="23"/>
          <w:szCs w:val="23"/>
        </w:rPr>
        <w:t>lincah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energik</w:t>
      </w:r>
      <w:proofErr w:type="spellEnd"/>
      <w:r w:rsidRPr="0096765F">
        <w:rPr>
          <w:rFonts w:ascii="Arial" w:eastAsia="Times New Roman" w:hAnsi="Arial" w:cs="Arial"/>
          <w:color w:val="2C3E50"/>
          <w:sz w:val="23"/>
          <w:szCs w:val="23"/>
        </w:rPr>
        <w:t xml:space="preserve"> dan </w:t>
      </w:r>
      <w:proofErr w:type="spellStart"/>
      <w:r w:rsidRPr="0096765F">
        <w:rPr>
          <w:rFonts w:ascii="Arial" w:eastAsia="Times New Roman" w:hAnsi="Arial" w:cs="Arial"/>
          <w:color w:val="2C3E50"/>
          <w:sz w:val="23"/>
          <w:szCs w:val="23"/>
        </w:rPr>
        <w:t>bahkan</w:t>
      </w:r>
      <w:proofErr w:type="spellEnd"/>
      <w:r w:rsidRPr="0096765F">
        <w:rPr>
          <w:rFonts w:ascii="Arial" w:eastAsia="Times New Roman" w:hAnsi="Arial" w:cs="Arial"/>
          <w:color w:val="2C3E50"/>
          <w:sz w:val="23"/>
          <w:szCs w:val="23"/>
        </w:rPr>
        <w:t xml:space="preserve"> juga </w:t>
      </w:r>
      <w:proofErr w:type="spellStart"/>
      <w:r w:rsidRPr="0096765F">
        <w:rPr>
          <w:rFonts w:ascii="Arial" w:eastAsia="Times New Roman" w:hAnsi="Arial" w:cs="Arial"/>
          <w:color w:val="2C3E50"/>
          <w:sz w:val="23"/>
          <w:szCs w:val="23"/>
        </w:rPr>
        <w:t>diikuti</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teriakan-teriakan</w:t>
      </w:r>
      <w:proofErr w:type="spellEnd"/>
      <w:r w:rsidRPr="0096765F">
        <w:rPr>
          <w:rFonts w:ascii="Arial" w:eastAsia="Times New Roman" w:hAnsi="Arial" w:cs="Arial"/>
          <w:color w:val="2C3E50"/>
          <w:sz w:val="23"/>
          <w:szCs w:val="23"/>
        </w:rPr>
        <w:t xml:space="preserve"> oleh para </w:t>
      </w:r>
      <w:proofErr w:type="spellStart"/>
      <w:r w:rsidRPr="0096765F">
        <w:rPr>
          <w:rFonts w:ascii="Arial" w:eastAsia="Times New Roman" w:hAnsi="Arial" w:cs="Arial"/>
          <w:color w:val="2C3E50"/>
          <w:sz w:val="23"/>
          <w:szCs w:val="23"/>
        </w:rPr>
        <w:t>penarinya</w:t>
      </w:r>
      <w:proofErr w:type="spellEnd"/>
      <w:r w:rsidRPr="0096765F">
        <w:rPr>
          <w:rFonts w:ascii="Arial" w:eastAsia="Times New Roman" w:hAnsi="Arial" w:cs="Arial"/>
          <w:color w:val="2C3E50"/>
          <w:sz w:val="23"/>
          <w:szCs w:val="23"/>
        </w:rPr>
        <w:t>.</w:t>
      </w:r>
    </w:p>
    <w:p w14:paraId="1DD9ED9F"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Di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Papatai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para </w:t>
      </w:r>
      <w:proofErr w:type="spellStart"/>
      <w:r w:rsidRPr="0096765F">
        <w:rPr>
          <w:rFonts w:ascii="Arial" w:eastAsia="Times New Roman" w:hAnsi="Arial" w:cs="Arial"/>
          <w:color w:val="2C3E50"/>
          <w:sz w:val="23"/>
          <w:szCs w:val="23"/>
        </w:rPr>
        <w:t>penarinya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menggunakan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pakaian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tradisional</w:t>
      </w:r>
      <w:proofErr w:type="spellEnd"/>
      <w:r w:rsidRPr="0096765F">
        <w:rPr>
          <w:rFonts w:ascii="Arial" w:eastAsia="Times New Roman" w:hAnsi="Arial" w:cs="Arial"/>
          <w:color w:val="2C3E50"/>
          <w:sz w:val="23"/>
          <w:szCs w:val="23"/>
        </w:rPr>
        <w:t xml:space="preserve"> Dayak Kenyah. </w:t>
      </w:r>
      <w:proofErr w:type="spellStart"/>
      <w:r w:rsidRPr="0096765F">
        <w:rPr>
          <w:rFonts w:ascii="Arial" w:eastAsia="Times New Roman" w:hAnsi="Arial" w:cs="Arial"/>
          <w:color w:val="2C3E50"/>
          <w:sz w:val="23"/>
          <w:szCs w:val="23"/>
        </w:rPr>
        <w:t>Bukan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hanya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itu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saja</w:t>
      </w:r>
      <w:proofErr w:type="spellEnd"/>
      <w:r w:rsidRPr="0096765F">
        <w:rPr>
          <w:rFonts w:ascii="Arial" w:eastAsia="Times New Roman" w:hAnsi="Arial" w:cs="Arial"/>
          <w:color w:val="2C3E50"/>
          <w:sz w:val="23"/>
          <w:szCs w:val="23"/>
        </w:rPr>
        <w:t xml:space="preserve"> para </w:t>
      </w:r>
      <w:proofErr w:type="spellStart"/>
      <w:r w:rsidRPr="0096765F">
        <w:rPr>
          <w:rFonts w:ascii="Arial" w:eastAsia="Times New Roman" w:hAnsi="Arial" w:cs="Arial"/>
          <w:color w:val="2C3E50"/>
          <w:sz w:val="23"/>
          <w:szCs w:val="23"/>
        </w:rPr>
        <w:t>penarinya</w:t>
      </w:r>
      <w:proofErr w:type="spellEnd"/>
      <w:r w:rsidRPr="0096765F">
        <w:rPr>
          <w:rFonts w:ascii="Arial" w:eastAsia="Times New Roman" w:hAnsi="Arial" w:cs="Arial"/>
          <w:color w:val="2C3E50"/>
          <w:sz w:val="23"/>
          <w:szCs w:val="23"/>
        </w:rPr>
        <w:t xml:space="preserve"> juga </w:t>
      </w:r>
      <w:proofErr w:type="spellStart"/>
      <w:r w:rsidRPr="0096765F">
        <w:rPr>
          <w:rFonts w:ascii="Arial" w:eastAsia="Times New Roman" w:hAnsi="Arial" w:cs="Arial"/>
          <w:color w:val="2C3E50"/>
          <w:sz w:val="23"/>
          <w:szCs w:val="23"/>
        </w:rPr>
        <w:t>dilengkapi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alat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lastRenderedPageBreak/>
        <w:t>perang</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seperti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pedang</w:t>
      </w:r>
      <w:proofErr w:type="spellEnd"/>
      <w:r w:rsidRPr="0096765F">
        <w:rPr>
          <w:rFonts w:ascii="Arial" w:eastAsia="Times New Roman" w:hAnsi="Arial" w:cs="Arial"/>
          <w:color w:val="2C3E50"/>
          <w:sz w:val="23"/>
          <w:szCs w:val="23"/>
        </w:rPr>
        <w:t xml:space="preserve">, </w:t>
      </w:r>
      <w:proofErr w:type="spellStart"/>
      <w:r>
        <w:rPr>
          <w:rFonts w:ascii="Arial" w:eastAsia="Times New Roman" w:hAnsi="Arial" w:cs="Arial"/>
          <w:color w:val="2C3E50"/>
          <w:sz w:val="23"/>
          <w:szCs w:val="23"/>
        </w:rPr>
        <w:t>perisai</w:t>
      </w:r>
      <w:proofErr w:type="spellEnd"/>
      <w:r>
        <w:rPr>
          <w:rFonts w:ascii="Arial" w:eastAsia="Times New Roman" w:hAnsi="Arial" w:cs="Arial"/>
          <w:color w:val="2C3E50"/>
          <w:sz w:val="23"/>
          <w:szCs w:val="23"/>
        </w:rPr>
        <w:t xml:space="preserve"> dan baju </w:t>
      </w:r>
      <w:proofErr w:type="spellStart"/>
      <w:r>
        <w:rPr>
          <w:rFonts w:ascii="Arial" w:eastAsia="Times New Roman" w:hAnsi="Arial" w:cs="Arial"/>
          <w:color w:val="2C3E50"/>
          <w:sz w:val="23"/>
          <w:szCs w:val="23"/>
        </w:rPr>
        <w:t>besi</w:t>
      </w:r>
      <w:proofErr w:type="spellEnd"/>
      <w:r>
        <w:rPr>
          <w:rFonts w:ascii="Arial" w:eastAsia="Times New Roman" w:hAnsi="Arial" w:cs="Arial"/>
          <w:color w:val="2C3E50"/>
          <w:sz w:val="23"/>
          <w:szCs w:val="23"/>
        </w:rPr>
        <w:t xml:space="preserve">. </w:t>
      </w: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Kancet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Papatai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diiringi</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lagu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kebangsaan</w:t>
      </w:r>
      <w:proofErr w:type="spellEnd"/>
      <w:r w:rsidRPr="0096765F">
        <w:rPr>
          <w:rFonts w:ascii="Arial" w:eastAsia="Times New Roman" w:hAnsi="Arial" w:cs="Arial"/>
          <w:color w:val="2C3E50"/>
          <w:sz w:val="23"/>
          <w:szCs w:val="23"/>
        </w:rPr>
        <w:t xml:space="preserve"> Sak Paku dan </w:t>
      </w:r>
      <w:proofErr w:type="spellStart"/>
      <w:r w:rsidRPr="0096765F">
        <w:rPr>
          <w:rFonts w:ascii="Arial" w:eastAsia="Times New Roman" w:hAnsi="Arial" w:cs="Arial"/>
          <w:color w:val="2C3E50"/>
          <w:sz w:val="23"/>
          <w:szCs w:val="23"/>
        </w:rPr>
        <w:t>hanya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menggunakan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instrumen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dari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alat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musik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tradisional</w:t>
      </w:r>
      <w:proofErr w:type="spellEnd"/>
      <w:r w:rsidRPr="0096765F">
        <w:rPr>
          <w:rFonts w:ascii="Arial" w:eastAsia="Times New Roman" w:hAnsi="Arial" w:cs="Arial"/>
          <w:color w:val="2C3E50"/>
          <w:sz w:val="23"/>
          <w:szCs w:val="23"/>
        </w:rPr>
        <w:t xml:space="preserve"> Dayak </w:t>
      </w:r>
      <w:proofErr w:type="spellStart"/>
      <w:r w:rsidRPr="0096765F">
        <w:rPr>
          <w:rFonts w:ascii="Arial" w:eastAsia="Times New Roman" w:hAnsi="Arial" w:cs="Arial"/>
          <w:color w:val="2C3E50"/>
          <w:sz w:val="23"/>
          <w:szCs w:val="23"/>
        </w:rPr>
        <w:t>yakni</w:t>
      </w:r>
      <w:proofErr w:type="spellEnd"/>
      <w:r w:rsidRPr="0096765F">
        <w:rPr>
          <w:rFonts w:ascii="Arial" w:eastAsia="Times New Roman" w:hAnsi="Arial" w:cs="Arial"/>
          <w:color w:val="2C3E50"/>
          <w:sz w:val="23"/>
          <w:szCs w:val="23"/>
        </w:rPr>
        <w:t xml:space="preserve"> Sampe.</w:t>
      </w:r>
    </w:p>
    <w:p w14:paraId="4C7DAE66"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9. Tarian Kina Kecil.</w:t>
      </w:r>
    </w:p>
    <w:p w14:paraId="0C985D65"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Kina Kecil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sebuah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gerakan</w:t>
      </w:r>
      <w:proofErr w:type="spellEnd"/>
      <w:r w:rsidRPr="0096765F">
        <w:rPr>
          <w:rFonts w:ascii="Arial" w:eastAsia="Times New Roman" w:hAnsi="Arial" w:cs="Arial"/>
          <w:color w:val="2C3E50"/>
          <w:sz w:val="23"/>
          <w:szCs w:val="23"/>
        </w:rPr>
        <w:t xml:space="preserve"> tari yang </w:t>
      </w:r>
      <w:proofErr w:type="spellStart"/>
      <w:r w:rsidRPr="0096765F">
        <w:rPr>
          <w:rFonts w:ascii="Arial" w:eastAsia="Times New Roman" w:hAnsi="Arial" w:cs="Arial"/>
          <w:color w:val="2C3E50"/>
          <w:sz w:val="23"/>
          <w:szCs w:val="23"/>
        </w:rPr>
        <w:t>menggambarkan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pergerakan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Dayak Kenyah yang </w:t>
      </w:r>
      <w:proofErr w:type="spellStart"/>
      <w:r w:rsidRPr="0096765F">
        <w:rPr>
          <w:rFonts w:ascii="Arial" w:eastAsia="Times New Roman" w:hAnsi="Arial" w:cs="Arial"/>
          <w:color w:val="2C3E50"/>
          <w:sz w:val="23"/>
          <w:szCs w:val="23"/>
        </w:rPr>
        <w:t>pindah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dari</w:t>
      </w:r>
      <w:proofErr w:type="spellEnd"/>
      <w:r w:rsidRPr="0096765F">
        <w:rPr>
          <w:rFonts w:ascii="Arial" w:eastAsia="Times New Roman" w:hAnsi="Arial" w:cs="Arial"/>
          <w:color w:val="2C3E50"/>
          <w:sz w:val="23"/>
          <w:szCs w:val="23"/>
        </w:rPr>
        <w:t xml:space="preserve"> wilayah Apo Kayan </w:t>
      </w:r>
      <w:proofErr w:type="spellStart"/>
      <w:r w:rsidRPr="0096765F">
        <w:rPr>
          <w:rFonts w:ascii="Arial" w:eastAsia="Times New Roman" w:hAnsi="Arial" w:cs="Arial"/>
          <w:color w:val="2C3E50"/>
          <w:sz w:val="23"/>
          <w:szCs w:val="23"/>
        </w:rPr>
        <w:t>dari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Kabupaten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Bulungan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menuju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w:t>
      </w:r>
      <w:proofErr w:type="spellEnd"/>
      <w:r w:rsidRPr="0096765F">
        <w:rPr>
          <w:rFonts w:ascii="Arial" w:eastAsia="Times New Roman" w:hAnsi="Arial" w:cs="Arial"/>
          <w:color w:val="2C3E50"/>
          <w:sz w:val="23"/>
          <w:szCs w:val="23"/>
        </w:rPr>
        <w:t xml:space="preserve"> Long Segar yang </w:t>
      </w:r>
      <w:proofErr w:type="spellStart"/>
      <w:r w:rsidRPr="0096765F">
        <w:rPr>
          <w:rFonts w:ascii="Arial" w:eastAsia="Times New Roman" w:hAnsi="Arial" w:cs="Arial"/>
          <w:color w:val="2C3E50"/>
          <w:sz w:val="23"/>
          <w:szCs w:val="23"/>
        </w:rPr>
        <w:t>berada</w:t>
      </w:r>
      <w:proofErr w:type="spellEnd"/>
      <w:r w:rsidRPr="0096765F">
        <w:rPr>
          <w:rFonts w:ascii="Arial" w:eastAsia="Times New Roman" w:hAnsi="Arial" w:cs="Arial"/>
          <w:color w:val="2C3E50"/>
          <w:sz w:val="23"/>
          <w:szCs w:val="23"/>
        </w:rPr>
        <w:t xml:space="preserve"> di </w:t>
      </w:r>
      <w:proofErr w:type="spellStart"/>
      <w:r w:rsidRPr="0096765F">
        <w:rPr>
          <w:rFonts w:ascii="Arial" w:eastAsia="Times New Roman" w:hAnsi="Arial" w:cs="Arial"/>
          <w:color w:val="2C3E50"/>
          <w:sz w:val="23"/>
          <w:szCs w:val="23"/>
        </w:rPr>
        <w:t>Kabupaten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Kutai</w:t>
      </w:r>
      <w:proofErr w:type="spellEnd"/>
      <w:r w:rsidRPr="0096765F">
        <w:rPr>
          <w:rFonts w:ascii="Arial" w:eastAsia="Times New Roman" w:hAnsi="Arial" w:cs="Arial"/>
          <w:color w:val="2C3E50"/>
          <w:sz w:val="23"/>
          <w:szCs w:val="23"/>
        </w:rPr>
        <w:t xml:space="preserve"> Barat. </w:t>
      </w:r>
      <w:proofErr w:type="spellStart"/>
      <w:r w:rsidRPr="0096765F">
        <w:rPr>
          <w:rFonts w:ascii="Arial" w:eastAsia="Times New Roman" w:hAnsi="Arial" w:cs="Arial"/>
          <w:color w:val="2C3E50"/>
          <w:sz w:val="23"/>
          <w:szCs w:val="23"/>
        </w:rPr>
        <w:t>Perpindahan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membutuhkan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waktu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bertahun-tahun</w:t>
      </w:r>
      <w:proofErr w:type="spellEnd"/>
      <w:r w:rsidRPr="0096765F">
        <w:rPr>
          <w:rFonts w:ascii="Arial" w:eastAsia="Times New Roman" w:hAnsi="Arial" w:cs="Arial"/>
          <w:color w:val="2C3E50"/>
          <w:sz w:val="23"/>
          <w:szCs w:val="23"/>
        </w:rPr>
        <w:t>.</w:t>
      </w:r>
    </w:p>
    <w:p w14:paraId="4C43931A"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 xml:space="preserve">10. Tarian </w:t>
      </w:r>
      <w:proofErr w:type="spellStart"/>
      <w:r w:rsidRPr="0096765F">
        <w:rPr>
          <w:rFonts w:ascii="Helvetica" w:eastAsia="Times New Roman" w:hAnsi="Helvetica" w:cs="Helvetica"/>
          <w:b/>
          <w:bCs/>
          <w:color w:val="2C3E50"/>
          <w:sz w:val="26"/>
          <w:szCs w:val="26"/>
        </w:rPr>
        <w:t>Ngerangkau</w:t>
      </w:r>
      <w:proofErr w:type="spellEnd"/>
      <w:r w:rsidRPr="0096765F">
        <w:rPr>
          <w:rFonts w:ascii="Helvetica" w:eastAsia="Times New Roman" w:hAnsi="Helvetica" w:cs="Helvetica"/>
          <w:b/>
          <w:bCs/>
          <w:color w:val="2C3E50"/>
          <w:sz w:val="26"/>
          <w:szCs w:val="26"/>
        </w:rPr>
        <w:t>.</w:t>
      </w:r>
    </w:p>
    <w:p w14:paraId="576F3B1D" w14:textId="77777777" w:rsidR="00CB55F8" w:rsidRPr="0096765F" w:rsidRDefault="00CB55F8" w:rsidP="00CB55F8">
      <w:pPr>
        <w:rPr>
          <w:rFonts w:ascii="Times New Roman" w:eastAsia="Times New Roman" w:hAnsi="Times New Roman" w:cs="Times New Roman"/>
        </w:rPr>
      </w:pPr>
      <w:r w:rsidRPr="0096765F">
        <w:rPr>
          <w:rFonts w:ascii="Times New Roman" w:eastAsia="Times New Roman" w:hAnsi="Times New Roman" w:cs="Times New Roman"/>
          <w:noProof/>
        </w:rPr>
        <w:drawing>
          <wp:inline distT="0" distB="0" distL="0" distR="0" wp14:anchorId="540F5D9F" wp14:editId="6C876ECE">
            <wp:extent cx="5943600" cy="3962400"/>
            <wp:effectExtent l="0" t="0" r="0" b="0"/>
            <wp:docPr id="15" name="Picture 15" descr="Tarian Ngerangkau Kalimantan U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rian Ngerangkau Kalimantan Ut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6765F">
        <w:rPr>
          <w:rFonts w:ascii="Times New Roman" w:eastAsia="Times New Roman" w:hAnsi="Times New Roman" w:cs="Times New Roman"/>
        </w:rPr>
        <w:t>@kemdikbud.go.id</w:t>
      </w:r>
    </w:p>
    <w:p w14:paraId="613BAC3D"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Tarian </w:t>
      </w:r>
      <w:proofErr w:type="spellStart"/>
      <w:r w:rsidRPr="0096765F">
        <w:rPr>
          <w:rFonts w:ascii="Arial" w:eastAsia="Times New Roman" w:hAnsi="Arial" w:cs="Arial"/>
          <w:color w:val="2C3E50"/>
          <w:sz w:val="23"/>
          <w:szCs w:val="23"/>
        </w:rPr>
        <w:t>Ngerangkau</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sebauh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erat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kaitannya</w:t>
      </w:r>
      <w:proofErr w:type="spellEnd"/>
      <w:r w:rsidRPr="0096765F">
        <w:rPr>
          <w:rFonts w:ascii="Arial" w:eastAsia="Times New Roman" w:hAnsi="Arial" w:cs="Arial"/>
          <w:color w:val="2C3E50"/>
          <w:sz w:val="23"/>
          <w:szCs w:val="23"/>
        </w:rPr>
        <w:t xml:space="preserve"> pada </w:t>
      </w:r>
      <w:proofErr w:type="spellStart"/>
      <w:r w:rsidRPr="0096765F">
        <w:rPr>
          <w:rFonts w:ascii="Arial" w:eastAsia="Times New Roman" w:hAnsi="Arial" w:cs="Arial"/>
          <w:color w:val="2C3E50"/>
          <w:sz w:val="23"/>
          <w:szCs w:val="23"/>
        </w:rPr>
        <w:t>adat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dalam</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kasus</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kematian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Dayak </w:t>
      </w:r>
      <w:proofErr w:type="spellStart"/>
      <w:r w:rsidRPr="0096765F">
        <w:rPr>
          <w:rFonts w:ascii="Arial" w:eastAsia="Times New Roman" w:hAnsi="Arial" w:cs="Arial"/>
          <w:color w:val="2C3E50"/>
          <w:sz w:val="23"/>
          <w:szCs w:val="23"/>
        </w:rPr>
        <w:t>Tunjung</w:t>
      </w:r>
      <w:proofErr w:type="spellEnd"/>
      <w:r w:rsidRPr="0096765F">
        <w:rPr>
          <w:rFonts w:ascii="Arial" w:eastAsia="Times New Roman" w:hAnsi="Arial" w:cs="Arial"/>
          <w:color w:val="2C3E50"/>
          <w:sz w:val="23"/>
          <w:szCs w:val="23"/>
        </w:rPr>
        <w:t xml:space="preserve"> dan Benuaq. Tarian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menggunakan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alat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penumbuk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padi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sengaja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diketuk-ketukkan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secara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teratur</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dalam</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posisi</w:t>
      </w:r>
      <w:proofErr w:type="spellEnd"/>
      <w:r w:rsidRPr="0096765F">
        <w:rPr>
          <w:rFonts w:ascii="Arial" w:eastAsia="Times New Roman" w:hAnsi="Arial" w:cs="Arial"/>
          <w:color w:val="2C3E50"/>
          <w:sz w:val="23"/>
          <w:szCs w:val="23"/>
        </w:rPr>
        <w:t xml:space="preserve"> horizontal. </w:t>
      </w:r>
      <w:proofErr w:type="spellStart"/>
      <w:r w:rsidRPr="0096765F">
        <w:rPr>
          <w:rFonts w:ascii="Arial" w:eastAsia="Times New Roman" w:hAnsi="Arial" w:cs="Arial"/>
          <w:color w:val="2C3E50"/>
          <w:sz w:val="23"/>
          <w:szCs w:val="23"/>
        </w:rPr>
        <w:lastRenderedPageBreak/>
        <w:t>Ketukan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alat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penumbuk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padi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sengaja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digunakan</w:t>
      </w:r>
      <w:proofErr w:type="spellEnd"/>
      <w:r w:rsidRPr="0096765F">
        <w:rPr>
          <w:rFonts w:ascii="Arial" w:eastAsia="Times New Roman" w:hAnsi="Arial" w:cs="Arial"/>
          <w:color w:val="2C3E50"/>
          <w:sz w:val="23"/>
          <w:szCs w:val="23"/>
        </w:rPr>
        <w:t xml:space="preserve"> agar </w:t>
      </w:r>
      <w:proofErr w:type="spellStart"/>
      <w:r w:rsidRPr="0096765F">
        <w:rPr>
          <w:rFonts w:ascii="Arial" w:eastAsia="Times New Roman" w:hAnsi="Arial" w:cs="Arial"/>
          <w:color w:val="2C3E50"/>
          <w:sz w:val="23"/>
          <w:szCs w:val="23"/>
        </w:rPr>
        <w:t>menimbulkan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ritme</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tertentu</w:t>
      </w:r>
      <w:proofErr w:type="spellEnd"/>
      <w:r w:rsidRPr="0096765F">
        <w:rPr>
          <w:rFonts w:ascii="Arial" w:eastAsia="Times New Roman" w:hAnsi="Arial" w:cs="Arial"/>
          <w:color w:val="2C3E50"/>
          <w:sz w:val="23"/>
          <w:szCs w:val="23"/>
        </w:rPr>
        <w:t>.</w:t>
      </w:r>
    </w:p>
    <w:p w14:paraId="494B7ECB" w14:textId="77777777" w:rsidR="00CB55F8" w:rsidRPr="0096765F" w:rsidRDefault="00CB55F8" w:rsidP="00CB55F8">
      <w:pPr>
        <w:shd w:val="clear" w:color="auto" w:fill="FFFFFF"/>
        <w:spacing w:line="360" w:lineRule="auto"/>
        <w:outlineLvl w:val="2"/>
        <w:rPr>
          <w:rFonts w:ascii="Helvetica" w:eastAsia="Times New Roman" w:hAnsi="Helvetica" w:cs="Helvetica"/>
          <w:b/>
          <w:bCs/>
          <w:color w:val="2C3E50"/>
          <w:sz w:val="26"/>
          <w:szCs w:val="26"/>
        </w:rPr>
      </w:pPr>
      <w:r w:rsidRPr="0096765F">
        <w:rPr>
          <w:rFonts w:ascii="Helvetica" w:eastAsia="Times New Roman" w:hAnsi="Helvetica" w:cs="Helvetica"/>
          <w:b/>
          <w:bCs/>
          <w:color w:val="2C3E50"/>
          <w:sz w:val="26"/>
          <w:szCs w:val="26"/>
        </w:rPr>
        <w:t xml:space="preserve">11. Tari Baraga’ </w:t>
      </w:r>
      <w:proofErr w:type="spellStart"/>
      <w:r w:rsidRPr="0096765F">
        <w:rPr>
          <w:rFonts w:ascii="Helvetica" w:eastAsia="Times New Roman" w:hAnsi="Helvetica" w:cs="Helvetica"/>
          <w:b/>
          <w:bCs/>
          <w:color w:val="2C3E50"/>
          <w:sz w:val="26"/>
          <w:szCs w:val="26"/>
        </w:rPr>
        <w:t>Bagantar</w:t>
      </w:r>
      <w:proofErr w:type="spellEnd"/>
      <w:r w:rsidRPr="0096765F">
        <w:rPr>
          <w:rFonts w:ascii="Helvetica" w:eastAsia="Times New Roman" w:hAnsi="Helvetica" w:cs="Helvetica"/>
          <w:b/>
          <w:bCs/>
          <w:color w:val="2C3E50"/>
          <w:sz w:val="26"/>
          <w:szCs w:val="26"/>
        </w:rPr>
        <w:t>.</w:t>
      </w:r>
    </w:p>
    <w:p w14:paraId="704C1B64"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r w:rsidRPr="0096765F">
        <w:rPr>
          <w:rFonts w:ascii="Arial" w:eastAsia="Times New Roman" w:hAnsi="Arial" w:cs="Arial"/>
          <w:color w:val="2C3E50"/>
          <w:sz w:val="23"/>
          <w:szCs w:val="23"/>
        </w:rPr>
        <w:t xml:space="preserve">Pada </w:t>
      </w:r>
      <w:proofErr w:type="spellStart"/>
      <w:r w:rsidRPr="0096765F">
        <w:rPr>
          <w:rFonts w:ascii="Arial" w:eastAsia="Times New Roman" w:hAnsi="Arial" w:cs="Arial"/>
          <w:color w:val="2C3E50"/>
          <w:sz w:val="23"/>
          <w:szCs w:val="23"/>
        </w:rPr>
        <w:t>awalnya</w:t>
      </w:r>
      <w:proofErr w:type="spellEnd"/>
      <w:r w:rsidRPr="0096765F">
        <w:rPr>
          <w:rFonts w:ascii="Arial" w:eastAsia="Times New Roman" w:hAnsi="Arial" w:cs="Arial"/>
          <w:color w:val="2C3E50"/>
          <w:sz w:val="23"/>
          <w:szCs w:val="23"/>
        </w:rPr>
        <w:t xml:space="preserve"> Tari Baraga </w:t>
      </w:r>
      <w:proofErr w:type="spellStart"/>
      <w:r w:rsidRPr="0096765F">
        <w:rPr>
          <w:rFonts w:ascii="Arial" w:eastAsia="Times New Roman" w:hAnsi="Arial" w:cs="Arial"/>
          <w:color w:val="2C3E50"/>
          <w:sz w:val="23"/>
          <w:szCs w:val="23"/>
        </w:rPr>
        <w:t>Bagantar</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adalah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sebuah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upacara</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dilakukan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untuk</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merawat</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bayi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dengan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memohon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bantuan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dari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Nayun</w:t>
      </w:r>
      <w:proofErr w:type="spellEnd"/>
      <w:r w:rsidRPr="0096765F">
        <w:rPr>
          <w:rFonts w:ascii="Arial" w:eastAsia="Times New Roman" w:hAnsi="Arial" w:cs="Arial"/>
          <w:color w:val="2C3E50"/>
          <w:sz w:val="23"/>
          <w:szCs w:val="23"/>
        </w:rPr>
        <w:t xml:space="preserve"> Gantar. </w:t>
      </w:r>
      <w:proofErr w:type="spellStart"/>
      <w:r w:rsidRPr="0096765F">
        <w:rPr>
          <w:rFonts w:ascii="Arial" w:eastAsia="Times New Roman" w:hAnsi="Arial" w:cs="Arial"/>
          <w:color w:val="2C3E50"/>
          <w:sz w:val="23"/>
          <w:szCs w:val="23"/>
        </w:rPr>
        <w:t>Namun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kemudian</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upacara</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ini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berubah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menjadi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sebuah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yang </w:t>
      </w:r>
      <w:proofErr w:type="spellStart"/>
      <w:r w:rsidRPr="0096765F">
        <w:rPr>
          <w:rFonts w:ascii="Arial" w:eastAsia="Times New Roman" w:hAnsi="Arial" w:cs="Arial"/>
          <w:color w:val="2C3E50"/>
          <w:sz w:val="23"/>
          <w:szCs w:val="23"/>
        </w:rPr>
        <w:t>diolah</w:t>
      </w:r>
      <w:proofErr w:type="spellEnd"/>
      <w:r w:rsidRPr="0096765F">
        <w:rPr>
          <w:rFonts w:ascii="Arial" w:eastAsia="Times New Roman" w:hAnsi="Arial" w:cs="Arial"/>
          <w:color w:val="2C3E50"/>
          <w:sz w:val="23"/>
          <w:szCs w:val="23"/>
        </w:rPr>
        <w:t xml:space="preserve"> oleh </w:t>
      </w:r>
      <w:proofErr w:type="spellStart"/>
      <w:r w:rsidRPr="0096765F">
        <w:rPr>
          <w:rFonts w:ascii="Arial" w:eastAsia="Times New Roman" w:hAnsi="Arial" w:cs="Arial"/>
          <w:color w:val="2C3E50"/>
          <w:sz w:val="23"/>
          <w:szCs w:val="23"/>
        </w:rPr>
        <w:t>suku</w:t>
      </w:r>
      <w:proofErr w:type="spellEnd"/>
      <w:r w:rsidRPr="0096765F">
        <w:rPr>
          <w:rFonts w:ascii="Arial" w:eastAsia="Times New Roman" w:hAnsi="Arial" w:cs="Arial"/>
          <w:color w:val="2C3E50"/>
          <w:sz w:val="23"/>
          <w:szCs w:val="23"/>
        </w:rPr>
        <w:t xml:space="preserve"> Dayak Benuaq.</w:t>
      </w:r>
    </w:p>
    <w:p w14:paraId="32C3CFE1" w14:textId="77777777" w:rsidR="00CB55F8" w:rsidRPr="0096765F" w:rsidRDefault="00CB55F8" w:rsidP="00CB55F8">
      <w:pPr>
        <w:shd w:val="clear" w:color="auto" w:fill="FFFFFF"/>
        <w:spacing w:line="360" w:lineRule="auto"/>
        <w:rPr>
          <w:rFonts w:ascii="Arial" w:eastAsia="Times New Roman" w:hAnsi="Arial" w:cs="Arial"/>
          <w:color w:val="2C3E50"/>
          <w:sz w:val="23"/>
          <w:szCs w:val="23"/>
        </w:rPr>
      </w:pPr>
      <w:proofErr w:type="spellStart"/>
      <w:r w:rsidRPr="0096765F">
        <w:rPr>
          <w:rFonts w:ascii="Arial" w:eastAsia="Times New Roman" w:hAnsi="Arial" w:cs="Arial"/>
          <w:color w:val="2C3E50"/>
          <w:sz w:val="23"/>
          <w:szCs w:val="23"/>
        </w:rPr>
        <w:t>Seperti</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itulah</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jenis</w:t>
      </w:r>
      <w:proofErr w:type="spellEnd"/>
      <w:r w:rsidRPr="0096765F">
        <w:rPr>
          <w:rFonts w:ascii="Arial" w:eastAsia="Times New Roman" w:hAnsi="Arial" w:cs="Arial"/>
          <w:color w:val="2C3E50"/>
          <w:sz w:val="23"/>
          <w:szCs w:val="23"/>
        </w:rPr>
        <w:t xml:space="preserve"> </w:t>
      </w:r>
      <w:proofErr w:type="spellStart"/>
      <w:r w:rsidRPr="0096765F">
        <w:rPr>
          <w:rFonts w:ascii="Arial" w:eastAsia="Times New Roman" w:hAnsi="Arial" w:cs="Arial"/>
          <w:color w:val="2C3E50"/>
          <w:sz w:val="23"/>
          <w:szCs w:val="23"/>
        </w:rPr>
        <w:t>tarian</w:t>
      </w:r>
      <w:proofErr w:type="spellEnd"/>
      <w:r w:rsidRPr="0096765F">
        <w:rPr>
          <w:rFonts w:ascii="Arial" w:eastAsia="Times New Roman" w:hAnsi="Arial" w:cs="Arial"/>
          <w:color w:val="2C3E50"/>
          <w:sz w:val="23"/>
          <w:szCs w:val="23"/>
        </w:rPr>
        <w:t xml:space="preserve"> Kalimantan Timur </w:t>
      </w:r>
      <w:proofErr w:type="spellStart"/>
      <w:r>
        <w:rPr>
          <w:rFonts w:ascii="Arial" w:eastAsia="Times New Roman" w:hAnsi="Arial" w:cs="Arial"/>
          <w:color w:val="2C3E50"/>
          <w:sz w:val="23"/>
          <w:szCs w:val="23"/>
        </w:rPr>
        <w:t>dengan</w:t>
      </w:r>
      <w:proofErr w:type="spellEnd"/>
      <w:r>
        <w:rPr>
          <w:rFonts w:ascii="Arial" w:eastAsia="Times New Roman" w:hAnsi="Arial" w:cs="Arial"/>
          <w:color w:val="2C3E50"/>
          <w:sz w:val="23"/>
          <w:szCs w:val="23"/>
        </w:rPr>
        <w:t xml:space="preserve"> </w:t>
      </w:r>
      <w:proofErr w:type="spellStart"/>
      <w:r>
        <w:rPr>
          <w:rFonts w:ascii="Arial" w:eastAsia="Times New Roman" w:hAnsi="Arial" w:cs="Arial"/>
          <w:color w:val="2C3E50"/>
          <w:sz w:val="23"/>
          <w:szCs w:val="23"/>
        </w:rPr>
        <w:t>berbagai</w:t>
      </w:r>
      <w:proofErr w:type="spellEnd"/>
      <w:r>
        <w:rPr>
          <w:rFonts w:ascii="Arial" w:eastAsia="Times New Roman" w:hAnsi="Arial" w:cs="Arial"/>
          <w:color w:val="2C3E50"/>
          <w:sz w:val="23"/>
          <w:szCs w:val="23"/>
        </w:rPr>
        <w:t xml:space="preserve"> </w:t>
      </w:r>
      <w:proofErr w:type="spellStart"/>
      <w:r>
        <w:rPr>
          <w:rFonts w:ascii="Arial" w:eastAsia="Times New Roman" w:hAnsi="Arial" w:cs="Arial"/>
          <w:color w:val="2C3E50"/>
          <w:sz w:val="23"/>
          <w:szCs w:val="23"/>
        </w:rPr>
        <w:t>filosofi</w:t>
      </w:r>
      <w:proofErr w:type="spellEnd"/>
      <w:r>
        <w:rPr>
          <w:rFonts w:ascii="Arial" w:eastAsia="Times New Roman" w:hAnsi="Arial" w:cs="Arial"/>
          <w:color w:val="2C3E50"/>
          <w:sz w:val="23"/>
          <w:szCs w:val="23"/>
        </w:rPr>
        <w:t xml:space="preserve"> dan </w:t>
      </w:r>
      <w:proofErr w:type="spellStart"/>
      <w:r>
        <w:rPr>
          <w:rFonts w:ascii="Arial" w:eastAsia="Times New Roman" w:hAnsi="Arial" w:cs="Arial"/>
          <w:color w:val="2C3E50"/>
          <w:sz w:val="23"/>
          <w:szCs w:val="23"/>
        </w:rPr>
        <w:t>pakaian</w:t>
      </w:r>
      <w:proofErr w:type="spellEnd"/>
      <w:r>
        <w:rPr>
          <w:rFonts w:ascii="Arial" w:eastAsia="Times New Roman" w:hAnsi="Arial" w:cs="Arial"/>
          <w:color w:val="2C3E50"/>
          <w:sz w:val="23"/>
          <w:szCs w:val="23"/>
        </w:rPr>
        <w:t xml:space="preserve"> </w:t>
      </w:r>
      <w:proofErr w:type="spellStart"/>
      <w:r>
        <w:rPr>
          <w:rFonts w:ascii="Arial" w:eastAsia="Times New Roman" w:hAnsi="Arial" w:cs="Arial"/>
          <w:color w:val="2C3E50"/>
          <w:sz w:val="23"/>
          <w:szCs w:val="23"/>
        </w:rPr>
        <w:t>adatnya</w:t>
      </w:r>
      <w:proofErr w:type="spellEnd"/>
      <w:r>
        <w:rPr>
          <w:rFonts w:ascii="Arial" w:eastAsia="Times New Roman" w:hAnsi="Arial" w:cs="Arial"/>
          <w:color w:val="2C3E50"/>
          <w:sz w:val="23"/>
          <w:szCs w:val="23"/>
        </w:rPr>
        <w:t>.</w:t>
      </w:r>
    </w:p>
    <w:p w14:paraId="1D0AAAA8" w14:textId="77777777" w:rsidR="00CB55F8" w:rsidRPr="00B20C35" w:rsidRDefault="00CB55F8" w:rsidP="00CB55F8">
      <w:pPr>
        <w:widowControl w:val="0"/>
        <w:autoSpaceDE w:val="0"/>
        <w:autoSpaceDN w:val="0"/>
        <w:adjustRightInd w:val="0"/>
        <w:spacing w:line="480" w:lineRule="auto"/>
        <w:rPr>
          <w:rFonts w:ascii="Times New Roman" w:hAnsi="Times New Roman" w:cs="Times New Roman"/>
        </w:rPr>
      </w:pPr>
      <w:r w:rsidRPr="00B20C35">
        <w:rPr>
          <w:rFonts w:ascii="Times New Roman" w:hAnsi="Times New Roman" w:cs="Times New Roman"/>
        </w:rPr>
        <w:t>I. Tugas/</w:t>
      </w:r>
      <w:proofErr w:type="spellStart"/>
      <w:r w:rsidRPr="00B20C35">
        <w:rPr>
          <w:rFonts w:ascii="Times New Roman" w:hAnsi="Times New Roman" w:cs="Times New Roman"/>
        </w:rPr>
        <w:t>aktivitas</w:t>
      </w:r>
      <w:proofErr w:type="spellEnd"/>
      <w:r w:rsidRPr="00B20C35">
        <w:rPr>
          <w:rFonts w:ascii="Times New Roman" w:hAnsi="Times New Roman" w:cs="Times New Roman"/>
        </w:rPr>
        <w:t xml:space="preserve"> 1. </w:t>
      </w:r>
      <w:proofErr w:type="spellStart"/>
      <w:r w:rsidRPr="00B20C35">
        <w:rPr>
          <w:rFonts w:ascii="Times New Roman" w:hAnsi="Times New Roman" w:cs="Times New Roman"/>
        </w:rPr>
        <w:t>Bacalah</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teks</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dengan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sungguh-sungguh</w:t>
      </w:r>
      <w:proofErr w:type="spellEnd"/>
      <w:r w:rsidRPr="00B20C35">
        <w:rPr>
          <w:rFonts w:ascii="Times New Roman" w:hAnsi="Times New Roman" w:cs="Times New Roman"/>
        </w:rPr>
        <w:t xml:space="preserve"> dan </w:t>
      </w:r>
      <w:proofErr w:type="spellStart"/>
      <w:r w:rsidRPr="00B20C35">
        <w:rPr>
          <w:rFonts w:ascii="Times New Roman" w:hAnsi="Times New Roman" w:cs="Times New Roman"/>
        </w:rPr>
        <w:t>jawablah</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pertanyaan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berikut</w:t>
      </w:r>
      <w:proofErr w:type="spellEnd"/>
      <w:r w:rsidRPr="00B20C35">
        <w:rPr>
          <w:rFonts w:ascii="Times New Roman" w:hAnsi="Times New Roman" w:cs="Times New Roman"/>
        </w:rPr>
        <w:t>:</w:t>
      </w:r>
    </w:p>
    <w:p w14:paraId="3D41A02F" w14:textId="77777777" w:rsidR="00CB55F8" w:rsidRPr="00B20C35" w:rsidRDefault="00CB55F8" w:rsidP="00CB55F8">
      <w:pPr>
        <w:numPr>
          <w:ilvl w:val="0"/>
          <w:numId w:val="39"/>
        </w:numPr>
        <w:spacing w:line="360" w:lineRule="auto"/>
        <w:contextualSpacing/>
        <w:rPr>
          <w:rFonts w:ascii="Times New Roman" w:hAnsi="Times New Roman" w:cs="Times New Roman"/>
        </w:rPr>
      </w:pPr>
      <w:r w:rsidRPr="00B20C35">
        <w:rPr>
          <w:rFonts w:ascii="Times New Roman" w:hAnsi="Times New Roman" w:cs="Times New Roman"/>
        </w:rPr>
        <w:t xml:space="preserve">Ada </w:t>
      </w:r>
      <w:proofErr w:type="spellStart"/>
      <w:r w:rsidRPr="00B20C35">
        <w:rPr>
          <w:rFonts w:ascii="Times New Roman" w:hAnsi="Times New Roman" w:cs="Times New Roman"/>
        </w:rPr>
        <w:t>berapa</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versikah</w:t>
      </w:r>
      <w:proofErr w:type="spellEnd"/>
      <w:r w:rsidRPr="00B20C35">
        <w:rPr>
          <w:rFonts w:ascii="Times New Roman" w:hAnsi="Times New Roman" w:cs="Times New Roman"/>
        </w:rPr>
        <w:t xml:space="preserve"> tari Gantar?</w:t>
      </w:r>
    </w:p>
    <w:p w14:paraId="19AB0AE9" w14:textId="77777777" w:rsidR="00CB55F8" w:rsidRPr="00B20C35" w:rsidRDefault="00CB55F8" w:rsidP="00CB55F8">
      <w:pPr>
        <w:numPr>
          <w:ilvl w:val="0"/>
          <w:numId w:val="39"/>
        </w:numPr>
        <w:spacing w:line="360" w:lineRule="auto"/>
        <w:contextualSpacing/>
        <w:rPr>
          <w:rFonts w:ascii="Times New Roman" w:hAnsi="Times New Roman" w:cs="Times New Roman"/>
        </w:rPr>
      </w:pPr>
      <w:proofErr w:type="spellStart"/>
      <w:r w:rsidRPr="00B20C35">
        <w:rPr>
          <w:rFonts w:ascii="Times New Roman" w:hAnsi="Times New Roman" w:cs="Times New Roman"/>
        </w:rPr>
        <w:t>Apa</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perbedaan</w:t>
      </w:r>
      <w:proofErr w:type="spellEnd"/>
      <w:r w:rsidRPr="00B20C35">
        <w:rPr>
          <w:rFonts w:ascii="Times New Roman" w:hAnsi="Times New Roman" w:cs="Times New Roman"/>
        </w:rPr>
        <w:t xml:space="preserve"> tari Kencet </w:t>
      </w:r>
      <w:proofErr w:type="spellStart"/>
      <w:r w:rsidRPr="00B20C35">
        <w:rPr>
          <w:rFonts w:ascii="Times New Roman" w:hAnsi="Times New Roman" w:cs="Times New Roman"/>
        </w:rPr>
        <w:t>Pepatay</w:t>
      </w:r>
      <w:proofErr w:type="spellEnd"/>
      <w:r w:rsidRPr="00B20C35">
        <w:rPr>
          <w:rFonts w:ascii="Times New Roman" w:hAnsi="Times New Roman" w:cs="Times New Roman"/>
        </w:rPr>
        <w:t xml:space="preserve"> dan tari Kencet Lado </w:t>
      </w:r>
      <w:proofErr w:type="spellStart"/>
      <w:r w:rsidRPr="00B20C35">
        <w:rPr>
          <w:rFonts w:ascii="Times New Roman" w:hAnsi="Times New Roman" w:cs="Times New Roman"/>
        </w:rPr>
        <w:t>dari</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segi</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deskripsi</w:t>
      </w:r>
      <w:proofErr w:type="spellEnd"/>
      <w:r w:rsidRPr="00B20C35">
        <w:rPr>
          <w:rFonts w:ascii="Times New Roman" w:hAnsi="Times New Roman" w:cs="Times New Roman"/>
        </w:rPr>
        <w:t>/</w:t>
      </w:r>
      <w:proofErr w:type="spellStart"/>
      <w:r w:rsidRPr="00B20C35">
        <w:rPr>
          <w:rFonts w:ascii="Times New Roman" w:hAnsi="Times New Roman" w:cs="Times New Roman"/>
        </w:rPr>
        <w:t>penggambarannya</w:t>
      </w:r>
      <w:proofErr w:type="spellEnd"/>
      <w:r w:rsidRPr="00B20C35">
        <w:rPr>
          <w:rFonts w:ascii="Times New Roman" w:hAnsi="Times New Roman" w:cs="Times New Roman"/>
        </w:rPr>
        <w:t>?</w:t>
      </w:r>
    </w:p>
    <w:p w14:paraId="51CE4C55" w14:textId="77777777" w:rsidR="00CB55F8" w:rsidRPr="00B20C35" w:rsidRDefault="00CB55F8" w:rsidP="00CB55F8">
      <w:pPr>
        <w:numPr>
          <w:ilvl w:val="0"/>
          <w:numId w:val="39"/>
        </w:numPr>
        <w:spacing w:line="360" w:lineRule="auto"/>
        <w:contextualSpacing/>
        <w:rPr>
          <w:rFonts w:ascii="Times New Roman" w:hAnsi="Times New Roman" w:cs="Times New Roman"/>
        </w:rPr>
      </w:pPr>
      <w:proofErr w:type="spellStart"/>
      <w:r w:rsidRPr="00B20C35">
        <w:rPr>
          <w:rFonts w:ascii="Times New Roman" w:hAnsi="Times New Roman" w:cs="Times New Roman"/>
        </w:rPr>
        <w:t>Menceritakan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tentang</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apakah</w:t>
      </w:r>
      <w:proofErr w:type="spellEnd"/>
      <w:r w:rsidRPr="00B20C35">
        <w:rPr>
          <w:rFonts w:ascii="Times New Roman" w:hAnsi="Times New Roman" w:cs="Times New Roman"/>
        </w:rPr>
        <w:t xml:space="preserve"> tari </w:t>
      </w:r>
      <w:proofErr w:type="spellStart"/>
      <w:r w:rsidRPr="00B20C35">
        <w:rPr>
          <w:rFonts w:ascii="Times New Roman" w:hAnsi="Times New Roman" w:cs="Times New Roman"/>
        </w:rPr>
        <w:t>Leleng</w:t>
      </w:r>
      <w:proofErr w:type="spellEnd"/>
      <w:r w:rsidRPr="00B20C35">
        <w:rPr>
          <w:rFonts w:ascii="Times New Roman" w:hAnsi="Times New Roman" w:cs="Times New Roman"/>
        </w:rPr>
        <w:t>?</w:t>
      </w:r>
    </w:p>
    <w:p w14:paraId="725341DA" w14:textId="77777777" w:rsidR="00CB55F8" w:rsidRPr="00B20C35" w:rsidRDefault="00CB55F8" w:rsidP="00CB55F8">
      <w:pPr>
        <w:numPr>
          <w:ilvl w:val="0"/>
          <w:numId w:val="39"/>
        </w:numPr>
        <w:spacing w:line="360" w:lineRule="auto"/>
        <w:contextualSpacing/>
        <w:rPr>
          <w:rFonts w:ascii="Times New Roman" w:hAnsi="Times New Roman" w:cs="Times New Roman"/>
        </w:rPr>
      </w:pPr>
      <w:proofErr w:type="spellStart"/>
      <w:r w:rsidRPr="00B20C35">
        <w:rPr>
          <w:rFonts w:ascii="Times New Roman" w:hAnsi="Times New Roman" w:cs="Times New Roman"/>
        </w:rPr>
        <w:t>Mengapa</w:t>
      </w:r>
      <w:proofErr w:type="spellEnd"/>
      <w:r w:rsidRPr="00B20C35">
        <w:rPr>
          <w:rFonts w:ascii="Times New Roman" w:hAnsi="Times New Roman" w:cs="Times New Roman"/>
        </w:rPr>
        <w:t xml:space="preserve"> tari </w:t>
      </w:r>
      <w:proofErr w:type="spellStart"/>
      <w:r w:rsidRPr="00B20C35">
        <w:rPr>
          <w:rFonts w:ascii="Times New Roman" w:hAnsi="Times New Roman" w:cs="Times New Roman"/>
        </w:rPr>
        <w:t>Hudoq</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seringkali</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dihubungkan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dengan</w:t>
      </w:r>
      <w:proofErr w:type="spellEnd"/>
      <w:r w:rsidRPr="00B20C35">
        <w:rPr>
          <w:rFonts w:ascii="Times New Roman" w:hAnsi="Times New Roman" w:cs="Times New Roman"/>
        </w:rPr>
        <w:t xml:space="preserve"> ritual/</w:t>
      </w:r>
      <w:proofErr w:type="spellStart"/>
      <w:r w:rsidRPr="00B20C35">
        <w:rPr>
          <w:rFonts w:ascii="Times New Roman" w:hAnsi="Times New Roman" w:cs="Times New Roman"/>
        </w:rPr>
        <w:t>upacara</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keagamaan</w:t>
      </w:r>
      <w:proofErr w:type="spellEnd"/>
      <w:r w:rsidRPr="00B20C35">
        <w:rPr>
          <w:rFonts w:ascii="Times New Roman" w:hAnsi="Times New Roman" w:cs="Times New Roman"/>
        </w:rPr>
        <w:t>?</w:t>
      </w:r>
    </w:p>
    <w:p w14:paraId="7F123463" w14:textId="77777777" w:rsidR="00CB55F8" w:rsidRPr="00B20C35" w:rsidRDefault="00CB55F8" w:rsidP="00CB55F8">
      <w:pPr>
        <w:numPr>
          <w:ilvl w:val="0"/>
          <w:numId w:val="39"/>
        </w:numPr>
        <w:spacing w:line="360" w:lineRule="auto"/>
        <w:contextualSpacing/>
        <w:rPr>
          <w:rFonts w:ascii="Times New Roman" w:hAnsi="Times New Roman" w:cs="Times New Roman"/>
        </w:rPr>
      </w:pPr>
      <w:proofErr w:type="spellStart"/>
      <w:r w:rsidRPr="00B20C35">
        <w:rPr>
          <w:rFonts w:ascii="Times New Roman" w:hAnsi="Times New Roman" w:cs="Times New Roman"/>
        </w:rPr>
        <w:t>Menurut</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bacaan</w:t>
      </w:r>
      <w:proofErr w:type="spellEnd"/>
      <w:r w:rsidRPr="00B20C35">
        <w:rPr>
          <w:rFonts w:ascii="Times New Roman" w:hAnsi="Times New Roman" w:cs="Times New Roman"/>
        </w:rPr>
        <w:t xml:space="preserve"> di </w:t>
      </w:r>
      <w:proofErr w:type="spellStart"/>
      <w:r w:rsidRPr="00B20C35">
        <w:rPr>
          <w:rFonts w:ascii="Times New Roman" w:hAnsi="Times New Roman" w:cs="Times New Roman"/>
        </w:rPr>
        <w:t>atas</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siapakah</w:t>
      </w:r>
      <w:proofErr w:type="spellEnd"/>
      <w:r w:rsidRPr="00B20C35">
        <w:rPr>
          <w:rFonts w:ascii="Times New Roman" w:hAnsi="Times New Roman" w:cs="Times New Roman"/>
        </w:rPr>
        <w:t xml:space="preserve"> yang </w:t>
      </w:r>
      <w:proofErr w:type="spellStart"/>
      <w:r w:rsidRPr="00B20C35">
        <w:rPr>
          <w:rFonts w:ascii="Times New Roman" w:hAnsi="Times New Roman" w:cs="Times New Roman"/>
        </w:rPr>
        <w:t>menciptakan</w:t>
      </w:r>
      <w:proofErr w:type="spellEnd"/>
      <w:r w:rsidRPr="00B20C35">
        <w:rPr>
          <w:rFonts w:ascii="Times New Roman" w:hAnsi="Times New Roman" w:cs="Times New Roman"/>
        </w:rPr>
        <w:t xml:space="preserve"> tari </w:t>
      </w:r>
      <w:proofErr w:type="spellStart"/>
      <w:r w:rsidRPr="00B20C35">
        <w:rPr>
          <w:rFonts w:ascii="Times New Roman" w:hAnsi="Times New Roman" w:cs="Times New Roman"/>
        </w:rPr>
        <w:t>Datun</w:t>
      </w:r>
      <w:proofErr w:type="spellEnd"/>
      <w:r w:rsidRPr="00B20C35">
        <w:rPr>
          <w:rFonts w:ascii="Times New Roman" w:hAnsi="Times New Roman" w:cs="Times New Roman"/>
        </w:rPr>
        <w:t>?</w:t>
      </w:r>
    </w:p>
    <w:p w14:paraId="7870C541" w14:textId="77777777" w:rsidR="00CB55F8" w:rsidRPr="00B20C35" w:rsidRDefault="00CB55F8" w:rsidP="00CB55F8">
      <w:pPr>
        <w:spacing w:line="360" w:lineRule="auto"/>
        <w:rPr>
          <w:rFonts w:ascii="Times New Roman" w:hAnsi="Times New Roman" w:cs="Times New Roman"/>
        </w:rPr>
      </w:pPr>
    </w:p>
    <w:p w14:paraId="194C423B" w14:textId="77777777" w:rsidR="00CB55F8" w:rsidRPr="00B20C35" w:rsidRDefault="00CB55F8" w:rsidP="00CB55F8">
      <w:pPr>
        <w:widowControl w:val="0"/>
        <w:autoSpaceDE w:val="0"/>
        <w:autoSpaceDN w:val="0"/>
        <w:adjustRightInd w:val="0"/>
        <w:spacing w:line="480" w:lineRule="auto"/>
        <w:rPr>
          <w:rFonts w:ascii="Times New Roman" w:hAnsi="Times New Roman" w:cs="Times New Roman"/>
        </w:rPr>
      </w:pPr>
      <w:r w:rsidRPr="00B20C35">
        <w:rPr>
          <w:rFonts w:ascii="Times New Roman" w:hAnsi="Times New Roman" w:cs="Times New Roman"/>
        </w:rPr>
        <w:t>II. Tugas/</w:t>
      </w:r>
      <w:proofErr w:type="spellStart"/>
      <w:r w:rsidRPr="00B20C35">
        <w:rPr>
          <w:rFonts w:ascii="Times New Roman" w:hAnsi="Times New Roman" w:cs="Times New Roman"/>
        </w:rPr>
        <w:t>aktivitas</w:t>
      </w:r>
      <w:proofErr w:type="spellEnd"/>
      <w:r w:rsidRPr="00B20C35">
        <w:rPr>
          <w:rFonts w:ascii="Times New Roman" w:hAnsi="Times New Roman" w:cs="Times New Roman"/>
        </w:rPr>
        <w:t xml:space="preserve"> 2. </w:t>
      </w:r>
      <w:proofErr w:type="spellStart"/>
      <w:r w:rsidRPr="00B20C35">
        <w:rPr>
          <w:rFonts w:ascii="Times New Roman" w:hAnsi="Times New Roman" w:cs="Times New Roman"/>
        </w:rPr>
        <w:t>Buatlah</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ringkasan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teks</w:t>
      </w:r>
      <w:proofErr w:type="spellEnd"/>
      <w:r w:rsidRPr="00B20C35">
        <w:rPr>
          <w:rFonts w:ascii="Times New Roman" w:hAnsi="Times New Roman" w:cs="Times New Roman"/>
        </w:rPr>
        <w:t xml:space="preserve"> di </w:t>
      </w:r>
      <w:proofErr w:type="spellStart"/>
      <w:r w:rsidRPr="00B20C35">
        <w:rPr>
          <w:rFonts w:ascii="Times New Roman" w:hAnsi="Times New Roman" w:cs="Times New Roman"/>
        </w:rPr>
        <w:t>atas</w:t>
      </w:r>
      <w:proofErr w:type="spellEnd"/>
      <w:r w:rsidRPr="00B20C35">
        <w:rPr>
          <w:rFonts w:ascii="Times New Roman" w:hAnsi="Times New Roman" w:cs="Times New Roman"/>
        </w:rPr>
        <w:t>.</w:t>
      </w:r>
    </w:p>
    <w:p w14:paraId="1D958F67" w14:textId="77777777" w:rsidR="00CB55F8" w:rsidRPr="00B20C35" w:rsidRDefault="00CB55F8" w:rsidP="00CB55F8">
      <w:pPr>
        <w:widowControl w:val="0"/>
        <w:autoSpaceDE w:val="0"/>
        <w:autoSpaceDN w:val="0"/>
        <w:adjustRightInd w:val="0"/>
        <w:spacing w:line="480" w:lineRule="auto"/>
        <w:rPr>
          <w:rFonts w:ascii="Times New Roman" w:hAnsi="Times New Roman" w:cs="Times New Roman"/>
        </w:rPr>
      </w:pPr>
      <w:r w:rsidRPr="00B20C35">
        <w:rPr>
          <w:rFonts w:ascii="Times New Roman" w:hAnsi="Times New Roman" w:cs="Times New Roman"/>
        </w:rPr>
        <w:t>III. Tugas/</w:t>
      </w:r>
      <w:proofErr w:type="spellStart"/>
      <w:r w:rsidRPr="00B20C35">
        <w:rPr>
          <w:rFonts w:ascii="Times New Roman" w:hAnsi="Times New Roman" w:cs="Times New Roman"/>
        </w:rPr>
        <w:t>aktivitas</w:t>
      </w:r>
      <w:proofErr w:type="spellEnd"/>
      <w:r w:rsidRPr="00B20C35">
        <w:rPr>
          <w:rFonts w:ascii="Times New Roman" w:hAnsi="Times New Roman" w:cs="Times New Roman"/>
        </w:rPr>
        <w:t xml:space="preserve"> 3. </w:t>
      </w:r>
      <w:proofErr w:type="spellStart"/>
      <w:r w:rsidRPr="00B20C35">
        <w:rPr>
          <w:rFonts w:ascii="Times New Roman" w:hAnsi="Times New Roman" w:cs="Times New Roman"/>
        </w:rPr>
        <w:t>Ceritakan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kembali</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isi</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teks</w:t>
      </w:r>
      <w:proofErr w:type="spellEnd"/>
      <w:r w:rsidRPr="00B20C35">
        <w:rPr>
          <w:rFonts w:ascii="Times New Roman" w:hAnsi="Times New Roman" w:cs="Times New Roman"/>
        </w:rPr>
        <w:t xml:space="preserve"> di </w:t>
      </w:r>
      <w:proofErr w:type="spellStart"/>
      <w:r w:rsidRPr="00B20C35">
        <w:rPr>
          <w:rFonts w:ascii="Times New Roman" w:hAnsi="Times New Roman" w:cs="Times New Roman"/>
        </w:rPr>
        <w:t>atas</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dengan</w:t>
      </w:r>
      <w:proofErr w:type="spellEnd"/>
      <w:r w:rsidRPr="00B20C35">
        <w:rPr>
          <w:rFonts w:ascii="Times New Roman" w:hAnsi="Times New Roman" w:cs="Times New Roman"/>
        </w:rPr>
        <w:t xml:space="preserve"> kata-</w:t>
      </w:r>
      <w:proofErr w:type="spellStart"/>
      <w:r w:rsidRPr="00B20C35">
        <w:rPr>
          <w:rFonts w:ascii="Times New Roman" w:hAnsi="Times New Roman" w:cs="Times New Roman"/>
        </w:rPr>
        <w:t>katamu</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sendiri</w:t>
      </w:r>
      <w:proofErr w:type="spellEnd"/>
      <w:r w:rsidRPr="00B20C35">
        <w:rPr>
          <w:rFonts w:ascii="Times New Roman" w:hAnsi="Times New Roman" w:cs="Times New Roman"/>
        </w:rPr>
        <w:t>.</w:t>
      </w:r>
    </w:p>
    <w:p w14:paraId="0DAB1E37" w14:textId="77777777" w:rsidR="00CB55F8" w:rsidRPr="00B20C35" w:rsidRDefault="00CB55F8" w:rsidP="00CB55F8">
      <w:pPr>
        <w:widowControl w:val="0"/>
        <w:autoSpaceDE w:val="0"/>
        <w:autoSpaceDN w:val="0"/>
        <w:adjustRightInd w:val="0"/>
        <w:spacing w:line="480" w:lineRule="auto"/>
        <w:rPr>
          <w:rFonts w:ascii="Times New Roman" w:hAnsi="Times New Roman" w:cs="Times New Roman"/>
        </w:rPr>
      </w:pPr>
      <w:r w:rsidRPr="00B20C35">
        <w:rPr>
          <w:rFonts w:ascii="Times New Roman" w:hAnsi="Times New Roman" w:cs="Times New Roman"/>
        </w:rPr>
        <w:t>IV. Tugas/</w:t>
      </w:r>
      <w:proofErr w:type="spellStart"/>
      <w:r w:rsidRPr="00B20C35">
        <w:rPr>
          <w:rFonts w:ascii="Times New Roman" w:hAnsi="Times New Roman" w:cs="Times New Roman"/>
        </w:rPr>
        <w:t>aktivitas</w:t>
      </w:r>
      <w:proofErr w:type="spellEnd"/>
      <w:r w:rsidRPr="00B20C35">
        <w:rPr>
          <w:rFonts w:ascii="Times New Roman" w:hAnsi="Times New Roman" w:cs="Times New Roman"/>
        </w:rPr>
        <w:t xml:space="preserve"> 4. </w:t>
      </w:r>
      <w:proofErr w:type="spellStart"/>
      <w:r w:rsidRPr="00B20C35">
        <w:rPr>
          <w:rFonts w:ascii="Times New Roman" w:hAnsi="Times New Roman" w:cs="Times New Roman"/>
        </w:rPr>
        <w:t>Diskusi</w:t>
      </w:r>
      <w:proofErr w:type="spellEnd"/>
      <w:r w:rsidRPr="00B20C35">
        <w:rPr>
          <w:rFonts w:ascii="Times New Roman" w:hAnsi="Times New Roman" w:cs="Times New Roman"/>
        </w:rPr>
        <w:t xml:space="preserve"> (Teman </w:t>
      </w:r>
      <w:proofErr w:type="spellStart"/>
      <w:r w:rsidRPr="00B20C35">
        <w:rPr>
          <w:rFonts w:ascii="Times New Roman" w:hAnsi="Times New Roman" w:cs="Times New Roman"/>
        </w:rPr>
        <w:t>sekelasmu</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menanyakan</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beberapa</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pertanyaan</w:t>
      </w:r>
      <w:proofErr w:type="spellEnd"/>
      <w:r w:rsidRPr="00B20C35">
        <w:rPr>
          <w:rFonts w:ascii="Times New Roman" w:hAnsi="Times New Roman" w:cs="Times New Roman"/>
        </w:rPr>
        <w:t xml:space="preserve"> dan </w:t>
      </w:r>
      <w:proofErr w:type="spellStart"/>
      <w:r w:rsidRPr="00B20C35">
        <w:rPr>
          <w:rFonts w:ascii="Times New Roman" w:hAnsi="Times New Roman" w:cs="Times New Roman"/>
        </w:rPr>
        <w:t>kamu</w:t>
      </w:r>
      <w:proofErr w:type="spellEnd"/>
      <w:r w:rsidRPr="00B20C35">
        <w:rPr>
          <w:rFonts w:ascii="Times New Roman" w:hAnsi="Times New Roman" w:cs="Times New Roman"/>
        </w:rPr>
        <w:t xml:space="preserve"> </w:t>
      </w:r>
      <w:proofErr w:type="spellStart"/>
      <w:r w:rsidRPr="00B20C35">
        <w:rPr>
          <w:rFonts w:ascii="Times New Roman" w:hAnsi="Times New Roman" w:cs="Times New Roman"/>
        </w:rPr>
        <w:t>menjawabnya</w:t>
      </w:r>
      <w:proofErr w:type="spellEnd"/>
      <w:r w:rsidRPr="00B20C35">
        <w:rPr>
          <w:rFonts w:ascii="Times New Roman" w:hAnsi="Times New Roman" w:cs="Times New Roman"/>
        </w:rPr>
        <w:t>).</w:t>
      </w:r>
    </w:p>
    <w:p w14:paraId="78B2D581" w14:textId="77777777" w:rsidR="00CB55F8" w:rsidRPr="00B20C35" w:rsidRDefault="00CB55F8" w:rsidP="00CB55F8">
      <w:pPr>
        <w:ind w:left="1080"/>
      </w:pPr>
    </w:p>
    <w:p w14:paraId="7FB5B889" w14:textId="77777777" w:rsidR="00CB55F8" w:rsidRDefault="00CB55F8" w:rsidP="00CB55F8"/>
    <w:p w14:paraId="79755794" w14:textId="77777777" w:rsidR="00CB55F8" w:rsidRDefault="00CB55F8" w:rsidP="00CB55F8"/>
    <w:p w14:paraId="25ADB3B1" w14:textId="77777777" w:rsidR="00CB55F8" w:rsidRDefault="00CB55F8" w:rsidP="00CB55F8">
      <w:pPr>
        <w:pStyle w:val="NormalWeb"/>
        <w:shd w:val="clear" w:color="auto" w:fill="FFFFFF"/>
        <w:spacing w:beforeAutospacing="0" w:afterAutospacing="0" w:line="360" w:lineRule="auto"/>
        <w:jc w:val="center"/>
        <w:rPr>
          <w:rStyle w:val="Strong"/>
          <w:color w:val="222222"/>
        </w:rPr>
      </w:pPr>
      <w:r>
        <w:rPr>
          <w:rStyle w:val="Strong"/>
          <w:color w:val="222222"/>
        </w:rPr>
        <w:t>SUKU DAYAK</w:t>
      </w:r>
    </w:p>
    <w:p w14:paraId="13D34892" w14:textId="77777777" w:rsidR="00CB55F8" w:rsidRPr="00D42745" w:rsidRDefault="00CB55F8" w:rsidP="00CB55F8">
      <w:pPr>
        <w:pStyle w:val="NormalWeb"/>
        <w:shd w:val="clear" w:color="auto" w:fill="FFFFFF"/>
        <w:spacing w:beforeAutospacing="0" w:afterAutospacing="0" w:line="360" w:lineRule="auto"/>
        <w:rPr>
          <w:color w:val="222222"/>
        </w:rPr>
      </w:pPr>
      <w:r w:rsidRPr="00D42745">
        <w:rPr>
          <w:rStyle w:val="Strong"/>
          <w:color w:val="222222"/>
        </w:rPr>
        <w:lastRenderedPageBreak/>
        <w:t>Suku Dayak</w:t>
      </w:r>
      <w:r w:rsidRPr="00D42745">
        <w:rPr>
          <w:color w:val="222222"/>
        </w:rPr>
        <w:t xml:space="preserve"> – Suku Dayak </w:t>
      </w:r>
      <w:proofErr w:type="spellStart"/>
      <w:r w:rsidRPr="00D42745">
        <w:rPr>
          <w:color w:val="222222"/>
        </w:rPr>
        <w:t>merupakan</w:t>
      </w:r>
      <w:proofErr w:type="spellEnd"/>
      <w:r w:rsidRPr="00D42745">
        <w:rPr>
          <w:color w:val="222222"/>
        </w:rPr>
        <w:t xml:space="preserve"> </w:t>
      </w:r>
      <w:proofErr w:type="spellStart"/>
      <w:r w:rsidRPr="00D42745">
        <w:rPr>
          <w:color w:val="222222"/>
        </w:rPr>
        <w:t>sebuah</w:t>
      </w:r>
      <w:proofErr w:type="spellEnd"/>
      <w:r w:rsidRPr="00D42745">
        <w:rPr>
          <w:color w:val="222222"/>
        </w:rPr>
        <w:t xml:space="preserve"> </w:t>
      </w:r>
      <w:proofErr w:type="spellStart"/>
      <w:r w:rsidRPr="00D42745">
        <w:rPr>
          <w:color w:val="222222"/>
        </w:rPr>
        <w:t>suku</w:t>
      </w:r>
      <w:proofErr w:type="spellEnd"/>
      <w:r w:rsidRPr="00D42745">
        <w:rPr>
          <w:color w:val="222222"/>
        </w:rPr>
        <w:t xml:space="preserve"> di Indonesia yang </w:t>
      </w:r>
      <w:proofErr w:type="spellStart"/>
      <w:r w:rsidRPr="00D42745">
        <w:rPr>
          <w:color w:val="222222"/>
        </w:rPr>
        <w:t>mendiami</w:t>
      </w:r>
      <w:proofErr w:type="spellEnd"/>
      <w:r w:rsidRPr="00D42745">
        <w:rPr>
          <w:color w:val="222222"/>
        </w:rPr>
        <w:t xml:space="preserve"> wilayah </w:t>
      </w:r>
      <w:proofErr w:type="spellStart"/>
      <w:r w:rsidRPr="00D42745">
        <w:rPr>
          <w:color w:val="222222"/>
        </w:rPr>
        <w:t>pedalaman</w:t>
      </w:r>
      <w:proofErr w:type="spellEnd"/>
      <w:r w:rsidRPr="00D42745">
        <w:rPr>
          <w:color w:val="222222"/>
        </w:rPr>
        <w:t xml:space="preserve"> Kalimantan. </w:t>
      </w:r>
      <w:proofErr w:type="spellStart"/>
      <w:r w:rsidRPr="00D42745">
        <w:rPr>
          <w:color w:val="222222"/>
        </w:rPr>
        <w:t>Kehidupan</w:t>
      </w:r>
      <w:proofErr w:type="spellEnd"/>
      <w:r w:rsidRPr="00D42745">
        <w:rPr>
          <w:color w:val="222222"/>
        </w:rPr>
        <w:t xml:space="preserve"> yang </w:t>
      </w:r>
      <w:proofErr w:type="spellStart"/>
      <w:r w:rsidRPr="00D42745">
        <w:rPr>
          <w:color w:val="222222"/>
        </w:rPr>
        <w:t>primitif</w:t>
      </w:r>
      <w:proofErr w:type="spellEnd"/>
      <w:r w:rsidRPr="00D42745">
        <w:rPr>
          <w:color w:val="222222"/>
        </w:rPr>
        <w:t xml:space="preserve"> dan </w:t>
      </w:r>
      <w:proofErr w:type="spellStart"/>
      <w:r w:rsidRPr="00D42745">
        <w:rPr>
          <w:color w:val="222222"/>
        </w:rPr>
        <w:t>jauhnya</w:t>
      </w:r>
      <w:proofErr w:type="spellEnd"/>
      <w:r w:rsidRPr="00D42745">
        <w:rPr>
          <w:color w:val="222222"/>
        </w:rPr>
        <w:t xml:space="preserve"> </w:t>
      </w:r>
      <w:proofErr w:type="spellStart"/>
      <w:r w:rsidRPr="00D42745">
        <w:rPr>
          <w:color w:val="222222"/>
        </w:rPr>
        <w:t>dari</w:t>
      </w:r>
      <w:proofErr w:type="spellEnd"/>
      <w:r w:rsidRPr="00D42745">
        <w:rPr>
          <w:color w:val="222222"/>
        </w:rPr>
        <w:t xml:space="preserve"> </w:t>
      </w:r>
      <w:proofErr w:type="spellStart"/>
      <w:r w:rsidRPr="00D42745">
        <w:rPr>
          <w:color w:val="222222"/>
        </w:rPr>
        <w:t>akses</w:t>
      </w:r>
      <w:proofErr w:type="spellEnd"/>
      <w:r w:rsidRPr="00D42745">
        <w:rPr>
          <w:color w:val="222222"/>
        </w:rPr>
        <w:t xml:space="preserve"> </w:t>
      </w:r>
      <w:proofErr w:type="spellStart"/>
      <w:r w:rsidRPr="00D42745">
        <w:rPr>
          <w:color w:val="222222"/>
        </w:rPr>
        <w:t>informasi</w:t>
      </w:r>
      <w:proofErr w:type="spellEnd"/>
      <w:r w:rsidRPr="00D42745">
        <w:rPr>
          <w:color w:val="222222"/>
        </w:rPr>
        <w:t xml:space="preserve"> global </w:t>
      </w:r>
      <w:proofErr w:type="spellStart"/>
      <w:r w:rsidRPr="00D42745">
        <w:rPr>
          <w:color w:val="222222"/>
        </w:rPr>
        <w:t>menjadi</w:t>
      </w:r>
      <w:proofErr w:type="spellEnd"/>
      <w:r w:rsidRPr="00D42745">
        <w:rPr>
          <w:color w:val="222222"/>
        </w:rPr>
        <w:t xml:space="preserve"> </w:t>
      </w:r>
      <w:proofErr w:type="spellStart"/>
      <w:r w:rsidRPr="00D42745">
        <w:rPr>
          <w:color w:val="222222"/>
        </w:rPr>
        <w:t>ciri</w:t>
      </w:r>
      <w:proofErr w:type="spellEnd"/>
      <w:r w:rsidRPr="00D42745">
        <w:rPr>
          <w:color w:val="222222"/>
        </w:rPr>
        <w:t xml:space="preserve"> </w:t>
      </w:r>
      <w:proofErr w:type="spellStart"/>
      <w:r w:rsidRPr="00D42745">
        <w:rPr>
          <w:color w:val="222222"/>
        </w:rPr>
        <w:t>khas</w:t>
      </w:r>
      <w:proofErr w:type="spellEnd"/>
      <w:r w:rsidRPr="00D42745">
        <w:rPr>
          <w:color w:val="222222"/>
        </w:rPr>
        <w:t xml:space="preserve"> </w:t>
      </w:r>
      <w:proofErr w:type="spellStart"/>
      <w:r w:rsidRPr="00D42745">
        <w:rPr>
          <w:color w:val="222222"/>
        </w:rPr>
        <w:t>mereka</w:t>
      </w:r>
      <w:proofErr w:type="spellEnd"/>
      <w:r w:rsidRPr="00D42745">
        <w:rPr>
          <w:color w:val="222222"/>
        </w:rPr>
        <w:t xml:space="preserve">. </w:t>
      </w:r>
      <w:proofErr w:type="spellStart"/>
      <w:r w:rsidRPr="00D42745">
        <w:rPr>
          <w:color w:val="222222"/>
        </w:rPr>
        <w:t>Namun</w:t>
      </w:r>
      <w:proofErr w:type="spellEnd"/>
      <w:r w:rsidRPr="00D42745">
        <w:rPr>
          <w:color w:val="222222"/>
        </w:rPr>
        <w:t xml:space="preserve"> </w:t>
      </w:r>
      <w:proofErr w:type="spellStart"/>
      <w:r w:rsidRPr="00D42745">
        <w:rPr>
          <w:color w:val="222222"/>
        </w:rPr>
        <w:t>berawal</w:t>
      </w:r>
      <w:proofErr w:type="spellEnd"/>
      <w:r w:rsidRPr="00D42745">
        <w:rPr>
          <w:color w:val="222222"/>
        </w:rPr>
        <w:t xml:space="preserve"> </w:t>
      </w:r>
      <w:proofErr w:type="spellStart"/>
      <w:r w:rsidRPr="00D42745">
        <w:rPr>
          <w:color w:val="222222"/>
        </w:rPr>
        <w:t>dari</w:t>
      </w:r>
      <w:proofErr w:type="spellEnd"/>
      <w:r w:rsidRPr="00D42745">
        <w:rPr>
          <w:color w:val="222222"/>
        </w:rPr>
        <w:t xml:space="preserve"> situ, </w:t>
      </w:r>
      <w:proofErr w:type="spellStart"/>
      <w:r w:rsidRPr="00D42745">
        <w:rPr>
          <w:color w:val="222222"/>
        </w:rPr>
        <w:t>ada</w:t>
      </w:r>
      <w:proofErr w:type="spellEnd"/>
      <w:r w:rsidRPr="00D42745">
        <w:rPr>
          <w:color w:val="222222"/>
        </w:rPr>
        <w:t xml:space="preserve"> </w:t>
      </w:r>
      <w:proofErr w:type="spellStart"/>
      <w:r w:rsidRPr="00D42745">
        <w:rPr>
          <w:color w:val="222222"/>
        </w:rPr>
        <w:t>sesuatu</w:t>
      </w:r>
      <w:proofErr w:type="spellEnd"/>
      <w:r w:rsidRPr="00D42745">
        <w:rPr>
          <w:color w:val="222222"/>
        </w:rPr>
        <w:t xml:space="preserve"> yang </w:t>
      </w:r>
      <w:proofErr w:type="spellStart"/>
      <w:r w:rsidRPr="00D42745">
        <w:rPr>
          <w:color w:val="222222"/>
        </w:rPr>
        <w:t>menarik</w:t>
      </w:r>
      <w:proofErr w:type="spellEnd"/>
      <w:r w:rsidRPr="00D42745">
        <w:rPr>
          <w:color w:val="222222"/>
        </w:rPr>
        <w:t xml:space="preserve"> </w:t>
      </w:r>
      <w:proofErr w:type="spellStart"/>
      <w:r w:rsidRPr="00D42745">
        <w:rPr>
          <w:color w:val="222222"/>
        </w:rPr>
        <w:t>untuk</w:t>
      </w:r>
      <w:proofErr w:type="spellEnd"/>
      <w:r w:rsidRPr="00D42745">
        <w:rPr>
          <w:color w:val="222222"/>
        </w:rPr>
        <w:t xml:space="preserve"> </w:t>
      </w:r>
      <w:proofErr w:type="spellStart"/>
      <w:r w:rsidRPr="00D42745">
        <w:rPr>
          <w:color w:val="222222"/>
        </w:rPr>
        <w:t>diketahui</w:t>
      </w:r>
      <w:proofErr w:type="spellEnd"/>
      <w:r w:rsidRPr="00D42745">
        <w:rPr>
          <w:color w:val="222222"/>
        </w:rPr>
        <w:t xml:space="preserve">. Salah </w:t>
      </w:r>
      <w:proofErr w:type="spellStart"/>
      <w:r w:rsidRPr="00D42745">
        <w:rPr>
          <w:color w:val="222222"/>
        </w:rPr>
        <w:t>satu</w:t>
      </w:r>
      <w:proofErr w:type="spellEnd"/>
      <w:r w:rsidRPr="00D42745">
        <w:rPr>
          <w:color w:val="222222"/>
        </w:rPr>
        <w:t xml:space="preserve"> </w:t>
      </w:r>
      <w:proofErr w:type="spellStart"/>
      <w:r w:rsidRPr="00D42745">
        <w:rPr>
          <w:color w:val="222222"/>
        </w:rPr>
        <w:t>hal</w:t>
      </w:r>
      <w:proofErr w:type="spellEnd"/>
      <w:r w:rsidRPr="00D42745">
        <w:rPr>
          <w:color w:val="222222"/>
        </w:rPr>
        <w:t xml:space="preserve"> yang sangat </w:t>
      </w:r>
      <w:proofErr w:type="spellStart"/>
      <w:r w:rsidRPr="00D42745">
        <w:rPr>
          <w:color w:val="222222"/>
        </w:rPr>
        <w:t>menarik</w:t>
      </w:r>
      <w:proofErr w:type="spellEnd"/>
      <w:r w:rsidRPr="00D42745">
        <w:rPr>
          <w:color w:val="222222"/>
        </w:rPr>
        <w:t xml:space="preserve"> </w:t>
      </w:r>
      <w:proofErr w:type="spellStart"/>
      <w:r w:rsidRPr="00D42745">
        <w:rPr>
          <w:color w:val="222222"/>
        </w:rPr>
        <w:t>untuk</w:t>
      </w:r>
      <w:proofErr w:type="spellEnd"/>
      <w:r w:rsidRPr="00D42745">
        <w:rPr>
          <w:color w:val="222222"/>
        </w:rPr>
        <w:t xml:space="preserve"> </w:t>
      </w:r>
      <w:proofErr w:type="spellStart"/>
      <w:r w:rsidRPr="00D42745">
        <w:rPr>
          <w:color w:val="222222"/>
        </w:rPr>
        <w:t>dipelajari</w:t>
      </w:r>
      <w:proofErr w:type="spellEnd"/>
      <w:r w:rsidRPr="00D42745">
        <w:rPr>
          <w:color w:val="222222"/>
        </w:rPr>
        <w:t xml:space="preserve"> </w:t>
      </w:r>
      <w:proofErr w:type="spellStart"/>
      <w:r w:rsidRPr="00D42745">
        <w:rPr>
          <w:color w:val="222222"/>
        </w:rPr>
        <w:t>adalah</w:t>
      </w:r>
      <w:proofErr w:type="spellEnd"/>
      <w:r w:rsidRPr="00D42745">
        <w:rPr>
          <w:color w:val="222222"/>
        </w:rPr>
        <w:t xml:space="preserve"> </w:t>
      </w:r>
      <w:proofErr w:type="spellStart"/>
      <w:r w:rsidRPr="00D42745">
        <w:rPr>
          <w:color w:val="222222"/>
        </w:rPr>
        <w:t>kebudayaan</w:t>
      </w:r>
      <w:proofErr w:type="spellEnd"/>
      <w:r w:rsidRPr="00D42745">
        <w:rPr>
          <w:color w:val="222222"/>
        </w:rPr>
        <w:t xml:space="preserve"> </w:t>
      </w:r>
      <w:proofErr w:type="spellStart"/>
      <w:r w:rsidRPr="00D42745">
        <w:rPr>
          <w:color w:val="222222"/>
        </w:rPr>
        <w:t>mereka</w:t>
      </w:r>
      <w:proofErr w:type="spellEnd"/>
      <w:r w:rsidRPr="00D42745">
        <w:rPr>
          <w:color w:val="222222"/>
        </w:rPr>
        <w:t>.</w:t>
      </w:r>
    </w:p>
    <w:p w14:paraId="2B93D684" w14:textId="77777777" w:rsidR="00CB55F8" w:rsidRPr="00D42745" w:rsidRDefault="00CB55F8" w:rsidP="00CB55F8">
      <w:pPr>
        <w:pStyle w:val="NormalWeb"/>
        <w:shd w:val="clear" w:color="auto" w:fill="FFFFFF"/>
        <w:spacing w:beforeAutospacing="0" w:afterAutospacing="0" w:line="360" w:lineRule="auto"/>
        <w:rPr>
          <w:color w:val="222222"/>
        </w:rPr>
      </w:pPr>
      <w:r w:rsidRPr="00D42745">
        <w:rPr>
          <w:color w:val="222222"/>
        </w:rPr>
        <w:t xml:space="preserve">Dayak </w:t>
      </w:r>
      <w:proofErr w:type="spellStart"/>
      <w:r w:rsidRPr="00D42745">
        <w:rPr>
          <w:color w:val="222222"/>
        </w:rPr>
        <w:t>secara</w:t>
      </w:r>
      <w:proofErr w:type="spellEnd"/>
      <w:r w:rsidRPr="00D42745">
        <w:rPr>
          <w:color w:val="222222"/>
        </w:rPr>
        <w:t xml:space="preserve"> </w:t>
      </w:r>
      <w:proofErr w:type="spellStart"/>
      <w:r w:rsidRPr="00D42745">
        <w:rPr>
          <w:color w:val="222222"/>
        </w:rPr>
        <w:t>kaidah</w:t>
      </w:r>
      <w:proofErr w:type="spellEnd"/>
      <w:r w:rsidRPr="00D42745">
        <w:rPr>
          <w:color w:val="222222"/>
        </w:rPr>
        <w:t xml:space="preserve"> </w:t>
      </w:r>
      <w:proofErr w:type="spellStart"/>
      <w:r w:rsidRPr="00D42745">
        <w:rPr>
          <w:color w:val="222222"/>
        </w:rPr>
        <w:t>bahasa</w:t>
      </w:r>
      <w:proofErr w:type="spellEnd"/>
      <w:r w:rsidRPr="00D42745">
        <w:rPr>
          <w:color w:val="222222"/>
        </w:rPr>
        <w:t xml:space="preserve"> </w:t>
      </w:r>
      <w:proofErr w:type="spellStart"/>
      <w:r w:rsidRPr="00D42745">
        <w:rPr>
          <w:color w:val="222222"/>
        </w:rPr>
        <w:t>sebenarnya</w:t>
      </w:r>
      <w:proofErr w:type="spellEnd"/>
      <w:r w:rsidRPr="00D42745">
        <w:rPr>
          <w:color w:val="222222"/>
        </w:rPr>
        <w:t xml:space="preserve"> </w:t>
      </w:r>
      <w:proofErr w:type="spellStart"/>
      <w:r w:rsidRPr="00D42745">
        <w:rPr>
          <w:color w:val="222222"/>
        </w:rPr>
        <w:t>bukan</w:t>
      </w:r>
      <w:proofErr w:type="spellEnd"/>
      <w:r w:rsidRPr="00D42745">
        <w:rPr>
          <w:color w:val="222222"/>
        </w:rPr>
        <w:t xml:space="preserve"> </w:t>
      </w:r>
      <w:proofErr w:type="spellStart"/>
      <w:r w:rsidRPr="00D42745">
        <w:rPr>
          <w:color w:val="222222"/>
        </w:rPr>
        <w:t>nama</w:t>
      </w:r>
      <w:proofErr w:type="spellEnd"/>
      <w:r w:rsidRPr="00D42745">
        <w:rPr>
          <w:color w:val="222222"/>
        </w:rPr>
        <w:t xml:space="preserve"> </w:t>
      </w:r>
      <w:proofErr w:type="spellStart"/>
      <w:r w:rsidRPr="00D42745">
        <w:rPr>
          <w:color w:val="222222"/>
        </w:rPr>
        <w:t>untuk</w:t>
      </w:r>
      <w:proofErr w:type="spellEnd"/>
      <w:r w:rsidRPr="00D42745">
        <w:rPr>
          <w:color w:val="222222"/>
        </w:rPr>
        <w:t xml:space="preserve"> </w:t>
      </w:r>
      <w:proofErr w:type="spellStart"/>
      <w:r w:rsidRPr="00D42745">
        <w:rPr>
          <w:color w:val="222222"/>
        </w:rPr>
        <w:t>sebuah</w:t>
      </w:r>
      <w:proofErr w:type="spellEnd"/>
      <w:r w:rsidRPr="00D42745">
        <w:rPr>
          <w:color w:val="222222"/>
        </w:rPr>
        <w:t xml:space="preserve"> </w:t>
      </w:r>
      <w:proofErr w:type="spellStart"/>
      <w:r w:rsidRPr="00D42745">
        <w:rPr>
          <w:color w:val="222222"/>
        </w:rPr>
        <w:t>suku</w:t>
      </w:r>
      <w:proofErr w:type="spellEnd"/>
      <w:r w:rsidRPr="00D42745">
        <w:rPr>
          <w:color w:val="222222"/>
        </w:rPr>
        <w:t xml:space="preserve">. </w:t>
      </w:r>
      <w:proofErr w:type="spellStart"/>
      <w:r w:rsidRPr="00D42745">
        <w:rPr>
          <w:color w:val="222222"/>
        </w:rPr>
        <w:t>Sebutan</w:t>
      </w:r>
      <w:proofErr w:type="spellEnd"/>
      <w:r w:rsidRPr="00D42745">
        <w:rPr>
          <w:color w:val="222222"/>
        </w:rPr>
        <w:t xml:space="preserve"> “orang Dayak” </w:t>
      </w:r>
      <w:proofErr w:type="spellStart"/>
      <w:r w:rsidRPr="00D42745">
        <w:rPr>
          <w:color w:val="222222"/>
        </w:rPr>
        <w:t>dalam</w:t>
      </w:r>
      <w:proofErr w:type="spellEnd"/>
      <w:r w:rsidRPr="00D42745">
        <w:rPr>
          <w:color w:val="222222"/>
        </w:rPr>
        <w:t xml:space="preserve"> </w:t>
      </w:r>
      <w:proofErr w:type="spellStart"/>
      <w:r w:rsidRPr="00D42745">
        <w:rPr>
          <w:color w:val="222222"/>
        </w:rPr>
        <w:t>bahasa</w:t>
      </w:r>
      <w:proofErr w:type="spellEnd"/>
      <w:r w:rsidRPr="00D42745">
        <w:rPr>
          <w:color w:val="222222"/>
        </w:rPr>
        <w:t xml:space="preserve"> Kalimantan pada </w:t>
      </w:r>
      <w:proofErr w:type="spellStart"/>
      <w:r w:rsidRPr="00D42745">
        <w:rPr>
          <w:color w:val="222222"/>
        </w:rPr>
        <w:t>umumnya</w:t>
      </w:r>
      <w:proofErr w:type="spellEnd"/>
      <w:r w:rsidRPr="00D42745">
        <w:rPr>
          <w:color w:val="222222"/>
        </w:rPr>
        <w:t xml:space="preserve"> </w:t>
      </w:r>
      <w:proofErr w:type="spellStart"/>
      <w:r w:rsidRPr="00D42745">
        <w:rPr>
          <w:color w:val="222222"/>
        </w:rPr>
        <w:t>berarti</w:t>
      </w:r>
      <w:proofErr w:type="spellEnd"/>
      <w:r w:rsidRPr="00D42745">
        <w:rPr>
          <w:color w:val="222222"/>
        </w:rPr>
        <w:t xml:space="preserve"> “orang </w:t>
      </w:r>
      <w:proofErr w:type="spellStart"/>
      <w:r w:rsidRPr="00D42745">
        <w:rPr>
          <w:color w:val="222222"/>
        </w:rPr>
        <w:t>pedalaman</w:t>
      </w:r>
      <w:proofErr w:type="spellEnd"/>
      <w:r w:rsidRPr="00D42745">
        <w:rPr>
          <w:color w:val="222222"/>
        </w:rPr>
        <w:t xml:space="preserve">”, yang mana </w:t>
      </w:r>
      <w:proofErr w:type="spellStart"/>
      <w:r w:rsidRPr="00D42745">
        <w:rPr>
          <w:color w:val="222222"/>
        </w:rPr>
        <w:t>mereka</w:t>
      </w:r>
      <w:proofErr w:type="spellEnd"/>
      <w:r w:rsidRPr="00D42745">
        <w:rPr>
          <w:color w:val="222222"/>
        </w:rPr>
        <w:t xml:space="preserve"> </w:t>
      </w:r>
      <w:proofErr w:type="spellStart"/>
      <w:r w:rsidRPr="00D42745">
        <w:rPr>
          <w:color w:val="222222"/>
        </w:rPr>
        <w:t>jauh</w:t>
      </w:r>
      <w:proofErr w:type="spellEnd"/>
      <w:r w:rsidRPr="00D42745">
        <w:rPr>
          <w:color w:val="222222"/>
        </w:rPr>
        <w:t xml:space="preserve"> </w:t>
      </w:r>
      <w:proofErr w:type="spellStart"/>
      <w:r w:rsidRPr="00D42745">
        <w:rPr>
          <w:color w:val="222222"/>
        </w:rPr>
        <w:t>dari</w:t>
      </w:r>
      <w:proofErr w:type="spellEnd"/>
      <w:r w:rsidRPr="00D42745">
        <w:rPr>
          <w:color w:val="222222"/>
        </w:rPr>
        <w:t xml:space="preserve"> </w:t>
      </w:r>
      <w:proofErr w:type="spellStart"/>
      <w:r w:rsidRPr="00D42745">
        <w:rPr>
          <w:color w:val="222222"/>
        </w:rPr>
        <w:t>kehidupan</w:t>
      </w:r>
      <w:proofErr w:type="spellEnd"/>
      <w:r w:rsidRPr="00D42745">
        <w:rPr>
          <w:color w:val="222222"/>
        </w:rPr>
        <w:t xml:space="preserve"> </w:t>
      </w:r>
      <w:proofErr w:type="spellStart"/>
      <w:r w:rsidRPr="00D42745">
        <w:rPr>
          <w:color w:val="222222"/>
        </w:rPr>
        <w:t>kota</w:t>
      </w:r>
      <w:proofErr w:type="spellEnd"/>
      <w:r w:rsidRPr="00D42745">
        <w:rPr>
          <w:color w:val="222222"/>
        </w:rPr>
        <w:t xml:space="preserve">. </w:t>
      </w:r>
      <w:proofErr w:type="spellStart"/>
      <w:r w:rsidRPr="00D42745">
        <w:rPr>
          <w:color w:val="222222"/>
        </w:rPr>
        <w:t>Panggilan</w:t>
      </w:r>
      <w:proofErr w:type="spellEnd"/>
      <w:r w:rsidRPr="00D42745">
        <w:rPr>
          <w:color w:val="222222"/>
        </w:rPr>
        <w:t xml:space="preserve"> “orang Dayak” </w:t>
      </w:r>
      <w:proofErr w:type="spellStart"/>
      <w:r w:rsidRPr="00D42745">
        <w:rPr>
          <w:color w:val="222222"/>
        </w:rPr>
        <w:t>bukanlah</w:t>
      </w:r>
      <w:proofErr w:type="spellEnd"/>
      <w:r w:rsidRPr="00D42745">
        <w:rPr>
          <w:color w:val="222222"/>
        </w:rPr>
        <w:t xml:space="preserve"> </w:t>
      </w:r>
      <w:proofErr w:type="spellStart"/>
      <w:r w:rsidRPr="00D42745">
        <w:rPr>
          <w:color w:val="222222"/>
        </w:rPr>
        <w:t>dikhususkan</w:t>
      </w:r>
      <w:proofErr w:type="spellEnd"/>
      <w:r w:rsidRPr="00D42745">
        <w:rPr>
          <w:color w:val="222222"/>
        </w:rPr>
        <w:t xml:space="preserve"> pada </w:t>
      </w:r>
      <w:proofErr w:type="spellStart"/>
      <w:r w:rsidRPr="00D42745">
        <w:rPr>
          <w:color w:val="222222"/>
        </w:rPr>
        <w:t>satu</w:t>
      </w:r>
      <w:proofErr w:type="spellEnd"/>
      <w:r w:rsidRPr="00D42745">
        <w:rPr>
          <w:color w:val="222222"/>
        </w:rPr>
        <w:t xml:space="preserve"> </w:t>
      </w:r>
      <w:proofErr w:type="spellStart"/>
      <w:r w:rsidRPr="00D42745">
        <w:rPr>
          <w:color w:val="222222"/>
        </w:rPr>
        <w:t>suku</w:t>
      </w:r>
      <w:proofErr w:type="spellEnd"/>
      <w:r w:rsidRPr="00D42745">
        <w:rPr>
          <w:color w:val="222222"/>
        </w:rPr>
        <w:t xml:space="preserve"> </w:t>
      </w:r>
      <w:proofErr w:type="spellStart"/>
      <w:r w:rsidRPr="00D42745">
        <w:rPr>
          <w:color w:val="222222"/>
        </w:rPr>
        <w:t>saja</w:t>
      </w:r>
      <w:proofErr w:type="spellEnd"/>
      <w:r w:rsidRPr="00D42745">
        <w:rPr>
          <w:color w:val="222222"/>
        </w:rPr>
        <w:t xml:space="preserve">, </w:t>
      </w:r>
      <w:proofErr w:type="spellStart"/>
      <w:r w:rsidRPr="00D42745">
        <w:rPr>
          <w:color w:val="222222"/>
        </w:rPr>
        <w:t>tetapi</w:t>
      </w:r>
      <w:proofErr w:type="spellEnd"/>
      <w:r w:rsidRPr="00D42745">
        <w:rPr>
          <w:color w:val="222222"/>
        </w:rPr>
        <w:t xml:space="preserve"> </w:t>
      </w:r>
      <w:proofErr w:type="spellStart"/>
      <w:r w:rsidRPr="00D42745">
        <w:rPr>
          <w:color w:val="222222"/>
        </w:rPr>
        <w:t>berbagai</w:t>
      </w:r>
      <w:proofErr w:type="spellEnd"/>
      <w:r w:rsidRPr="00D42745">
        <w:rPr>
          <w:color w:val="222222"/>
        </w:rPr>
        <w:t xml:space="preserve"> </w:t>
      </w:r>
      <w:proofErr w:type="spellStart"/>
      <w:r w:rsidRPr="00D42745">
        <w:rPr>
          <w:color w:val="222222"/>
        </w:rPr>
        <w:t>macam</w:t>
      </w:r>
      <w:proofErr w:type="spellEnd"/>
      <w:r w:rsidRPr="00D42745">
        <w:rPr>
          <w:color w:val="222222"/>
        </w:rPr>
        <w:t xml:space="preserve"> </w:t>
      </w:r>
      <w:proofErr w:type="spellStart"/>
      <w:r w:rsidRPr="00D42745">
        <w:rPr>
          <w:color w:val="222222"/>
        </w:rPr>
        <w:t>suku</w:t>
      </w:r>
      <w:proofErr w:type="spellEnd"/>
      <w:r w:rsidRPr="00D42745">
        <w:rPr>
          <w:color w:val="222222"/>
        </w:rPr>
        <w:t xml:space="preserve">. </w:t>
      </w:r>
      <w:proofErr w:type="spellStart"/>
      <w:r w:rsidRPr="00D42745">
        <w:rPr>
          <w:color w:val="222222"/>
        </w:rPr>
        <w:t>Sebagai</w:t>
      </w:r>
      <w:proofErr w:type="spellEnd"/>
      <w:r w:rsidRPr="00D42745">
        <w:rPr>
          <w:color w:val="222222"/>
        </w:rPr>
        <w:t xml:space="preserve"> </w:t>
      </w:r>
      <w:proofErr w:type="spellStart"/>
      <w:r w:rsidRPr="00D42745">
        <w:rPr>
          <w:color w:val="222222"/>
        </w:rPr>
        <w:t>contoh</w:t>
      </w:r>
      <w:proofErr w:type="spellEnd"/>
      <w:r w:rsidRPr="00D42745">
        <w:rPr>
          <w:color w:val="222222"/>
        </w:rPr>
        <w:t xml:space="preserve">, Dayak Kenyah, Dayak </w:t>
      </w:r>
      <w:proofErr w:type="spellStart"/>
      <w:r w:rsidRPr="00D42745">
        <w:rPr>
          <w:color w:val="222222"/>
        </w:rPr>
        <w:t>Tunjung</w:t>
      </w:r>
      <w:proofErr w:type="spellEnd"/>
      <w:r w:rsidRPr="00D42745">
        <w:rPr>
          <w:color w:val="222222"/>
        </w:rPr>
        <w:t xml:space="preserve">, Dayak Punan, dan </w:t>
      </w:r>
      <w:proofErr w:type="spellStart"/>
      <w:r w:rsidRPr="00D42745">
        <w:rPr>
          <w:color w:val="222222"/>
        </w:rPr>
        <w:t>puluhan</w:t>
      </w:r>
      <w:proofErr w:type="spellEnd"/>
      <w:r w:rsidRPr="00D42745">
        <w:rPr>
          <w:color w:val="222222"/>
        </w:rPr>
        <w:t xml:space="preserve"> </w:t>
      </w:r>
      <w:proofErr w:type="spellStart"/>
      <w:r w:rsidRPr="00D42745">
        <w:rPr>
          <w:color w:val="222222"/>
        </w:rPr>
        <w:t>anak</w:t>
      </w:r>
      <w:proofErr w:type="spellEnd"/>
      <w:r w:rsidRPr="00D42745">
        <w:rPr>
          <w:color w:val="222222"/>
        </w:rPr>
        <w:t xml:space="preserve"> </w:t>
      </w:r>
      <w:proofErr w:type="spellStart"/>
      <w:r w:rsidRPr="00D42745">
        <w:rPr>
          <w:color w:val="222222"/>
        </w:rPr>
        <w:t>suku</w:t>
      </w:r>
      <w:proofErr w:type="spellEnd"/>
      <w:r w:rsidRPr="00D42745">
        <w:rPr>
          <w:color w:val="222222"/>
        </w:rPr>
        <w:t xml:space="preserve"> </w:t>
      </w:r>
      <w:proofErr w:type="spellStart"/>
      <w:r w:rsidRPr="00D42745">
        <w:rPr>
          <w:color w:val="222222"/>
        </w:rPr>
        <w:t>lainnya</w:t>
      </w:r>
      <w:proofErr w:type="spellEnd"/>
      <w:r w:rsidRPr="00D42745">
        <w:rPr>
          <w:color w:val="222222"/>
        </w:rPr>
        <w:t>.</w:t>
      </w:r>
    </w:p>
    <w:p w14:paraId="619958BF" w14:textId="77777777" w:rsidR="00CB55F8" w:rsidRPr="00D42745" w:rsidRDefault="00CB55F8" w:rsidP="00CB55F8">
      <w:pPr>
        <w:pStyle w:val="NormalWeb"/>
        <w:shd w:val="clear" w:color="auto" w:fill="FFFFFF"/>
        <w:spacing w:beforeAutospacing="0" w:afterAutospacing="0" w:line="360" w:lineRule="auto"/>
        <w:rPr>
          <w:color w:val="222222"/>
        </w:rPr>
      </w:pPr>
      <w:r w:rsidRPr="00D42745">
        <w:rPr>
          <w:color w:val="222222"/>
        </w:rPr>
        <w:t xml:space="preserve">Adat </w:t>
      </w:r>
      <w:proofErr w:type="spellStart"/>
      <w:r w:rsidRPr="00D42745">
        <w:rPr>
          <w:color w:val="222222"/>
        </w:rPr>
        <w:t>istiadat</w:t>
      </w:r>
      <w:proofErr w:type="spellEnd"/>
      <w:r w:rsidRPr="00D42745">
        <w:rPr>
          <w:color w:val="222222"/>
        </w:rPr>
        <w:t xml:space="preserve"> yang </w:t>
      </w:r>
      <w:proofErr w:type="spellStart"/>
      <w:r w:rsidRPr="00D42745">
        <w:rPr>
          <w:color w:val="222222"/>
        </w:rPr>
        <w:t>dimiliki</w:t>
      </w:r>
      <w:proofErr w:type="spellEnd"/>
      <w:r w:rsidRPr="00D42745">
        <w:rPr>
          <w:color w:val="222222"/>
        </w:rPr>
        <w:t xml:space="preserve"> oleh Suku Dayak sangat </w:t>
      </w:r>
      <w:proofErr w:type="spellStart"/>
      <w:r w:rsidRPr="00D42745">
        <w:rPr>
          <w:color w:val="222222"/>
        </w:rPr>
        <w:t>kentara</w:t>
      </w:r>
      <w:proofErr w:type="spellEnd"/>
      <w:r w:rsidRPr="00D42745">
        <w:rPr>
          <w:color w:val="222222"/>
        </w:rPr>
        <w:t xml:space="preserve"> </w:t>
      </w:r>
      <w:proofErr w:type="spellStart"/>
      <w:r w:rsidRPr="00D42745">
        <w:rPr>
          <w:color w:val="222222"/>
        </w:rPr>
        <w:t>yakni</w:t>
      </w:r>
      <w:proofErr w:type="spellEnd"/>
      <w:r w:rsidRPr="00D42745">
        <w:rPr>
          <w:color w:val="222222"/>
        </w:rPr>
        <w:t xml:space="preserve">, </w:t>
      </w:r>
      <w:proofErr w:type="spellStart"/>
      <w:r w:rsidRPr="00D42745">
        <w:rPr>
          <w:color w:val="222222"/>
        </w:rPr>
        <w:t>terlihat</w:t>
      </w:r>
      <w:proofErr w:type="spellEnd"/>
      <w:r w:rsidRPr="00D42745">
        <w:rPr>
          <w:color w:val="222222"/>
        </w:rPr>
        <w:t xml:space="preserve"> </w:t>
      </w:r>
      <w:proofErr w:type="spellStart"/>
      <w:r w:rsidRPr="00D42745">
        <w:rPr>
          <w:color w:val="222222"/>
        </w:rPr>
        <w:t>dari</w:t>
      </w:r>
      <w:proofErr w:type="spellEnd"/>
      <w:r w:rsidRPr="00D42745">
        <w:rPr>
          <w:color w:val="222222"/>
        </w:rPr>
        <w:t xml:space="preserve"> </w:t>
      </w:r>
      <w:proofErr w:type="spellStart"/>
      <w:r w:rsidRPr="00D42745">
        <w:rPr>
          <w:color w:val="222222"/>
        </w:rPr>
        <w:t>bagaimana</w:t>
      </w:r>
      <w:proofErr w:type="spellEnd"/>
      <w:r w:rsidRPr="00D42745">
        <w:rPr>
          <w:color w:val="222222"/>
        </w:rPr>
        <w:t xml:space="preserve"> </w:t>
      </w:r>
      <w:proofErr w:type="spellStart"/>
      <w:r w:rsidRPr="00D42745">
        <w:rPr>
          <w:color w:val="222222"/>
        </w:rPr>
        <w:t>cara</w:t>
      </w:r>
      <w:proofErr w:type="spellEnd"/>
      <w:r w:rsidRPr="00D42745">
        <w:rPr>
          <w:color w:val="222222"/>
        </w:rPr>
        <w:t xml:space="preserve"> </w:t>
      </w:r>
      <w:proofErr w:type="spellStart"/>
      <w:r w:rsidRPr="00D42745">
        <w:rPr>
          <w:color w:val="222222"/>
        </w:rPr>
        <w:t>mereka</w:t>
      </w:r>
      <w:proofErr w:type="spellEnd"/>
      <w:r w:rsidRPr="00D42745">
        <w:rPr>
          <w:color w:val="222222"/>
        </w:rPr>
        <w:t xml:space="preserve"> </w:t>
      </w:r>
      <w:proofErr w:type="spellStart"/>
      <w:r w:rsidRPr="00D42745">
        <w:rPr>
          <w:color w:val="222222"/>
        </w:rPr>
        <w:t>berpakaian</w:t>
      </w:r>
      <w:proofErr w:type="spellEnd"/>
      <w:r w:rsidRPr="00D42745">
        <w:rPr>
          <w:color w:val="222222"/>
        </w:rPr>
        <w:t xml:space="preserve">, </w:t>
      </w:r>
      <w:proofErr w:type="spellStart"/>
      <w:r w:rsidRPr="00D42745">
        <w:rPr>
          <w:color w:val="222222"/>
        </w:rPr>
        <w:t>bagaimana</w:t>
      </w:r>
      <w:proofErr w:type="spellEnd"/>
      <w:r w:rsidRPr="00D42745">
        <w:rPr>
          <w:color w:val="222222"/>
        </w:rPr>
        <w:t xml:space="preserve"> </w:t>
      </w:r>
      <w:proofErr w:type="spellStart"/>
      <w:r w:rsidRPr="00D42745">
        <w:rPr>
          <w:color w:val="222222"/>
        </w:rPr>
        <w:t>cara</w:t>
      </w:r>
      <w:proofErr w:type="spellEnd"/>
      <w:r w:rsidRPr="00D42745">
        <w:rPr>
          <w:color w:val="222222"/>
        </w:rPr>
        <w:t xml:space="preserve"> </w:t>
      </w:r>
      <w:proofErr w:type="spellStart"/>
      <w:r w:rsidRPr="00D42745">
        <w:rPr>
          <w:color w:val="222222"/>
        </w:rPr>
        <w:t>mereka</w:t>
      </w:r>
      <w:proofErr w:type="spellEnd"/>
      <w:r w:rsidRPr="00D42745">
        <w:rPr>
          <w:color w:val="222222"/>
        </w:rPr>
        <w:t xml:space="preserve"> </w:t>
      </w:r>
      <w:proofErr w:type="spellStart"/>
      <w:r w:rsidRPr="00D42745">
        <w:rPr>
          <w:color w:val="222222"/>
        </w:rPr>
        <w:t>menjalani</w:t>
      </w:r>
      <w:proofErr w:type="spellEnd"/>
      <w:r w:rsidRPr="00D42745">
        <w:rPr>
          <w:color w:val="222222"/>
        </w:rPr>
        <w:t xml:space="preserve"> </w:t>
      </w:r>
      <w:proofErr w:type="spellStart"/>
      <w:r w:rsidRPr="00D42745">
        <w:rPr>
          <w:color w:val="222222"/>
        </w:rPr>
        <w:t>kehidupannya</w:t>
      </w:r>
      <w:proofErr w:type="spellEnd"/>
      <w:r w:rsidRPr="00D42745">
        <w:rPr>
          <w:color w:val="222222"/>
        </w:rPr>
        <w:t xml:space="preserve">, </w:t>
      </w:r>
      <w:proofErr w:type="spellStart"/>
      <w:r w:rsidRPr="00D42745">
        <w:rPr>
          <w:color w:val="222222"/>
        </w:rPr>
        <w:t>serta</w:t>
      </w:r>
      <w:proofErr w:type="spellEnd"/>
      <w:r w:rsidRPr="00D42745">
        <w:rPr>
          <w:color w:val="222222"/>
        </w:rPr>
        <w:t xml:space="preserve"> </w:t>
      </w:r>
      <w:proofErr w:type="spellStart"/>
      <w:r w:rsidRPr="00D42745">
        <w:rPr>
          <w:color w:val="222222"/>
        </w:rPr>
        <w:t>upacara</w:t>
      </w:r>
      <w:proofErr w:type="spellEnd"/>
      <w:r w:rsidRPr="00D42745">
        <w:rPr>
          <w:color w:val="222222"/>
        </w:rPr>
        <w:t xml:space="preserve">/ritual yang </w:t>
      </w:r>
      <w:proofErr w:type="spellStart"/>
      <w:r w:rsidRPr="00D42745">
        <w:rPr>
          <w:color w:val="222222"/>
        </w:rPr>
        <w:t>mereka</w:t>
      </w:r>
      <w:proofErr w:type="spellEnd"/>
      <w:r w:rsidRPr="00D42745">
        <w:rPr>
          <w:color w:val="222222"/>
        </w:rPr>
        <w:t xml:space="preserve"> </w:t>
      </w:r>
      <w:proofErr w:type="spellStart"/>
      <w:r w:rsidRPr="00D42745">
        <w:rPr>
          <w:color w:val="222222"/>
        </w:rPr>
        <w:t>lakukan</w:t>
      </w:r>
      <w:proofErr w:type="spellEnd"/>
      <w:r w:rsidRPr="00D42745">
        <w:rPr>
          <w:color w:val="222222"/>
        </w:rPr>
        <w:t xml:space="preserve">. Selain </w:t>
      </w:r>
      <w:proofErr w:type="spellStart"/>
      <w:r w:rsidRPr="00D42745">
        <w:rPr>
          <w:color w:val="222222"/>
        </w:rPr>
        <w:t>itu</w:t>
      </w:r>
      <w:proofErr w:type="spellEnd"/>
      <w:r w:rsidRPr="00D42745">
        <w:rPr>
          <w:color w:val="222222"/>
        </w:rPr>
        <w:t xml:space="preserve">, </w:t>
      </w:r>
      <w:proofErr w:type="spellStart"/>
      <w:r w:rsidRPr="00D42745">
        <w:rPr>
          <w:color w:val="222222"/>
        </w:rPr>
        <w:t>mereka</w:t>
      </w:r>
      <w:proofErr w:type="spellEnd"/>
      <w:r w:rsidRPr="00D42745">
        <w:rPr>
          <w:color w:val="222222"/>
        </w:rPr>
        <w:t xml:space="preserve"> juga </w:t>
      </w:r>
      <w:proofErr w:type="spellStart"/>
      <w:r w:rsidRPr="00D42745">
        <w:rPr>
          <w:color w:val="222222"/>
        </w:rPr>
        <w:t>memiliki</w:t>
      </w:r>
      <w:proofErr w:type="spellEnd"/>
      <w:r w:rsidRPr="00D42745">
        <w:rPr>
          <w:color w:val="222222"/>
        </w:rPr>
        <w:t xml:space="preserve"> </w:t>
      </w:r>
      <w:proofErr w:type="spellStart"/>
      <w:r w:rsidRPr="00D42745">
        <w:rPr>
          <w:color w:val="222222"/>
        </w:rPr>
        <w:t>bahasa</w:t>
      </w:r>
      <w:proofErr w:type="spellEnd"/>
      <w:r w:rsidRPr="00D42745">
        <w:rPr>
          <w:color w:val="222222"/>
        </w:rPr>
        <w:t xml:space="preserve"> </w:t>
      </w:r>
      <w:proofErr w:type="spellStart"/>
      <w:r w:rsidRPr="00D42745">
        <w:rPr>
          <w:color w:val="222222"/>
        </w:rPr>
        <w:t>khas</w:t>
      </w:r>
      <w:proofErr w:type="spellEnd"/>
      <w:r w:rsidRPr="00D42745">
        <w:rPr>
          <w:color w:val="222222"/>
        </w:rPr>
        <w:t xml:space="preserve"> dan </w:t>
      </w:r>
      <w:proofErr w:type="spellStart"/>
      <w:r w:rsidRPr="00D42745">
        <w:rPr>
          <w:color w:val="222222"/>
        </w:rPr>
        <w:t>tarian-tarian</w:t>
      </w:r>
      <w:proofErr w:type="spellEnd"/>
      <w:r w:rsidRPr="00D42745">
        <w:rPr>
          <w:color w:val="222222"/>
        </w:rPr>
        <w:t xml:space="preserve"> Dayak. </w:t>
      </w:r>
      <w:proofErr w:type="spellStart"/>
      <w:r w:rsidRPr="00D42745">
        <w:rPr>
          <w:color w:val="222222"/>
        </w:rPr>
        <w:t>Berbagai</w:t>
      </w:r>
      <w:proofErr w:type="spellEnd"/>
      <w:r w:rsidRPr="00D42745">
        <w:rPr>
          <w:color w:val="222222"/>
        </w:rPr>
        <w:t xml:space="preserve"> </w:t>
      </w:r>
      <w:proofErr w:type="spellStart"/>
      <w:r w:rsidRPr="00D42745">
        <w:rPr>
          <w:color w:val="222222"/>
        </w:rPr>
        <w:t>macam</w:t>
      </w:r>
      <w:proofErr w:type="spellEnd"/>
      <w:r w:rsidRPr="00D42745">
        <w:rPr>
          <w:color w:val="222222"/>
        </w:rPr>
        <w:t xml:space="preserve"> </w:t>
      </w:r>
      <w:proofErr w:type="spellStart"/>
      <w:r w:rsidRPr="00D42745">
        <w:rPr>
          <w:color w:val="222222"/>
        </w:rPr>
        <w:t>adat</w:t>
      </w:r>
      <w:proofErr w:type="spellEnd"/>
      <w:r w:rsidRPr="00D42745">
        <w:rPr>
          <w:color w:val="222222"/>
        </w:rPr>
        <w:t xml:space="preserve"> </w:t>
      </w:r>
      <w:proofErr w:type="spellStart"/>
      <w:r w:rsidRPr="00D42745">
        <w:rPr>
          <w:color w:val="222222"/>
        </w:rPr>
        <w:t>istiadat</w:t>
      </w:r>
      <w:proofErr w:type="spellEnd"/>
      <w:r w:rsidRPr="00D42745">
        <w:rPr>
          <w:color w:val="222222"/>
        </w:rPr>
        <w:t xml:space="preserve"> </w:t>
      </w:r>
      <w:proofErr w:type="spellStart"/>
      <w:r w:rsidRPr="00D42745">
        <w:rPr>
          <w:color w:val="222222"/>
        </w:rPr>
        <w:t>inilah</w:t>
      </w:r>
      <w:proofErr w:type="spellEnd"/>
      <w:r w:rsidRPr="00D42745">
        <w:rPr>
          <w:color w:val="222222"/>
        </w:rPr>
        <w:t xml:space="preserve"> yang </w:t>
      </w:r>
      <w:proofErr w:type="spellStart"/>
      <w:r w:rsidRPr="00D42745">
        <w:rPr>
          <w:color w:val="222222"/>
        </w:rPr>
        <w:t>menjadi</w:t>
      </w:r>
      <w:proofErr w:type="spellEnd"/>
      <w:r w:rsidRPr="00D42745">
        <w:rPr>
          <w:color w:val="222222"/>
        </w:rPr>
        <w:t xml:space="preserve"> </w:t>
      </w:r>
      <w:proofErr w:type="spellStart"/>
      <w:r w:rsidRPr="00D42745">
        <w:rPr>
          <w:color w:val="222222"/>
        </w:rPr>
        <w:t>corak</w:t>
      </w:r>
      <w:proofErr w:type="spellEnd"/>
      <w:r w:rsidRPr="00D42745">
        <w:rPr>
          <w:color w:val="222222"/>
        </w:rPr>
        <w:t xml:space="preserve"> </w:t>
      </w:r>
      <w:proofErr w:type="spellStart"/>
      <w:r w:rsidRPr="00D42745">
        <w:rPr>
          <w:color w:val="222222"/>
        </w:rPr>
        <w:t>kebudayaan</w:t>
      </w:r>
      <w:proofErr w:type="spellEnd"/>
      <w:r w:rsidRPr="00D42745">
        <w:rPr>
          <w:color w:val="222222"/>
        </w:rPr>
        <w:t xml:space="preserve"> </w:t>
      </w:r>
      <w:proofErr w:type="spellStart"/>
      <w:r w:rsidRPr="00D42745">
        <w:rPr>
          <w:color w:val="222222"/>
        </w:rPr>
        <w:t>mereka</w:t>
      </w:r>
      <w:proofErr w:type="spellEnd"/>
      <w:r w:rsidRPr="00D42745">
        <w:rPr>
          <w:color w:val="222222"/>
        </w:rPr>
        <w:t>.</w:t>
      </w:r>
    </w:p>
    <w:p w14:paraId="52EE8C93" w14:textId="77777777" w:rsidR="00CB55F8" w:rsidRPr="00D42745" w:rsidRDefault="00CB55F8" w:rsidP="00CB55F8">
      <w:pPr>
        <w:shd w:val="clear" w:color="auto" w:fill="FFFFFF"/>
        <w:spacing w:line="360" w:lineRule="auto"/>
        <w:outlineLvl w:val="1"/>
        <w:rPr>
          <w:rFonts w:ascii="Times New Roman" w:eastAsia="Times New Roman" w:hAnsi="Times New Roman" w:cs="Times New Roman"/>
          <w:b/>
          <w:bCs/>
          <w:color w:val="111111"/>
        </w:rPr>
      </w:pPr>
      <w:r w:rsidRPr="00D42745">
        <w:rPr>
          <w:rFonts w:ascii="Times New Roman" w:eastAsia="Times New Roman" w:hAnsi="Times New Roman" w:cs="Times New Roman"/>
          <w:b/>
          <w:bCs/>
          <w:color w:val="FF6600"/>
        </w:rPr>
        <w:t>Sejarah Suku Dayak Di Masa Lalu</w:t>
      </w:r>
    </w:p>
    <w:p w14:paraId="2493C08A" w14:textId="77777777" w:rsidR="00CB55F8" w:rsidRPr="00D42745" w:rsidRDefault="00CB55F8" w:rsidP="00CB55F8">
      <w:pPr>
        <w:shd w:val="clear" w:color="auto" w:fill="FFFFFF"/>
        <w:spacing w:line="360" w:lineRule="auto"/>
        <w:rPr>
          <w:rFonts w:ascii="Times New Roman" w:eastAsia="Times New Roman" w:hAnsi="Times New Roman" w:cs="Times New Roman"/>
          <w:color w:val="222222"/>
        </w:rPr>
      </w:pPr>
      <w:r w:rsidRPr="00D42745">
        <w:rPr>
          <w:rFonts w:ascii="Times New Roman" w:eastAsia="Times New Roman" w:hAnsi="Times New Roman" w:cs="Times New Roman"/>
          <w:color w:val="222222"/>
        </w:rPr>
        <w:t xml:space="preserve">Konon, </w:t>
      </w:r>
      <w:proofErr w:type="spellStart"/>
      <w:r w:rsidRPr="00D42745">
        <w:rPr>
          <w:rFonts w:ascii="Times New Roman" w:eastAsia="Times New Roman" w:hAnsi="Times New Roman" w:cs="Times New Roman"/>
          <w:color w:val="222222"/>
        </w:rPr>
        <w:t>nenek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moyang</w:t>
      </w:r>
      <w:proofErr w:type="spellEnd"/>
      <w:r w:rsidRPr="00D42745">
        <w:rPr>
          <w:rFonts w:ascii="Times New Roman" w:eastAsia="Times New Roman" w:hAnsi="Times New Roman" w:cs="Times New Roman"/>
          <w:color w:val="222222"/>
        </w:rPr>
        <w:t xml:space="preserve"> Suku Dayak </w:t>
      </w:r>
      <w:proofErr w:type="spellStart"/>
      <w:r w:rsidRPr="00D42745">
        <w:rPr>
          <w:rFonts w:ascii="Times New Roman" w:eastAsia="Times New Roman" w:hAnsi="Times New Roman" w:cs="Times New Roman"/>
          <w:color w:val="222222"/>
        </w:rPr>
        <w:t>berasal</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dari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suatu</w:t>
      </w:r>
      <w:proofErr w:type="spellEnd"/>
      <w:r w:rsidRPr="00D42745">
        <w:rPr>
          <w:rFonts w:ascii="Times New Roman" w:eastAsia="Times New Roman" w:hAnsi="Times New Roman" w:cs="Times New Roman"/>
          <w:color w:val="222222"/>
        </w:rPr>
        <w:t xml:space="preserve"> negeri </w:t>
      </w:r>
      <w:proofErr w:type="spellStart"/>
      <w:r w:rsidRPr="00D42745">
        <w:rPr>
          <w:rFonts w:ascii="Times New Roman" w:eastAsia="Times New Roman" w:hAnsi="Times New Roman" w:cs="Times New Roman"/>
          <w:color w:val="222222"/>
        </w:rPr>
        <w:t>dengan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nama</w:t>
      </w:r>
      <w:proofErr w:type="spellEnd"/>
      <w:r w:rsidRPr="00D42745">
        <w:rPr>
          <w:rFonts w:ascii="Times New Roman" w:eastAsia="Times New Roman" w:hAnsi="Times New Roman" w:cs="Times New Roman"/>
          <w:color w:val="222222"/>
        </w:rPr>
        <w:t xml:space="preserve"> “Yunan” di wilayah Cina.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merupakan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keturunan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dari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keluarga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kerajaan</w:t>
      </w:r>
      <w:proofErr w:type="spellEnd"/>
      <w:r w:rsidRPr="00D42745">
        <w:rPr>
          <w:rFonts w:ascii="Times New Roman" w:eastAsia="Times New Roman" w:hAnsi="Times New Roman" w:cs="Times New Roman"/>
          <w:color w:val="222222"/>
        </w:rPr>
        <w:t xml:space="preserve"> Cina yang </w:t>
      </w:r>
      <w:proofErr w:type="spellStart"/>
      <w:r w:rsidRPr="00D42745">
        <w:rPr>
          <w:rFonts w:ascii="Times New Roman" w:eastAsia="Times New Roman" w:hAnsi="Times New Roman" w:cs="Times New Roman"/>
          <w:color w:val="222222"/>
        </w:rPr>
        <w:t>mengalami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kekalahan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dalam</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peperangan</w:t>
      </w:r>
      <w:proofErr w:type="spellEnd"/>
      <w:r w:rsidRPr="00D42745">
        <w:rPr>
          <w:rFonts w:ascii="Times New Roman" w:eastAsia="Times New Roman" w:hAnsi="Times New Roman" w:cs="Times New Roman"/>
          <w:color w:val="222222"/>
        </w:rPr>
        <w:t xml:space="preserve">, yang mana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mencoba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mengamankan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diri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dengan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berpindah</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tempat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hingga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sampai</w:t>
      </w:r>
      <w:proofErr w:type="spellEnd"/>
      <w:r w:rsidRPr="00D42745">
        <w:rPr>
          <w:rFonts w:ascii="Times New Roman" w:eastAsia="Times New Roman" w:hAnsi="Times New Roman" w:cs="Times New Roman"/>
          <w:color w:val="222222"/>
        </w:rPr>
        <w:t xml:space="preserve"> di Pulau Kalimantan.</w:t>
      </w:r>
    </w:p>
    <w:p w14:paraId="534E3F81" w14:textId="77777777" w:rsidR="00CB55F8" w:rsidRPr="00D42745"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D42745">
        <w:rPr>
          <w:rFonts w:ascii="Times New Roman" w:eastAsia="Times New Roman" w:hAnsi="Times New Roman" w:cs="Times New Roman"/>
          <w:color w:val="222222"/>
        </w:rPr>
        <w:t>Selanjutnya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merasa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nyaman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bertempat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tinggal</w:t>
      </w:r>
      <w:proofErr w:type="spellEnd"/>
      <w:r w:rsidRPr="00D42745">
        <w:rPr>
          <w:rFonts w:ascii="Times New Roman" w:eastAsia="Times New Roman" w:hAnsi="Times New Roman" w:cs="Times New Roman"/>
          <w:color w:val="222222"/>
        </w:rPr>
        <w:t xml:space="preserve"> di </w:t>
      </w:r>
      <w:proofErr w:type="spellStart"/>
      <w:r w:rsidRPr="00D42745">
        <w:rPr>
          <w:rFonts w:ascii="Times New Roman" w:eastAsia="Times New Roman" w:hAnsi="Times New Roman" w:cs="Times New Roman"/>
          <w:color w:val="222222"/>
        </w:rPr>
        <w:t>pulau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tersebut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Namun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ada</w:t>
      </w:r>
      <w:proofErr w:type="spellEnd"/>
      <w:r w:rsidRPr="00D42745">
        <w:rPr>
          <w:rFonts w:ascii="Times New Roman" w:eastAsia="Times New Roman" w:hAnsi="Times New Roman" w:cs="Times New Roman"/>
          <w:color w:val="222222"/>
        </w:rPr>
        <w:t xml:space="preserve"> trauma </w:t>
      </w:r>
      <w:proofErr w:type="spellStart"/>
      <w:r w:rsidRPr="00D42745">
        <w:rPr>
          <w:rFonts w:ascii="Times New Roman" w:eastAsia="Times New Roman" w:hAnsi="Times New Roman" w:cs="Times New Roman"/>
          <w:color w:val="222222"/>
        </w:rPr>
        <w:t>berat</w:t>
      </w:r>
      <w:proofErr w:type="spellEnd"/>
      <w:r w:rsidRPr="00D42745">
        <w:rPr>
          <w:rFonts w:ascii="Times New Roman" w:eastAsia="Times New Roman" w:hAnsi="Times New Roman" w:cs="Times New Roman"/>
          <w:color w:val="222222"/>
        </w:rPr>
        <w:t xml:space="preserve"> yang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rasakan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pasca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peperangan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dimana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enggan</w:t>
      </w:r>
      <w:proofErr w:type="spellEnd"/>
      <w:r w:rsidRPr="00D42745">
        <w:rPr>
          <w:rFonts w:ascii="Times New Roman" w:eastAsia="Times New Roman" w:hAnsi="Times New Roman" w:cs="Times New Roman"/>
          <w:color w:val="222222"/>
        </w:rPr>
        <w:t xml:space="preserve"> dan </w:t>
      </w:r>
      <w:proofErr w:type="spellStart"/>
      <w:r w:rsidRPr="00D42745">
        <w:rPr>
          <w:rFonts w:ascii="Times New Roman" w:eastAsia="Times New Roman" w:hAnsi="Times New Roman" w:cs="Times New Roman"/>
          <w:color w:val="222222"/>
        </w:rPr>
        <w:t>takut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untuk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bertemu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dengan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kelompok-kelompok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masyarakat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atau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penduduk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manapun</w:t>
      </w:r>
      <w:proofErr w:type="spellEnd"/>
      <w:r w:rsidRPr="00D42745">
        <w:rPr>
          <w:rFonts w:ascii="Times New Roman" w:eastAsia="Times New Roman" w:hAnsi="Times New Roman" w:cs="Times New Roman"/>
          <w:color w:val="222222"/>
        </w:rPr>
        <w:t>.</w:t>
      </w:r>
    </w:p>
    <w:p w14:paraId="7BE71BBD" w14:textId="77777777" w:rsidR="00CB55F8" w:rsidRPr="00D42745"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sangat </w:t>
      </w:r>
      <w:proofErr w:type="spellStart"/>
      <w:r w:rsidRPr="00D42745">
        <w:rPr>
          <w:rFonts w:ascii="Times New Roman" w:eastAsia="Times New Roman" w:hAnsi="Times New Roman" w:cs="Times New Roman"/>
          <w:color w:val="222222"/>
        </w:rPr>
        <w:t>khawatir</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bila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peperangan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akan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terulang</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kembali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sehingga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dapat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menyebabkan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suku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punah</w:t>
      </w:r>
      <w:proofErr w:type="spellEnd"/>
      <w:r w:rsidRPr="00D42745">
        <w:rPr>
          <w:rFonts w:ascii="Times New Roman" w:eastAsia="Times New Roman" w:hAnsi="Times New Roman" w:cs="Times New Roman"/>
          <w:color w:val="222222"/>
        </w:rPr>
        <w:t xml:space="preserve">. Dari </w:t>
      </w:r>
      <w:proofErr w:type="spellStart"/>
      <w:r w:rsidRPr="00D42745">
        <w:rPr>
          <w:rFonts w:ascii="Times New Roman" w:eastAsia="Times New Roman" w:hAnsi="Times New Roman" w:cs="Times New Roman"/>
          <w:color w:val="222222"/>
        </w:rPr>
        <w:t>situlah</w:t>
      </w:r>
      <w:proofErr w:type="spellEnd"/>
      <w:r w:rsidRPr="00D42745">
        <w:rPr>
          <w:rFonts w:ascii="Times New Roman" w:eastAsia="Times New Roman" w:hAnsi="Times New Roman" w:cs="Times New Roman"/>
          <w:color w:val="222222"/>
        </w:rPr>
        <w:t xml:space="preserve"> para </w:t>
      </w:r>
      <w:proofErr w:type="spellStart"/>
      <w:r w:rsidRPr="00D42745">
        <w:rPr>
          <w:rFonts w:ascii="Times New Roman" w:eastAsia="Times New Roman" w:hAnsi="Times New Roman" w:cs="Times New Roman"/>
          <w:color w:val="222222"/>
        </w:rPr>
        <w:t>leluhur</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membuat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pantangan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untuk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tidak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bertemu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dengan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kelompok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manapun</w:t>
      </w:r>
      <w:proofErr w:type="spellEnd"/>
      <w:r w:rsidRPr="00D42745">
        <w:rPr>
          <w:rFonts w:ascii="Times New Roman" w:eastAsia="Times New Roman" w:hAnsi="Times New Roman" w:cs="Times New Roman"/>
          <w:color w:val="222222"/>
        </w:rPr>
        <w:t xml:space="preserve"> yang </w:t>
      </w:r>
      <w:proofErr w:type="spellStart"/>
      <w:r w:rsidRPr="00D42745">
        <w:rPr>
          <w:rFonts w:ascii="Times New Roman" w:eastAsia="Times New Roman" w:hAnsi="Times New Roman" w:cs="Times New Roman"/>
          <w:color w:val="222222"/>
        </w:rPr>
        <w:t>berbeda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dari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kelompok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w:t>
      </w:r>
    </w:p>
    <w:p w14:paraId="6C2026BB" w14:textId="77777777" w:rsidR="00CB55F8" w:rsidRPr="00D42745"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D42745">
        <w:rPr>
          <w:rFonts w:ascii="Times New Roman" w:eastAsia="Times New Roman" w:hAnsi="Times New Roman" w:cs="Times New Roman"/>
          <w:color w:val="222222"/>
        </w:rPr>
        <w:lastRenderedPageBreak/>
        <w:t>Kehidupan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kelompok</w:t>
      </w:r>
      <w:proofErr w:type="spellEnd"/>
      <w:r w:rsidRPr="00D42745">
        <w:rPr>
          <w:rFonts w:ascii="Times New Roman" w:eastAsia="Times New Roman" w:hAnsi="Times New Roman" w:cs="Times New Roman"/>
          <w:color w:val="222222"/>
        </w:rPr>
        <w:t xml:space="preserve"> Dayak </w:t>
      </w:r>
      <w:proofErr w:type="spellStart"/>
      <w:r w:rsidRPr="00D42745">
        <w:rPr>
          <w:rFonts w:ascii="Times New Roman" w:eastAsia="Times New Roman" w:hAnsi="Times New Roman" w:cs="Times New Roman"/>
          <w:color w:val="222222"/>
        </w:rPr>
        <w:t>selama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bertahun-tahun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kemudian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memiliki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beberapa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perkembangan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Beberapa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anak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suku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dari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suku</w:t>
      </w:r>
      <w:proofErr w:type="spellEnd"/>
      <w:r w:rsidRPr="00D42745">
        <w:rPr>
          <w:rFonts w:ascii="Times New Roman" w:eastAsia="Times New Roman" w:hAnsi="Times New Roman" w:cs="Times New Roman"/>
          <w:color w:val="222222"/>
        </w:rPr>
        <w:t xml:space="preserve"> Dayak </w:t>
      </w:r>
      <w:proofErr w:type="spellStart"/>
      <w:r w:rsidRPr="00D42745">
        <w:rPr>
          <w:rFonts w:ascii="Times New Roman" w:eastAsia="Times New Roman" w:hAnsi="Times New Roman" w:cs="Times New Roman"/>
          <w:color w:val="222222"/>
        </w:rPr>
        <w:t>sudah</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mau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menjalin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komunikasi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dengan</w:t>
      </w:r>
      <w:proofErr w:type="spellEnd"/>
      <w:r w:rsidRPr="00D42745">
        <w:rPr>
          <w:rFonts w:ascii="Times New Roman" w:eastAsia="Times New Roman" w:hAnsi="Times New Roman" w:cs="Times New Roman"/>
          <w:color w:val="222222"/>
        </w:rPr>
        <w:t xml:space="preserve"> orang-orang yang </w:t>
      </w:r>
      <w:proofErr w:type="spellStart"/>
      <w:r w:rsidRPr="00D42745">
        <w:rPr>
          <w:rFonts w:ascii="Times New Roman" w:eastAsia="Times New Roman" w:hAnsi="Times New Roman" w:cs="Times New Roman"/>
          <w:color w:val="222222"/>
        </w:rPr>
        <w:t>berbeda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dari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kelompok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w:t>
      </w:r>
    </w:p>
    <w:p w14:paraId="287AC48D" w14:textId="77777777" w:rsidR="00CB55F8" w:rsidRPr="00D42745" w:rsidRDefault="00CB55F8" w:rsidP="00CB55F8">
      <w:pPr>
        <w:shd w:val="clear" w:color="auto" w:fill="FFFFFF"/>
        <w:spacing w:line="360" w:lineRule="auto"/>
        <w:rPr>
          <w:rFonts w:ascii="Times New Roman" w:eastAsia="Times New Roman" w:hAnsi="Times New Roman" w:cs="Times New Roman"/>
          <w:color w:val="222222"/>
        </w:rPr>
      </w:pPr>
      <w:proofErr w:type="spellStart"/>
      <w:r w:rsidRPr="00D42745">
        <w:rPr>
          <w:rFonts w:ascii="Times New Roman" w:eastAsia="Times New Roman" w:hAnsi="Times New Roman" w:cs="Times New Roman"/>
          <w:color w:val="222222"/>
        </w:rPr>
        <w:t>Namun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masih</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ada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anak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suku</w:t>
      </w:r>
      <w:proofErr w:type="spellEnd"/>
      <w:r w:rsidRPr="00D42745">
        <w:rPr>
          <w:rFonts w:ascii="Times New Roman" w:eastAsia="Times New Roman" w:hAnsi="Times New Roman" w:cs="Times New Roman"/>
          <w:color w:val="222222"/>
        </w:rPr>
        <w:t xml:space="preserve"> yang </w:t>
      </w:r>
      <w:proofErr w:type="spellStart"/>
      <w:r w:rsidRPr="00D42745">
        <w:rPr>
          <w:rFonts w:ascii="Times New Roman" w:eastAsia="Times New Roman" w:hAnsi="Times New Roman" w:cs="Times New Roman"/>
          <w:color w:val="222222"/>
        </w:rPr>
        <w:t>tetap</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mempertahankan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tradisinya</w:t>
      </w:r>
      <w:proofErr w:type="spellEnd"/>
      <w:r w:rsidRPr="00D42745">
        <w:rPr>
          <w:rFonts w:ascii="Times New Roman" w:eastAsia="Times New Roman" w:hAnsi="Times New Roman" w:cs="Times New Roman"/>
          <w:color w:val="222222"/>
        </w:rPr>
        <w:t xml:space="preserve"> di masa </w:t>
      </w:r>
      <w:proofErr w:type="spellStart"/>
      <w:r w:rsidRPr="00D42745">
        <w:rPr>
          <w:rFonts w:ascii="Times New Roman" w:eastAsia="Times New Roman" w:hAnsi="Times New Roman" w:cs="Times New Roman"/>
          <w:color w:val="222222"/>
        </w:rPr>
        <w:t>lalu</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dimana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tetap</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pantang</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untuk</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menjalin</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komunikasi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dengan</w:t>
      </w:r>
      <w:proofErr w:type="spellEnd"/>
      <w:r w:rsidRPr="00D42745">
        <w:rPr>
          <w:rFonts w:ascii="Times New Roman" w:eastAsia="Times New Roman" w:hAnsi="Times New Roman" w:cs="Times New Roman"/>
          <w:color w:val="222222"/>
        </w:rPr>
        <w:t xml:space="preserve"> orang-orang di </w:t>
      </w:r>
      <w:proofErr w:type="spellStart"/>
      <w:r w:rsidRPr="00D42745">
        <w:rPr>
          <w:rFonts w:ascii="Times New Roman" w:eastAsia="Times New Roman" w:hAnsi="Times New Roman" w:cs="Times New Roman"/>
          <w:color w:val="222222"/>
        </w:rPr>
        <w:t>luar</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mereka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Itulah</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sekilas</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sejarah</w:t>
      </w:r>
      <w:proofErr w:type="spellEnd"/>
      <w:r w:rsidRPr="00D42745">
        <w:rPr>
          <w:rFonts w:ascii="Times New Roman" w:eastAsia="Times New Roman" w:hAnsi="Times New Roman" w:cs="Times New Roman"/>
          <w:color w:val="222222"/>
        </w:rPr>
        <w:t xml:space="preserve"> yang </w:t>
      </w:r>
      <w:proofErr w:type="spellStart"/>
      <w:r w:rsidRPr="00D42745">
        <w:rPr>
          <w:rFonts w:ascii="Times New Roman" w:eastAsia="Times New Roman" w:hAnsi="Times New Roman" w:cs="Times New Roman"/>
          <w:color w:val="222222"/>
        </w:rPr>
        <w:t>dapat</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anda</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ketahui</w:t>
      </w:r>
      <w:proofErr w:type="spellEnd"/>
      <w:r w:rsidRPr="00D42745">
        <w:rPr>
          <w:rFonts w:ascii="Times New Roman" w:eastAsia="Times New Roman" w:hAnsi="Times New Roman" w:cs="Times New Roman"/>
          <w:color w:val="222222"/>
        </w:rPr>
        <w:t xml:space="preserve"> </w:t>
      </w:r>
      <w:proofErr w:type="spellStart"/>
      <w:r w:rsidRPr="00D42745">
        <w:rPr>
          <w:rFonts w:ascii="Times New Roman" w:eastAsia="Times New Roman" w:hAnsi="Times New Roman" w:cs="Times New Roman"/>
          <w:color w:val="222222"/>
        </w:rPr>
        <w:t>tentang</w:t>
      </w:r>
      <w:proofErr w:type="spellEnd"/>
      <w:r w:rsidRPr="00D42745">
        <w:rPr>
          <w:rFonts w:ascii="Times New Roman" w:eastAsia="Times New Roman" w:hAnsi="Times New Roman" w:cs="Times New Roman"/>
          <w:color w:val="222222"/>
        </w:rPr>
        <w:t xml:space="preserve"> Suku Dayak.</w:t>
      </w:r>
    </w:p>
    <w:p w14:paraId="08D32F5D" w14:textId="77777777" w:rsidR="00CB55F8" w:rsidRPr="00D42745" w:rsidRDefault="00CB55F8" w:rsidP="00CB55F8">
      <w:pPr>
        <w:pBdr>
          <w:bottom w:val="single" w:sz="6" w:space="0" w:color="A2A9B1"/>
        </w:pBdr>
        <w:shd w:val="clear" w:color="auto" w:fill="FFFFFF"/>
        <w:spacing w:line="360" w:lineRule="auto"/>
        <w:outlineLvl w:val="1"/>
        <w:rPr>
          <w:rFonts w:ascii="Times New Roman" w:eastAsia="Times New Roman" w:hAnsi="Times New Roman" w:cs="Times New Roman"/>
          <w:color w:val="000000"/>
        </w:rPr>
      </w:pPr>
      <w:proofErr w:type="spellStart"/>
      <w:r w:rsidRPr="00D42745">
        <w:rPr>
          <w:rFonts w:ascii="Times New Roman" w:eastAsia="Times New Roman" w:hAnsi="Times New Roman" w:cs="Times New Roman"/>
          <w:color w:val="000000"/>
        </w:rPr>
        <w:t>Pembagian</w:t>
      </w:r>
      <w:proofErr w:type="spellEnd"/>
      <w:r w:rsidRPr="00D42745">
        <w:rPr>
          <w:rFonts w:ascii="Times New Roman" w:eastAsia="Times New Roman" w:hAnsi="Times New Roman" w:cs="Times New Roman"/>
          <w:color w:val="000000"/>
        </w:rPr>
        <w:t xml:space="preserve"> sub-sub </w:t>
      </w:r>
      <w:proofErr w:type="spellStart"/>
      <w:r w:rsidRPr="00D42745">
        <w:rPr>
          <w:rFonts w:ascii="Times New Roman" w:eastAsia="Times New Roman" w:hAnsi="Times New Roman" w:cs="Times New Roman"/>
          <w:color w:val="000000"/>
        </w:rPr>
        <w:t>etnis</w:t>
      </w:r>
      <w:proofErr w:type="spellEnd"/>
      <w:r w:rsidRPr="00D42745">
        <w:rPr>
          <w:rFonts w:ascii="Times New Roman" w:eastAsia="Times New Roman" w:hAnsi="Times New Roman" w:cs="Times New Roman"/>
          <w:color w:val="54595D"/>
        </w:rPr>
        <w:t>[</w:t>
      </w:r>
      <w:proofErr w:type="spellStart"/>
      <w:r w:rsidRPr="00D42745">
        <w:rPr>
          <w:rFonts w:ascii="Times New Roman" w:eastAsia="Times New Roman" w:hAnsi="Times New Roman" w:cs="Times New Roman"/>
          <w:color w:val="000000"/>
        </w:rPr>
        <w:fldChar w:fldCharType="begin"/>
      </w:r>
      <w:r w:rsidRPr="00D42745">
        <w:rPr>
          <w:rFonts w:ascii="Times New Roman" w:eastAsia="Times New Roman" w:hAnsi="Times New Roman" w:cs="Times New Roman"/>
          <w:color w:val="000000"/>
        </w:rPr>
        <w:instrText xml:space="preserve"> HYPERLINK "https://id.wikipedia.org/w/index.php?title=Suku_Dayak&amp;veaction=edit&amp;section=3" \o "Sunting bagian: Pembagian sub-sub etnis" </w:instrText>
      </w:r>
      <w:r w:rsidRPr="00D42745">
        <w:rPr>
          <w:rFonts w:ascii="Times New Roman" w:eastAsia="Times New Roman" w:hAnsi="Times New Roman" w:cs="Times New Roman"/>
          <w:color w:val="000000"/>
        </w:rPr>
        <w:fldChar w:fldCharType="separate"/>
      </w:r>
      <w:r w:rsidRPr="00D42745">
        <w:rPr>
          <w:rFonts w:ascii="Times New Roman" w:eastAsia="Times New Roman" w:hAnsi="Times New Roman" w:cs="Times New Roman"/>
          <w:color w:val="0B0080"/>
        </w:rPr>
        <w:t>sunting</w:t>
      </w:r>
      <w:proofErr w:type="spellEnd"/>
      <w:r w:rsidRPr="00D42745">
        <w:rPr>
          <w:rFonts w:ascii="Times New Roman" w:eastAsia="Times New Roman" w:hAnsi="Times New Roman" w:cs="Times New Roman"/>
          <w:color w:val="000000"/>
        </w:rPr>
        <w:fldChar w:fldCharType="end"/>
      </w:r>
      <w:r w:rsidRPr="00D42745">
        <w:rPr>
          <w:rFonts w:ascii="Times New Roman" w:eastAsia="Times New Roman" w:hAnsi="Times New Roman" w:cs="Times New Roman"/>
          <w:color w:val="54595D"/>
        </w:rPr>
        <w:t> | </w:t>
      </w:r>
      <w:proofErr w:type="spellStart"/>
      <w:r w:rsidR="00E2223D">
        <w:fldChar w:fldCharType="begin"/>
      </w:r>
      <w:r w:rsidR="00E2223D">
        <w:instrText xml:space="preserve"> HYPERLINK "https://id.wikipedia.org/w/index.php?title=Suku_Dayak&amp;action=edit&amp;section=3" \o "</w:instrText>
      </w:r>
      <w:r w:rsidR="00E2223D">
        <w:instrText xml:space="preserve">Sunting bagian: Pembagian sub-sub etnis" </w:instrText>
      </w:r>
      <w:r w:rsidR="00E2223D">
        <w:fldChar w:fldCharType="separate"/>
      </w:r>
      <w:r w:rsidRPr="00D42745">
        <w:rPr>
          <w:rFonts w:ascii="Times New Roman" w:eastAsia="Times New Roman" w:hAnsi="Times New Roman" w:cs="Times New Roman"/>
          <w:color w:val="0B0080"/>
        </w:rPr>
        <w:t>sunting</w:t>
      </w:r>
      <w:proofErr w:type="spellEnd"/>
      <w:r w:rsidRPr="00D42745">
        <w:rPr>
          <w:rFonts w:ascii="Times New Roman" w:eastAsia="Times New Roman" w:hAnsi="Times New Roman" w:cs="Times New Roman"/>
          <w:color w:val="0B0080"/>
        </w:rPr>
        <w:t xml:space="preserve"> </w:t>
      </w:r>
      <w:proofErr w:type="spellStart"/>
      <w:r w:rsidRPr="00D42745">
        <w:rPr>
          <w:rFonts w:ascii="Times New Roman" w:eastAsia="Times New Roman" w:hAnsi="Times New Roman" w:cs="Times New Roman"/>
          <w:color w:val="0B0080"/>
        </w:rPr>
        <w:t>sumber</w:t>
      </w:r>
      <w:proofErr w:type="spellEnd"/>
      <w:r w:rsidR="00E2223D">
        <w:rPr>
          <w:rFonts w:ascii="Times New Roman" w:eastAsia="Times New Roman" w:hAnsi="Times New Roman" w:cs="Times New Roman"/>
          <w:color w:val="0B0080"/>
        </w:rPr>
        <w:fldChar w:fldCharType="end"/>
      </w:r>
      <w:r w:rsidRPr="00D42745">
        <w:rPr>
          <w:rFonts w:ascii="Times New Roman" w:eastAsia="Times New Roman" w:hAnsi="Times New Roman" w:cs="Times New Roman"/>
          <w:color w:val="54595D"/>
        </w:rPr>
        <w:t>]</w:t>
      </w:r>
    </w:p>
    <w:p w14:paraId="28CCC9F8" w14:textId="77777777" w:rsidR="00CB55F8" w:rsidRPr="00D42745" w:rsidRDefault="00CB55F8" w:rsidP="00CB55F8">
      <w:pPr>
        <w:shd w:val="clear" w:color="auto" w:fill="F8F9FA"/>
        <w:spacing w:line="360" w:lineRule="auto"/>
        <w:jc w:val="center"/>
        <w:rPr>
          <w:rFonts w:ascii="Times New Roman" w:eastAsia="Times New Roman" w:hAnsi="Times New Roman" w:cs="Times New Roman"/>
          <w:color w:val="202122"/>
        </w:rPr>
      </w:pPr>
      <w:r w:rsidRPr="00D42745">
        <w:rPr>
          <w:rFonts w:ascii="Times New Roman" w:eastAsia="Times New Roman" w:hAnsi="Times New Roman" w:cs="Times New Roman"/>
          <w:noProof/>
          <w:color w:val="0B0080"/>
        </w:rPr>
        <w:drawing>
          <wp:inline distT="0" distB="0" distL="0" distR="0" wp14:anchorId="22B2D112" wp14:editId="410B594F">
            <wp:extent cx="1905000" cy="2484120"/>
            <wp:effectExtent l="0" t="0" r="0" b="0"/>
            <wp:docPr id="16" name="Picture 16" descr="https://upload.wikimedia.org/wikipedia/id/thumb/8/80/SukuSukuDayakdiKalimantan.jpg/200px-SukuSukuDayakdiKalimanta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id/thumb/8/80/SukuSukuDayakdiKalimantan.jpg/200px-SukuSukuDayakdiKalimanta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484120"/>
                    </a:xfrm>
                    <a:prstGeom prst="rect">
                      <a:avLst/>
                    </a:prstGeom>
                    <a:noFill/>
                    <a:ln>
                      <a:noFill/>
                    </a:ln>
                  </pic:spPr>
                </pic:pic>
              </a:graphicData>
            </a:graphic>
          </wp:inline>
        </w:drawing>
      </w:r>
    </w:p>
    <w:p w14:paraId="536CF800" w14:textId="77777777" w:rsidR="00CB55F8" w:rsidRPr="00D42745" w:rsidRDefault="00CB55F8" w:rsidP="00CB55F8">
      <w:pPr>
        <w:shd w:val="clear" w:color="auto" w:fill="F8F9FA"/>
        <w:spacing w:line="360" w:lineRule="auto"/>
        <w:rPr>
          <w:rFonts w:ascii="Times New Roman" w:eastAsia="Times New Roman" w:hAnsi="Times New Roman" w:cs="Times New Roman"/>
          <w:color w:val="202122"/>
        </w:rPr>
      </w:pPr>
      <w:proofErr w:type="spellStart"/>
      <w:r w:rsidRPr="00D42745">
        <w:rPr>
          <w:rFonts w:ascii="Times New Roman" w:eastAsia="Times New Roman" w:hAnsi="Times New Roman" w:cs="Times New Roman"/>
          <w:color w:val="202122"/>
        </w:rPr>
        <w:t>Persebaran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suku-suku</w:t>
      </w:r>
      <w:proofErr w:type="spellEnd"/>
      <w:r w:rsidRPr="00D42745">
        <w:rPr>
          <w:rFonts w:ascii="Times New Roman" w:eastAsia="Times New Roman" w:hAnsi="Times New Roman" w:cs="Times New Roman"/>
          <w:color w:val="202122"/>
        </w:rPr>
        <w:t xml:space="preserve"> Dayak di Pulau Kalimantan.</w:t>
      </w:r>
    </w:p>
    <w:p w14:paraId="1672E7BA" w14:textId="77777777" w:rsidR="00CB55F8" w:rsidRPr="00D42745" w:rsidRDefault="00CB55F8" w:rsidP="00CB55F8">
      <w:pPr>
        <w:shd w:val="clear" w:color="auto" w:fill="FFFFFF"/>
        <w:spacing w:line="360" w:lineRule="auto"/>
        <w:rPr>
          <w:rFonts w:ascii="Times New Roman" w:eastAsia="Times New Roman" w:hAnsi="Times New Roman" w:cs="Times New Roman"/>
          <w:color w:val="202122"/>
        </w:rPr>
      </w:pPr>
      <w:proofErr w:type="spellStart"/>
      <w:r w:rsidRPr="00D42745">
        <w:rPr>
          <w:rFonts w:ascii="Times New Roman" w:eastAsia="Times New Roman" w:hAnsi="Times New Roman" w:cs="Times New Roman"/>
          <w:color w:val="202122"/>
        </w:rPr>
        <w:t>Dikarenakan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arus</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migrasi</w:t>
      </w:r>
      <w:proofErr w:type="spellEnd"/>
      <w:r w:rsidRPr="00D42745">
        <w:rPr>
          <w:rFonts w:ascii="Times New Roman" w:eastAsia="Times New Roman" w:hAnsi="Times New Roman" w:cs="Times New Roman"/>
          <w:color w:val="202122"/>
        </w:rPr>
        <w:t xml:space="preserve"> yang </w:t>
      </w:r>
      <w:proofErr w:type="spellStart"/>
      <w:r w:rsidRPr="00D42745">
        <w:rPr>
          <w:rFonts w:ascii="Times New Roman" w:eastAsia="Times New Roman" w:hAnsi="Times New Roman" w:cs="Times New Roman"/>
          <w:color w:val="202122"/>
        </w:rPr>
        <w:t>kuat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dari</w:t>
      </w:r>
      <w:proofErr w:type="spellEnd"/>
      <w:r w:rsidRPr="00D42745">
        <w:rPr>
          <w:rFonts w:ascii="Times New Roman" w:eastAsia="Times New Roman" w:hAnsi="Times New Roman" w:cs="Times New Roman"/>
          <w:color w:val="202122"/>
        </w:rPr>
        <w:t xml:space="preserve"> para </w:t>
      </w:r>
      <w:proofErr w:type="spellStart"/>
      <w:r w:rsidRPr="00D42745">
        <w:rPr>
          <w:rFonts w:ascii="Times New Roman" w:eastAsia="Times New Roman" w:hAnsi="Times New Roman" w:cs="Times New Roman"/>
          <w:color w:val="202122"/>
        </w:rPr>
        <w:t>pendatang</w:t>
      </w:r>
      <w:proofErr w:type="spellEnd"/>
      <w:r w:rsidRPr="00D42745">
        <w:rPr>
          <w:rFonts w:ascii="Times New Roman" w:eastAsia="Times New Roman" w:hAnsi="Times New Roman" w:cs="Times New Roman"/>
          <w:color w:val="202122"/>
        </w:rPr>
        <w:t xml:space="preserve">, Suku Dayak yang </w:t>
      </w:r>
      <w:proofErr w:type="spellStart"/>
      <w:r w:rsidRPr="00D42745">
        <w:rPr>
          <w:rFonts w:ascii="Times New Roman" w:eastAsia="Times New Roman" w:hAnsi="Times New Roman" w:cs="Times New Roman"/>
          <w:color w:val="202122"/>
        </w:rPr>
        <w:t>masih</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mempertahankan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adat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budayanya</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akhirnya</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memilih</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masuk</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ke</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pedalaman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Akibatnya</w:t>
      </w:r>
      <w:proofErr w:type="spellEnd"/>
      <w:r w:rsidRPr="00D42745">
        <w:rPr>
          <w:rFonts w:ascii="Times New Roman" w:eastAsia="Times New Roman" w:hAnsi="Times New Roman" w:cs="Times New Roman"/>
          <w:color w:val="202122"/>
        </w:rPr>
        <w:t xml:space="preserve">, Suku Dayak </w:t>
      </w:r>
      <w:proofErr w:type="spellStart"/>
      <w:r w:rsidRPr="00D42745">
        <w:rPr>
          <w:rFonts w:ascii="Times New Roman" w:eastAsia="Times New Roman" w:hAnsi="Times New Roman" w:cs="Times New Roman"/>
          <w:color w:val="202122"/>
        </w:rPr>
        <w:t>menjadi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terpencar-pencar</w:t>
      </w:r>
      <w:proofErr w:type="spellEnd"/>
      <w:r w:rsidRPr="00D42745">
        <w:rPr>
          <w:rFonts w:ascii="Times New Roman" w:eastAsia="Times New Roman" w:hAnsi="Times New Roman" w:cs="Times New Roman"/>
          <w:color w:val="202122"/>
        </w:rPr>
        <w:t xml:space="preserve"> dan </w:t>
      </w:r>
      <w:proofErr w:type="spellStart"/>
      <w:r w:rsidRPr="00D42745">
        <w:rPr>
          <w:rFonts w:ascii="Times New Roman" w:eastAsia="Times New Roman" w:hAnsi="Times New Roman" w:cs="Times New Roman"/>
          <w:color w:val="202122"/>
        </w:rPr>
        <w:t>menjadi</w:t>
      </w:r>
      <w:proofErr w:type="spellEnd"/>
      <w:r w:rsidRPr="00D42745">
        <w:rPr>
          <w:rFonts w:ascii="Times New Roman" w:eastAsia="Times New Roman" w:hAnsi="Times New Roman" w:cs="Times New Roman"/>
          <w:color w:val="202122"/>
        </w:rPr>
        <w:t xml:space="preserve"> sub-sub </w:t>
      </w:r>
      <w:proofErr w:type="spellStart"/>
      <w:r w:rsidRPr="00D42745">
        <w:rPr>
          <w:rFonts w:ascii="Times New Roman" w:eastAsia="Times New Roman" w:hAnsi="Times New Roman" w:cs="Times New Roman"/>
          <w:color w:val="202122"/>
        </w:rPr>
        <w:t>etnis</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tersendiri</w:t>
      </w:r>
      <w:proofErr w:type="spellEnd"/>
      <w:r w:rsidRPr="00D42745">
        <w:rPr>
          <w:rFonts w:ascii="Times New Roman" w:eastAsia="Times New Roman" w:hAnsi="Times New Roman" w:cs="Times New Roman"/>
          <w:color w:val="202122"/>
        </w:rPr>
        <w:t>.</w:t>
      </w:r>
    </w:p>
    <w:p w14:paraId="5130883C" w14:textId="77777777" w:rsidR="00CB55F8" w:rsidRPr="00D42745" w:rsidRDefault="00CB55F8" w:rsidP="00CB55F8">
      <w:pPr>
        <w:shd w:val="clear" w:color="auto" w:fill="FFFFFF"/>
        <w:spacing w:line="360" w:lineRule="auto"/>
        <w:rPr>
          <w:rFonts w:ascii="Times New Roman" w:eastAsia="Times New Roman" w:hAnsi="Times New Roman" w:cs="Times New Roman"/>
          <w:color w:val="202122"/>
        </w:rPr>
      </w:pPr>
      <w:proofErr w:type="spellStart"/>
      <w:r w:rsidRPr="00D42745">
        <w:rPr>
          <w:rFonts w:ascii="Times New Roman" w:eastAsia="Times New Roman" w:hAnsi="Times New Roman" w:cs="Times New Roman"/>
          <w:color w:val="202122"/>
        </w:rPr>
        <w:t>Kelompok</w:t>
      </w:r>
      <w:proofErr w:type="spellEnd"/>
      <w:r w:rsidRPr="00D42745">
        <w:rPr>
          <w:rFonts w:ascii="Times New Roman" w:eastAsia="Times New Roman" w:hAnsi="Times New Roman" w:cs="Times New Roman"/>
          <w:color w:val="202122"/>
        </w:rPr>
        <w:t xml:space="preserve"> Suku Dayak, </w:t>
      </w:r>
      <w:proofErr w:type="spellStart"/>
      <w:r w:rsidRPr="00D42745">
        <w:rPr>
          <w:rFonts w:ascii="Times New Roman" w:eastAsia="Times New Roman" w:hAnsi="Times New Roman" w:cs="Times New Roman"/>
          <w:color w:val="202122"/>
        </w:rPr>
        <w:t>terbagi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dalam</w:t>
      </w:r>
      <w:proofErr w:type="spellEnd"/>
      <w:r w:rsidRPr="00D42745">
        <w:rPr>
          <w:rFonts w:ascii="Times New Roman" w:eastAsia="Times New Roman" w:hAnsi="Times New Roman" w:cs="Times New Roman"/>
          <w:color w:val="202122"/>
        </w:rPr>
        <w:t xml:space="preserve"> sub-sub </w:t>
      </w:r>
      <w:proofErr w:type="spellStart"/>
      <w:r w:rsidRPr="00D42745">
        <w:rPr>
          <w:rFonts w:ascii="Times New Roman" w:eastAsia="Times New Roman" w:hAnsi="Times New Roman" w:cs="Times New Roman"/>
          <w:color w:val="202122"/>
        </w:rPr>
        <w:t>suku</w:t>
      </w:r>
      <w:proofErr w:type="spellEnd"/>
      <w:r w:rsidRPr="00D42745">
        <w:rPr>
          <w:rFonts w:ascii="Times New Roman" w:eastAsia="Times New Roman" w:hAnsi="Times New Roman" w:cs="Times New Roman"/>
          <w:color w:val="202122"/>
        </w:rPr>
        <w:t xml:space="preserve"> yang </w:t>
      </w:r>
      <w:proofErr w:type="spellStart"/>
      <w:r w:rsidRPr="00D42745">
        <w:rPr>
          <w:rFonts w:ascii="Times New Roman" w:eastAsia="Times New Roman" w:hAnsi="Times New Roman" w:cs="Times New Roman"/>
          <w:color w:val="202122"/>
        </w:rPr>
        <w:t>kurang</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lebih</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jumlahnya</w:t>
      </w:r>
      <w:proofErr w:type="spellEnd"/>
      <w:r w:rsidRPr="00D42745">
        <w:rPr>
          <w:rFonts w:ascii="Times New Roman" w:eastAsia="Times New Roman" w:hAnsi="Times New Roman" w:cs="Times New Roman"/>
          <w:color w:val="202122"/>
        </w:rPr>
        <w:t xml:space="preserve"> 405 sub (</w:t>
      </w:r>
      <w:proofErr w:type="spellStart"/>
      <w:r w:rsidRPr="00D42745">
        <w:rPr>
          <w:rFonts w:ascii="Times New Roman" w:eastAsia="Times New Roman" w:hAnsi="Times New Roman" w:cs="Times New Roman"/>
          <w:color w:val="202122"/>
        </w:rPr>
        <w:t>menurut</w:t>
      </w:r>
      <w:proofErr w:type="spellEnd"/>
      <w:r w:rsidRPr="00D42745">
        <w:rPr>
          <w:rFonts w:ascii="Times New Roman" w:eastAsia="Times New Roman" w:hAnsi="Times New Roman" w:cs="Times New Roman"/>
          <w:color w:val="202122"/>
        </w:rPr>
        <w:t xml:space="preserve"> J. U. </w:t>
      </w:r>
      <w:proofErr w:type="spellStart"/>
      <w:r w:rsidRPr="00D42745">
        <w:rPr>
          <w:rFonts w:ascii="Times New Roman" w:eastAsia="Times New Roman" w:hAnsi="Times New Roman" w:cs="Times New Roman"/>
          <w:color w:val="202122"/>
        </w:rPr>
        <w:t>Lontaan</w:t>
      </w:r>
      <w:proofErr w:type="spellEnd"/>
      <w:r w:rsidRPr="00D42745">
        <w:rPr>
          <w:rFonts w:ascii="Times New Roman" w:eastAsia="Times New Roman" w:hAnsi="Times New Roman" w:cs="Times New Roman"/>
          <w:color w:val="202122"/>
        </w:rPr>
        <w:t xml:space="preserve">, 1975). Masing-masing sub </w:t>
      </w:r>
      <w:proofErr w:type="spellStart"/>
      <w:r w:rsidRPr="00D42745">
        <w:rPr>
          <w:rFonts w:ascii="Times New Roman" w:eastAsia="Times New Roman" w:hAnsi="Times New Roman" w:cs="Times New Roman"/>
          <w:color w:val="202122"/>
        </w:rPr>
        <w:t>suku</w:t>
      </w:r>
      <w:proofErr w:type="spellEnd"/>
      <w:r w:rsidRPr="00D42745">
        <w:rPr>
          <w:rFonts w:ascii="Times New Roman" w:eastAsia="Times New Roman" w:hAnsi="Times New Roman" w:cs="Times New Roman"/>
          <w:color w:val="202122"/>
        </w:rPr>
        <w:t xml:space="preserve"> Dayak di </w:t>
      </w:r>
      <w:proofErr w:type="spellStart"/>
      <w:r w:rsidRPr="00D42745">
        <w:rPr>
          <w:rFonts w:ascii="Times New Roman" w:eastAsia="Times New Roman" w:hAnsi="Times New Roman" w:cs="Times New Roman"/>
          <w:color w:val="202122"/>
        </w:rPr>
        <w:t>pulau</w:t>
      </w:r>
      <w:proofErr w:type="spellEnd"/>
      <w:r w:rsidRPr="00D42745">
        <w:rPr>
          <w:rFonts w:ascii="Times New Roman" w:eastAsia="Times New Roman" w:hAnsi="Times New Roman" w:cs="Times New Roman"/>
          <w:color w:val="202122"/>
        </w:rPr>
        <w:t xml:space="preserve"> Kalimantan </w:t>
      </w:r>
      <w:proofErr w:type="spellStart"/>
      <w:r w:rsidRPr="00D42745">
        <w:rPr>
          <w:rFonts w:ascii="Times New Roman" w:eastAsia="Times New Roman" w:hAnsi="Times New Roman" w:cs="Times New Roman"/>
          <w:color w:val="202122"/>
        </w:rPr>
        <w:t>mempunyai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adat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istiadat</w:t>
      </w:r>
      <w:proofErr w:type="spellEnd"/>
      <w:r w:rsidRPr="00D42745">
        <w:rPr>
          <w:rFonts w:ascii="Times New Roman" w:eastAsia="Times New Roman" w:hAnsi="Times New Roman" w:cs="Times New Roman"/>
          <w:color w:val="202122"/>
        </w:rPr>
        <w:t xml:space="preserve"> dan </w:t>
      </w:r>
      <w:proofErr w:type="spellStart"/>
      <w:r w:rsidRPr="00D42745">
        <w:rPr>
          <w:rFonts w:ascii="Times New Roman" w:eastAsia="Times New Roman" w:hAnsi="Times New Roman" w:cs="Times New Roman"/>
          <w:color w:val="202122"/>
        </w:rPr>
        <w:t>budaya</w:t>
      </w:r>
      <w:proofErr w:type="spellEnd"/>
      <w:r w:rsidRPr="00D42745">
        <w:rPr>
          <w:rFonts w:ascii="Times New Roman" w:eastAsia="Times New Roman" w:hAnsi="Times New Roman" w:cs="Times New Roman"/>
          <w:color w:val="202122"/>
        </w:rPr>
        <w:t xml:space="preserve"> yang </w:t>
      </w:r>
      <w:proofErr w:type="spellStart"/>
      <w:r w:rsidRPr="00D42745">
        <w:rPr>
          <w:rFonts w:ascii="Times New Roman" w:eastAsia="Times New Roman" w:hAnsi="Times New Roman" w:cs="Times New Roman"/>
          <w:color w:val="202122"/>
        </w:rPr>
        <w:t>mirip</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merujuk</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kepada</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sosiologi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kemasyarakatannya</w:t>
      </w:r>
      <w:proofErr w:type="spellEnd"/>
      <w:r w:rsidRPr="00D42745">
        <w:rPr>
          <w:rFonts w:ascii="Times New Roman" w:eastAsia="Times New Roman" w:hAnsi="Times New Roman" w:cs="Times New Roman"/>
          <w:color w:val="202122"/>
        </w:rPr>
        <w:t xml:space="preserve"> dan </w:t>
      </w:r>
      <w:proofErr w:type="spellStart"/>
      <w:r w:rsidRPr="00D42745">
        <w:rPr>
          <w:rFonts w:ascii="Times New Roman" w:eastAsia="Times New Roman" w:hAnsi="Times New Roman" w:cs="Times New Roman"/>
          <w:color w:val="202122"/>
        </w:rPr>
        <w:t>perbedaan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adat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istiadat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budaya</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maupun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bahasa</w:t>
      </w:r>
      <w:proofErr w:type="spellEnd"/>
      <w:r w:rsidRPr="00D42745">
        <w:rPr>
          <w:rFonts w:ascii="Times New Roman" w:eastAsia="Times New Roman" w:hAnsi="Times New Roman" w:cs="Times New Roman"/>
          <w:color w:val="202122"/>
        </w:rPr>
        <w:t xml:space="preserve"> yang </w:t>
      </w:r>
      <w:proofErr w:type="spellStart"/>
      <w:r w:rsidRPr="00D42745">
        <w:rPr>
          <w:rFonts w:ascii="Times New Roman" w:eastAsia="Times New Roman" w:hAnsi="Times New Roman" w:cs="Times New Roman"/>
          <w:color w:val="202122"/>
        </w:rPr>
        <w:t>khas</w:t>
      </w:r>
      <w:proofErr w:type="spellEnd"/>
      <w:r w:rsidRPr="00D42745">
        <w:rPr>
          <w:rFonts w:ascii="Times New Roman" w:eastAsia="Times New Roman" w:hAnsi="Times New Roman" w:cs="Times New Roman"/>
          <w:color w:val="202122"/>
        </w:rPr>
        <w:t xml:space="preserve">. Masa </w:t>
      </w:r>
      <w:proofErr w:type="spellStart"/>
      <w:r w:rsidRPr="00D42745">
        <w:rPr>
          <w:rFonts w:ascii="Times New Roman" w:eastAsia="Times New Roman" w:hAnsi="Times New Roman" w:cs="Times New Roman"/>
          <w:color w:val="202122"/>
        </w:rPr>
        <w:t>lalu</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masyarakat</w:t>
      </w:r>
      <w:proofErr w:type="spellEnd"/>
      <w:r w:rsidRPr="00D42745">
        <w:rPr>
          <w:rFonts w:ascii="Times New Roman" w:eastAsia="Times New Roman" w:hAnsi="Times New Roman" w:cs="Times New Roman"/>
          <w:color w:val="202122"/>
        </w:rPr>
        <w:t xml:space="preserve"> yang </w:t>
      </w:r>
      <w:proofErr w:type="spellStart"/>
      <w:r w:rsidRPr="00D42745">
        <w:rPr>
          <w:rFonts w:ascii="Times New Roman" w:eastAsia="Times New Roman" w:hAnsi="Times New Roman" w:cs="Times New Roman"/>
          <w:color w:val="202122"/>
        </w:rPr>
        <w:t>kini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disebut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suku</w:t>
      </w:r>
      <w:proofErr w:type="spellEnd"/>
      <w:r w:rsidRPr="00D42745">
        <w:rPr>
          <w:rFonts w:ascii="Times New Roman" w:eastAsia="Times New Roman" w:hAnsi="Times New Roman" w:cs="Times New Roman"/>
          <w:color w:val="202122"/>
        </w:rPr>
        <w:t xml:space="preserve"> Dayak, </w:t>
      </w:r>
      <w:proofErr w:type="spellStart"/>
      <w:r w:rsidRPr="00D42745">
        <w:rPr>
          <w:rFonts w:ascii="Times New Roman" w:eastAsia="Times New Roman" w:hAnsi="Times New Roman" w:cs="Times New Roman"/>
          <w:color w:val="202122"/>
        </w:rPr>
        <w:t>mendiami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daerah</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pesisir</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pantai</w:t>
      </w:r>
      <w:proofErr w:type="spellEnd"/>
      <w:r w:rsidRPr="00D42745">
        <w:rPr>
          <w:rFonts w:ascii="Times New Roman" w:eastAsia="Times New Roman" w:hAnsi="Times New Roman" w:cs="Times New Roman"/>
          <w:color w:val="202122"/>
        </w:rPr>
        <w:t xml:space="preserve"> dan </w:t>
      </w:r>
      <w:proofErr w:type="spellStart"/>
      <w:r w:rsidRPr="00D42745">
        <w:rPr>
          <w:rFonts w:ascii="Times New Roman" w:eastAsia="Times New Roman" w:hAnsi="Times New Roman" w:cs="Times New Roman"/>
          <w:color w:val="202122"/>
        </w:rPr>
        <w:t>sungai-sungai</w:t>
      </w:r>
      <w:proofErr w:type="spellEnd"/>
      <w:r w:rsidRPr="00D42745">
        <w:rPr>
          <w:rFonts w:ascii="Times New Roman" w:eastAsia="Times New Roman" w:hAnsi="Times New Roman" w:cs="Times New Roman"/>
          <w:color w:val="202122"/>
        </w:rPr>
        <w:t xml:space="preserve"> di </w:t>
      </w:r>
      <w:proofErr w:type="spellStart"/>
      <w:r w:rsidRPr="00D42745">
        <w:rPr>
          <w:rFonts w:ascii="Times New Roman" w:eastAsia="Times New Roman" w:hAnsi="Times New Roman" w:cs="Times New Roman"/>
          <w:color w:val="202122"/>
        </w:rPr>
        <w:t>tiap-tiap</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pemukiman</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mereka</w:t>
      </w:r>
      <w:proofErr w:type="spellEnd"/>
      <w:r w:rsidRPr="00D42745">
        <w:rPr>
          <w:rFonts w:ascii="Times New Roman" w:eastAsia="Times New Roman" w:hAnsi="Times New Roman" w:cs="Times New Roman"/>
          <w:color w:val="202122"/>
        </w:rPr>
        <w:t>.</w:t>
      </w:r>
    </w:p>
    <w:p w14:paraId="4DE75271" w14:textId="77777777" w:rsidR="00CB55F8" w:rsidRPr="00D42745" w:rsidRDefault="00CB55F8" w:rsidP="00CB55F8">
      <w:pPr>
        <w:shd w:val="clear" w:color="auto" w:fill="FFFFFF"/>
        <w:spacing w:line="360" w:lineRule="auto"/>
        <w:rPr>
          <w:rFonts w:ascii="Times New Roman" w:eastAsia="Times New Roman" w:hAnsi="Times New Roman" w:cs="Times New Roman"/>
          <w:color w:val="202122"/>
          <w:vertAlign w:val="superscript"/>
        </w:rPr>
      </w:pPr>
      <w:proofErr w:type="spellStart"/>
      <w:r w:rsidRPr="00D42745">
        <w:rPr>
          <w:rFonts w:ascii="Times New Roman" w:eastAsia="Times New Roman" w:hAnsi="Times New Roman" w:cs="Times New Roman"/>
          <w:color w:val="202122"/>
        </w:rPr>
        <w:lastRenderedPageBreak/>
        <w:t>Etnis</w:t>
      </w:r>
      <w:proofErr w:type="spellEnd"/>
      <w:r w:rsidRPr="00D42745">
        <w:rPr>
          <w:rFonts w:ascii="Times New Roman" w:eastAsia="Times New Roman" w:hAnsi="Times New Roman" w:cs="Times New Roman"/>
          <w:color w:val="202122"/>
        </w:rPr>
        <w:t xml:space="preserve"> Dayak Kalimantan </w:t>
      </w:r>
      <w:proofErr w:type="spellStart"/>
      <w:r w:rsidRPr="00D42745">
        <w:rPr>
          <w:rFonts w:ascii="Times New Roman" w:eastAsia="Times New Roman" w:hAnsi="Times New Roman" w:cs="Times New Roman"/>
          <w:color w:val="202122"/>
        </w:rPr>
        <w:t>menurut</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seorang</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antropologi</w:t>
      </w:r>
      <w:proofErr w:type="spellEnd"/>
      <w:r w:rsidRPr="00D42745">
        <w:rPr>
          <w:rFonts w:ascii="Times New Roman" w:eastAsia="Times New Roman" w:hAnsi="Times New Roman" w:cs="Times New Roman"/>
          <w:color w:val="202122"/>
        </w:rPr>
        <w:t xml:space="preserve"> J.U. </w:t>
      </w:r>
      <w:proofErr w:type="spellStart"/>
      <w:r w:rsidRPr="00D42745">
        <w:rPr>
          <w:rFonts w:ascii="Times New Roman" w:eastAsia="Times New Roman" w:hAnsi="Times New Roman" w:cs="Times New Roman"/>
          <w:color w:val="202122"/>
        </w:rPr>
        <w:t>Lontaan</w:t>
      </w:r>
      <w:proofErr w:type="spellEnd"/>
      <w:r w:rsidRPr="00D42745">
        <w:rPr>
          <w:rFonts w:ascii="Times New Roman" w:eastAsia="Times New Roman" w:hAnsi="Times New Roman" w:cs="Times New Roman"/>
          <w:color w:val="202122"/>
        </w:rPr>
        <w:t xml:space="preserve">, 1975 </w:t>
      </w:r>
      <w:proofErr w:type="spellStart"/>
      <w:r w:rsidRPr="00D42745">
        <w:rPr>
          <w:rFonts w:ascii="Times New Roman" w:eastAsia="Times New Roman" w:hAnsi="Times New Roman" w:cs="Times New Roman"/>
          <w:color w:val="202122"/>
        </w:rPr>
        <w:t>dalam</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Bukunya</w:t>
      </w:r>
      <w:proofErr w:type="spellEnd"/>
      <w:r w:rsidRPr="00D42745">
        <w:rPr>
          <w:rFonts w:ascii="Times New Roman" w:eastAsia="Times New Roman" w:hAnsi="Times New Roman" w:cs="Times New Roman"/>
          <w:color w:val="202122"/>
        </w:rPr>
        <w:t xml:space="preserve"> Hukum Adat dan Adat </w:t>
      </w:r>
      <w:proofErr w:type="spellStart"/>
      <w:r w:rsidRPr="00D42745">
        <w:rPr>
          <w:rFonts w:ascii="Times New Roman" w:eastAsia="Times New Roman" w:hAnsi="Times New Roman" w:cs="Times New Roman"/>
          <w:color w:val="202122"/>
        </w:rPr>
        <w:t>Istiadat</w:t>
      </w:r>
      <w:proofErr w:type="spellEnd"/>
      <w:r w:rsidRPr="00D42745">
        <w:rPr>
          <w:rFonts w:ascii="Times New Roman" w:eastAsia="Times New Roman" w:hAnsi="Times New Roman" w:cs="Times New Roman"/>
          <w:color w:val="202122"/>
        </w:rPr>
        <w:t xml:space="preserve"> Kalimantan Barat, </w:t>
      </w:r>
      <w:proofErr w:type="spellStart"/>
      <w:r w:rsidRPr="00D42745">
        <w:rPr>
          <w:rFonts w:ascii="Times New Roman" w:eastAsia="Times New Roman" w:hAnsi="Times New Roman" w:cs="Times New Roman"/>
          <w:color w:val="202122"/>
        </w:rPr>
        <w:t>terdiri</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dari</w:t>
      </w:r>
      <w:proofErr w:type="spellEnd"/>
      <w:r w:rsidRPr="00D42745">
        <w:rPr>
          <w:rFonts w:ascii="Times New Roman" w:eastAsia="Times New Roman" w:hAnsi="Times New Roman" w:cs="Times New Roman"/>
          <w:color w:val="202122"/>
        </w:rPr>
        <w:t xml:space="preserve"> 6 </w:t>
      </w:r>
      <w:proofErr w:type="spellStart"/>
      <w:r w:rsidRPr="00D42745">
        <w:rPr>
          <w:rFonts w:ascii="Times New Roman" w:eastAsia="Times New Roman" w:hAnsi="Times New Roman" w:cs="Times New Roman"/>
          <w:color w:val="202122"/>
        </w:rPr>
        <w:t>suku</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besar</w:t>
      </w:r>
      <w:proofErr w:type="spellEnd"/>
      <w:r w:rsidRPr="00D42745">
        <w:rPr>
          <w:rFonts w:ascii="Times New Roman" w:eastAsia="Times New Roman" w:hAnsi="Times New Roman" w:cs="Times New Roman"/>
          <w:color w:val="202122"/>
        </w:rPr>
        <w:t xml:space="preserve"> dan 405 sub </w:t>
      </w:r>
      <w:proofErr w:type="spellStart"/>
      <w:r w:rsidRPr="00D42745">
        <w:rPr>
          <w:rFonts w:ascii="Times New Roman" w:eastAsia="Times New Roman" w:hAnsi="Times New Roman" w:cs="Times New Roman"/>
          <w:color w:val="202122"/>
        </w:rPr>
        <w:t>suku</w:t>
      </w:r>
      <w:proofErr w:type="spellEnd"/>
      <w:r w:rsidRPr="00D42745">
        <w:rPr>
          <w:rFonts w:ascii="Times New Roman" w:eastAsia="Times New Roman" w:hAnsi="Times New Roman" w:cs="Times New Roman"/>
          <w:color w:val="202122"/>
        </w:rPr>
        <w:t xml:space="preserve"> </w:t>
      </w:r>
      <w:proofErr w:type="spellStart"/>
      <w:r w:rsidRPr="00D42745">
        <w:rPr>
          <w:rFonts w:ascii="Times New Roman" w:eastAsia="Times New Roman" w:hAnsi="Times New Roman" w:cs="Times New Roman"/>
          <w:color w:val="202122"/>
        </w:rPr>
        <w:t>kecil</w:t>
      </w:r>
      <w:proofErr w:type="spellEnd"/>
      <w:r w:rsidRPr="00D42745">
        <w:rPr>
          <w:rFonts w:ascii="Times New Roman" w:eastAsia="Times New Roman" w:hAnsi="Times New Roman" w:cs="Times New Roman"/>
          <w:color w:val="202122"/>
        </w:rPr>
        <w:t xml:space="preserve">, yang </w:t>
      </w:r>
      <w:proofErr w:type="spellStart"/>
      <w:r w:rsidRPr="00D42745">
        <w:rPr>
          <w:rFonts w:ascii="Times New Roman" w:eastAsia="Times New Roman" w:hAnsi="Times New Roman" w:cs="Times New Roman"/>
          <w:color w:val="202122"/>
        </w:rPr>
        <w:t>menyebar</w:t>
      </w:r>
      <w:proofErr w:type="spellEnd"/>
      <w:r w:rsidRPr="00D42745">
        <w:rPr>
          <w:rFonts w:ascii="Times New Roman" w:eastAsia="Times New Roman" w:hAnsi="Times New Roman" w:cs="Times New Roman"/>
          <w:color w:val="202122"/>
        </w:rPr>
        <w:t xml:space="preserve"> di </w:t>
      </w:r>
      <w:proofErr w:type="spellStart"/>
      <w:r w:rsidRPr="00D42745">
        <w:rPr>
          <w:rFonts w:ascii="Times New Roman" w:eastAsia="Times New Roman" w:hAnsi="Times New Roman" w:cs="Times New Roman"/>
          <w:color w:val="202122"/>
        </w:rPr>
        <w:t>seluruh</w:t>
      </w:r>
      <w:proofErr w:type="spellEnd"/>
      <w:r w:rsidRPr="00D42745">
        <w:rPr>
          <w:rFonts w:ascii="Times New Roman" w:eastAsia="Times New Roman" w:hAnsi="Times New Roman" w:cs="Times New Roman"/>
          <w:color w:val="202122"/>
        </w:rPr>
        <w:t xml:space="preserve"> Kalimantan.</w:t>
      </w:r>
      <w:hyperlink r:id="rId25" w:anchor="cite_note-45" w:history="1">
        <w:r w:rsidRPr="00D42745">
          <w:rPr>
            <w:rFonts w:ascii="Times New Roman" w:eastAsia="Times New Roman" w:hAnsi="Times New Roman" w:cs="Times New Roman"/>
            <w:color w:val="0B0080"/>
            <w:vertAlign w:val="superscript"/>
          </w:rPr>
          <w:t>[45]</w:t>
        </w:r>
      </w:hyperlink>
    </w:p>
    <w:p w14:paraId="3E52A16D" w14:textId="77777777" w:rsidR="00CB55F8" w:rsidRPr="00D42745" w:rsidRDefault="00CB55F8" w:rsidP="00CB55F8">
      <w:pPr>
        <w:shd w:val="clear" w:color="auto" w:fill="FFFFFF"/>
        <w:spacing w:line="360" w:lineRule="auto"/>
        <w:rPr>
          <w:rFonts w:ascii="Times New Roman" w:eastAsia="Times New Roman" w:hAnsi="Times New Roman" w:cs="Times New Roman"/>
          <w:color w:val="202122"/>
        </w:rPr>
      </w:pPr>
    </w:p>
    <w:p w14:paraId="0307AD6A" w14:textId="77777777" w:rsidR="00CB55F8" w:rsidRPr="00D42745" w:rsidRDefault="00CB55F8" w:rsidP="00CB55F8">
      <w:pPr>
        <w:shd w:val="clear" w:color="auto" w:fill="FFFFFF"/>
        <w:spacing w:line="360" w:lineRule="auto"/>
        <w:outlineLvl w:val="0"/>
        <w:rPr>
          <w:rFonts w:ascii="Times New Roman" w:eastAsia="Times New Roman" w:hAnsi="Times New Roman" w:cs="Times New Roman"/>
          <w:b/>
          <w:bCs/>
          <w:color w:val="202020"/>
          <w:kern w:val="36"/>
        </w:rPr>
      </w:pPr>
      <w:r w:rsidRPr="00D42745">
        <w:rPr>
          <w:rFonts w:ascii="Times New Roman" w:eastAsia="Times New Roman" w:hAnsi="Times New Roman" w:cs="Times New Roman"/>
          <w:b/>
          <w:bCs/>
          <w:color w:val="202020"/>
          <w:kern w:val="36"/>
        </w:rPr>
        <w:t xml:space="preserve">Asal </w:t>
      </w:r>
      <w:proofErr w:type="spellStart"/>
      <w:r w:rsidRPr="00D42745">
        <w:rPr>
          <w:rFonts w:ascii="Times New Roman" w:eastAsia="Times New Roman" w:hAnsi="Times New Roman" w:cs="Times New Roman"/>
          <w:b/>
          <w:bCs/>
          <w:color w:val="202020"/>
          <w:kern w:val="36"/>
        </w:rPr>
        <w:t>Usul</w:t>
      </w:r>
      <w:proofErr w:type="spellEnd"/>
      <w:r w:rsidRPr="00D42745">
        <w:rPr>
          <w:rFonts w:ascii="Times New Roman" w:eastAsia="Times New Roman" w:hAnsi="Times New Roman" w:cs="Times New Roman"/>
          <w:b/>
          <w:bCs/>
          <w:color w:val="202020"/>
          <w:kern w:val="36"/>
        </w:rPr>
        <w:t xml:space="preserve"> </w:t>
      </w:r>
      <w:proofErr w:type="spellStart"/>
      <w:r w:rsidRPr="00D42745">
        <w:rPr>
          <w:rFonts w:ascii="Times New Roman" w:eastAsia="Times New Roman" w:hAnsi="Times New Roman" w:cs="Times New Roman"/>
          <w:b/>
          <w:bCs/>
          <w:color w:val="202020"/>
          <w:kern w:val="36"/>
        </w:rPr>
        <w:t>Manusia</w:t>
      </w:r>
      <w:proofErr w:type="spellEnd"/>
      <w:r w:rsidRPr="00D42745">
        <w:rPr>
          <w:rFonts w:ascii="Times New Roman" w:eastAsia="Times New Roman" w:hAnsi="Times New Roman" w:cs="Times New Roman"/>
          <w:b/>
          <w:bCs/>
          <w:color w:val="202020"/>
          <w:kern w:val="36"/>
        </w:rPr>
        <w:t xml:space="preserve"> Dayak</w:t>
      </w:r>
    </w:p>
    <w:p w14:paraId="589474AD" w14:textId="77777777" w:rsidR="00CB55F8" w:rsidRDefault="00CB55F8" w:rsidP="00CB55F8">
      <w:pPr>
        <w:shd w:val="clear" w:color="auto" w:fill="FFFFFF"/>
        <w:spacing w:line="360" w:lineRule="auto"/>
        <w:rPr>
          <w:rFonts w:ascii="Times New Roman" w:eastAsia="Times New Roman" w:hAnsi="Times New Roman" w:cs="Times New Roman"/>
          <w:color w:val="202020"/>
        </w:rPr>
      </w:pPr>
      <w:proofErr w:type="spellStart"/>
      <w:r w:rsidRPr="00D42745">
        <w:rPr>
          <w:rFonts w:ascii="Times New Roman" w:eastAsia="Times New Roman" w:hAnsi="Times New Roman" w:cs="Times New Roman"/>
          <w:color w:val="202020"/>
        </w:rPr>
        <w:t>Menurut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kepercayaan</w:t>
      </w:r>
      <w:proofErr w:type="spellEnd"/>
      <w:r w:rsidRPr="00D42745">
        <w:rPr>
          <w:rFonts w:ascii="Times New Roman" w:eastAsia="Times New Roman" w:hAnsi="Times New Roman" w:cs="Times New Roman"/>
          <w:color w:val="202020"/>
        </w:rPr>
        <w:t xml:space="preserve"> Suku Dayak, </w:t>
      </w:r>
      <w:proofErr w:type="spellStart"/>
      <w:r w:rsidRPr="00D42745">
        <w:rPr>
          <w:rFonts w:ascii="Times New Roman" w:eastAsia="Times New Roman" w:hAnsi="Times New Roman" w:cs="Times New Roman"/>
          <w:color w:val="202020"/>
        </w:rPr>
        <w:t>terutama</w:t>
      </w:r>
      <w:proofErr w:type="spellEnd"/>
      <w:r w:rsidRPr="00D42745">
        <w:rPr>
          <w:rFonts w:ascii="Times New Roman" w:eastAsia="Times New Roman" w:hAnsi="Times New Roman" w:cs="Times New Roman"/>
          <w:color w:val="202020"/>
        </w:rPr>
        <w:t xml:space="preserve"> Suku Dayak yang </w:t>
      </w:r>
      <w:proofErr w:type="spellStart"/>
      <w:r w:rsidRPr="00D42745">
        <w:rPr>
          <w:rFonts w:ascii="Times New Roman" w:eastAsia="Times New Roman" w:hAnsi="Times New Roman" w:cs="Times New Roman"/>
          <w:color w:val="202020"/>
        </w:rPr>
        <w:t>berada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dipedalaman</w:t>
      </w:r>
      <w:proofErr w:type="spellEnd"/>
      <w:r w:rsidRPr="00D42745">
        <w:rPr>
          <w:rFonts w:ascii="Times New Roman" w:eastAsia="Times New Roman" w:hAnsi="Times New Roman" w:cs="Times New Roman"/>
          <w:color w:val="202020"/>
        </w:rPr>
        <w:t xml:space="preserve"> Kalimantan yang </w:t>
      </w:r>
      <w:proofErr w:type="spellStart"/>
      <w:r w:rsidRPr="00D42745">
        <w:rPr>
          <w:rFonts w:ascii="Times New Roman" w:eastAsia="Times New Roman" w:hAnsi="Times New Roman" w:cs="Times New Roman"/>
          <w:color w:val="202020"/>
        </w:rPr>
        <w:t>disampaikan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mulut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mulut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nenek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kepada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bapak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bapak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kepada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anak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hingga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saat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ini</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tidak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tertulis</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mengakibatkan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menjadi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lebih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kurang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sebenar-benarnya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bahwa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asal-usul</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nenek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moyang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Dayak </w:t>
      </w:r>
      <w:proofErr w:type="spellStart"/>
      <w:r w:rsidRPr="00D42745">
        <w:rPr>
          <w:rFonts w:ascii="Times New Roman" w:eastAsia="Times New Roman" w:hAnsi="Times New Roman" w:cs="Times New Roman"/>
          <w:color w:val="202020"/>
        </w:rPr>
        <w:t>itu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diturunkan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langit</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ke</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tujuh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w:t>
      </w:r>
      <w:proofErr w:type="spellEnd"/>
      <w:r w:rsidRPr="00D42745">
        <w:rPr>
          <w:rFonts w:ascii="Times New Roman" w:eastAsia="Times New Roman" w:hAnsi="Times New Roman" w:cs="Times New Roman"/>
          <w:color w:val="202020"/>
        </w:rPr>
        <w:t xml:space="preserve"> dunia </w:t>
      </w:r>
      <w:proofErr w:type="spellStart"/>
      <w:r w:rsidRPr="00D42745">
        <w:rPr>
          <w:rFonts w:ascii="Times New Roman" w:eastAsia="Times New Roman" w:hAnsi="Times New Roman" w:cs="Times New Roman"/>
          <w:color w:val="202020"/>
        </w:rPr>
        <w:t>ini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dengan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Palangka</w:t>
      </w:r>
      <w:proofErr w:type="spellEnd"/>
      <w:r w:rsidRPr="00D42745">
        <w:rPr>
          <w:rFonts w:ascii="Times New Roman" w:eastAsia="Times New Roman" w:hAnsi="Times New Roman" w:cs="Times New Roman"/>
          <w:color w:val="202020"/>
        </w:rPr>
        <w:t xml:space="preserve"> Bulau( </w:t>
      </w:r>
      <w:proofErr w:type="spellStart"/>
      <w:r w:rsidRPr="00D42745">
        <w:rPr>
          <w:rFonts w:ascii="Times New Roman" w:eastAsia="Times New Roman" w:hAnsi="Times New Roman" w:cs="Times New Roman"/>
          <w:color w:val="202020"/>
        </w:rPr>
        <w:t>Palangka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artinya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suci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bersih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merupakan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ancak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sebagai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tandu</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suci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gandar</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suci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emas</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diturunkan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langit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sering</w:t>
      </w:r>
      <w:proofErr w:type="spellEnd"/>
      <w:r w:rsidRPr="00D42745">
        <w:rPr>
          <w:rFonts w:ascii="Times New Roman" w:eastAsia="Times New Roman" w:hAnsi="Times New Roman" w:cs="Times New Roman"/>
          <w:color w:val="202020"/>
        </w:rPr>
        <w:t xml:space="preserve"> juga </w:t>
      </w:r>
      <w:proofErr w:type="spellStart"/>
      <w:r w:rsidRPr="00D42745">
        <w:rPr>
          <w:rFonts w:ascii="Times New Roman" w:eastAsia="Times New Roman" w:hAnsi="Times New Roman" w:cs="Times New Roman"/>
          <w:color w:val="202020"/>
        </w:rPr>
        <w:t>disebutkan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Ancak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Kalangkang</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r w:rsidRPr="00D42745">
        <w:rPr>
          <w:rFonts w:ascii="Times New Roman" w:eastAsia="Times New Roman" w:hAnsi="Times New Roman" w:cs="Times New Roman"/>
          <w:color w:val="202020"/>
        </w:rPr>
        <w:br/>
      </w:r>
      <w:proofErr w:type="spellStart"/>
      <w:r w:rsidRPr="00D42745">
        <w:rPr>
          <w:rFonts w:ascii="Times New Roman" w:eastAsia="Times New Roman" w:hAnsi="Times New Roman" w:cs="Times New Roman"/>
          <w:color w:val="202020"/>
        </w:rPr>
        <w:t>Menurut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cerita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nenek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moyang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mereka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asal</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mulanya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diturunkan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langit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dunia </w:t>
      </w:r>
      <w:proofErr w:type="spellStart"/>
      <w:r w:rsidRPr="00D42745">
        <w:rPr>
          <w:rFonts w:ascii="Times New Roman" w:eastAsia="Times New Roman" w:hAnsi="Times New Roman" w:cs="Times New Roman"/>
          <w:color w:val="202020"/>
        </w:rPr>
        <w:t>ini</w:t>
      </w:r>
      <w:proofErr w:type="spellEnd"/>
      <w:r w:rsidRPr="00D42745">
        <w:rPr>
          <w:rFonts w:ascii="Times New Roman" w:eastAsia="Times New Roman" w:hAnsi="Times New Roman" w:cs="Times New Roman"/>
          <w:color w:val="202020"/>
        </w:rPr>
        <w:t xml:space="preserve"> di </w:t>
      </w:r>
      <w:proofErr w:type="spellStart"/>
      <w:r w:rsidRPr="00D42745">
        <w:rPr>
          <w:rFonts w:ascii="Times New Roman" w:eastAsia="Times New Roman" w:hAnsi="Times New Roman" w:cs="Times New Roman"/>
          <w:color w:val="202020"/>
        </w:rPr>
        <w:t>empat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tempat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berturut-turut</w:t>
      </w:r>
      <w:proofErr w:type="spellEnd"/>
      <w:r>
        <w:rPr>
          <w:rFonts w:ascii="Times New Roman" w:eastAsia="Times New Roman" w:hAnsi="Times New Roman" w:cs="Times New Roman"/>
          <w:color w:val="202020"/>
        </w:rPr>
        <w:t xml:space="preserve"> </w:t>
      </w:r>
      <w:proofErr w:type="spellStart"/>
      <w:r>
        <w:rPr>
          <w:rFonts w:ascii="Times New Roman" w:eastAsia="Times New Roman" w:hAnsi="Times New Roman" w:cs="Times New Roman"/>
          <w:color w:val="202020"/>
        </w:rPr>
        <w:t>dengan</w:t>
      </w:r>
      <w:proofErr w:type="spellEnd"/>
      <w:r>
        <w:rPr>
          <w:rFonts w:ascii="Times New Roman" w:eastAsia="Times New Roman" w:hAnsi="Times New Roman" w:cs="Times New Roman"/>
          <w:color w:val="202020"/>
        </w:rPr>
        <w:t xml:space="preserve"> </w:t>
      </w:r>
      <w:proofErr w:type="spellStart"/>
      <w:r>
        <w:rPr>
          <w:rFonts w:ascii="Times New Roman" w:eastAsia="Times New Roman" w:hAnsi="Times New Roman" w:cs="Times New Roman"/>
          <w:color w:val="202020"/>
        </w:rPr>
        <w:t>Palangka</w:t>
      </w:r>
      <w:proofErr w:type="spellEnd"/>
      <w:r>
        <w:rPr>
          <w:rFonts w:ascii="Times New Roman" w:eastAsia="Times New Roman" w:hAnsi="Times New Roman" w:cs="Times New Roman"/>
          <w:color w:val="202020"/>
        </w:rPr>
        <w:t xml:space="preserve"> Bulau, </w:t>
      </w:r>
      <w:proofErr w:type="spellStart"/>
      <w:r>
        <w:rPr>
          <w:rFonts w:ascii="Times New Roman" w:eastAsia="Times New Roman" w:hAnsi="Times New Roman" w:cs="Times New Roman"/>
          <w:color w:val="202020"/>
        </w:rPr>
        <w:t>yaitu</w:t>
      </w:r>
      <w:proofErr w:type="spellEnd"/>
      <w:r>
        <w:rPr>
          <w:rFonts w:ascii="Times New Roman" w:eastAsia="Times New Roman" w:hAnsi="Times New Roman" w:cs="Times New Roman"/>
          <w:color w:val="202020"/>
        </w:rPr>
        <w:t>:</w:t>
      </w:r>
    </w:p>
    <w:p w14:paraId="524D0164"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p>
    <w:p w14:paraId="6F3B436D" w14:textId="77777777" w:rsidR="00CB55F8" w:rsidRPr="00D42745" w:rsidRDefault="00CB55F8" w:rsidP="00CB55F8">
      <w:pPr>
        <w:numPr>
          <w:ilvl w:val="0"/>
          <w:numId w:val="23"/>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Di Tantan </w:t>
      </w:r>
      <w:proofErr w:type="spellStart"/>
      <w:r w:rsidRPr="00D42745">
        <w:rPr>
          <w:rFonts w:ascii="Times New Roman" w:eastAsia="Times New Roman" w:hAnsi="Times New Roman" w:cs="Times New Roman"/>
          <w:color w:val="202020"/>
        </w:rPr>
        <w:t>Puruk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Pamatuan</w:t>
      </w:r>
      <w:proofErr w:type="spellEnd"/>
      <w:r w:rsidRPr="00D42745">
        <w:rPr>
          <w:rFonts w:ascii="Times New Roman" w:eastAsia="Times New Roman" w:hAnsi="Times New Roman" w:cs="Times New Roman"/>
          <w:color w:val="202020"/>
        </w:rPr>
        <w:t xml:space="preserve"> di Hulu Sungai Kahayan dan Barito</w:t>
      </w:r>
      <w:r w:rsidRPr="00D42745">
        <w:rPr>
          <w:rFonts w:ascii="Times New Roman" w:eastAsia="Times New Roman" w:hAnsi="Times New Roman" w:cs="Times New Roman"/>
          <w:color w:val="202020"/>
        </w:rPr>
        <w:br/>
        <w:t xml:space="preserve">Maka </w:t>
      </w:r>
      <w:proofErr w:type="spellStart"/>
      <w:r w:rsidRPr="00D42745">
        <w:rPr>
          <w:rFonts w:ascii="Times New Roman" w:eastAsia="Times New Roman" w:hAnsi="Times New Roman" w:cs="Times New Roman"/>
          <w:color w:val="202020"/>
        </w:rPr>
        <w:t>inilah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seorang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manusia</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pertama</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menjadi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datuknya</w:t>
      </w:r>
      <w:proofErr w:type="spellEnd"/>
      <w:r w:rsidRPr="00D42745">
        <w:rPr>
          <w:rFonts w:ascii="Times New Roman" w:eastAsia="Times New Roman" w:hAnsi="Times New Roman" w:cs="Times New Roman"/>
          <w:color w:val="202020"/>
        </w:rPr>
        <w:t xml:space="preserve"> orang-orang </w:t>
      </w:r>
      <w:proofErr w:type="spellStart"/>
      <w:r w:rsidRPr="00D42745">
        <w:rPr>
          <w:rFonts w:ascii="Times New Roman" w:eastAsia="Times New Roman" w:hAnsi="Times New Roman" w:cs="Times New Roman"/>
          <w:color w:val="202020"/>
        </w:rPr>
        <w:t>dayak</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diturunkan</w:t>
      </w:r>
      <w:proofErr w:type="spellEnd"/>
      <w:r w:rsidRPr="00D42745">
        <w:rPr>
          <w:rFonts w:ascii="Times New Roman" w:eastAsia="Times New Roman" w:hAnsi="Times New Roman" w:cs="Times New Roman"/>
          <w:color w:val="202020"/>
        </w:rPr>
        <w:t xml:space="preserve"> di Tantan </w:t>
      </w:r>
      <w:proofErr w:type="spellStart"/>
      <w:r w:rsidRPr="00D42745">
        <w:rPr>
          <w:rFonts w:ascii="Times New Roman" w:eastAsia="Times New Roman" w:hAnsi="Times New Roman" w:cs="Times New Roman"/>
          <w:color w:val="202020"/>
        </w:rPr>
        <w:t>Puruk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Pamatuan</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diberi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nama</w:t>
      </w:r>
      <w:proofErr w:type="spellEnd"/>
      <w:r w:rsidRPr="00D42745">
        <w:rPr>
          <w:rFonts w:ascii="Times New Roman" w:eastAsia="Times New Roman" w:hAnsi="Times New Roman" w:cs="Times New Roman"/>
          <w:color w:val="202020"/>
        </w:rPr>
        <w:t xml:space="preserve"> oleh </w:t>
      </w:r>
      <w:proofErr w:type="spellStart"/>
      <w:r w:rsidRPr="00D42745">
        <w:rPr>
          <w:rFonts w:ascii="Times New Roman" w:eastAsia="Times New Roman" w:hAnsi="Times New Roman" w:cs="Times New Roman"/>
          <w:color w:val="202020"/>
        </w:rPr>
        <w:t>Ranying</w:t>
      </w:r>
      <w:proofErr w:type="spellEnd"/>
      <w:r w:rsidRPr="00D42745">
        <w:rPr>
          <w:rFonts w:ascii="Times New Roman" w:eastAsia="Times New Roman" w:hAnsi="Times New Roman" w:cs="Times New Roman"/>
          <w:color w:val="202020"/>
        </w:rPr>
        <w:t xml:space="preserve"> : </w:t>
      </w:r>
      <w:proofErr w:type="spellStart"/>
      <w:r w:rsidRPr="00D42745">
        <w:rPr>
          <w:rFonts w:ascii="Times New Roman" w:eastAsia="Times New Roman" w:hAnsi="Times New Roman" w:cs="Times New Roman"/>
          <w:color w:val="202020"/>
        </w:rPr>
        <w:t>Antang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Bajela</w:t>
      </w:r>
      <w:proofErr w:type="spellEnd"/>
      <w:r w:rsidRPr="00D42745">
        <w:rPr>
          <w:rFonts w:ascii="Times New Roman" w:eastAsia="Times New Roman" w:hAnsi="Times New Roman" w:cs="Times New Roman"/>
          <w:color w:val="202020"/>
        </w:rPr>
        <w:t xml:space="preserve"> Bulau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Tunggul</w:t>
      </w:r>
      <w:proofErr w:type="spellEnd"/>
      <w:r w:rsidRPr="00D42745">
        <w:rPr>
          <w:rFonts w:ascii="Times New Roman" w:eastAsia="Times New Roman" w:hAnsi="Times New Roman" w:cs="Times New Roman"/>
          <w:color w:val="202020"/>
        </w:rPr>
        <w:t xml:space="preserve"> Garing </w:t>
      </w:r>
      <w:proofErr w:type="spellStart"/>
      <w:r w:rsidRPr="00D42745">
        <w:rPr>
          <w:rFonts w:ascii="Times New Roman" w:eastAsia="Times New Roman" w:hAnsi="Times New Roman" w:cs="Times New Roman"/>
          <w:color w:val="202020"/>
        </w:rPr>
        <w:t>Janjahunan</w:t>
      </w:r>
      <w:proofErr w:type="spellEnd"/>
      <w:r w:rsidRPr="00D42745">
        <w:rPr>
          <w:rFonts w:ascii="Times New Roman" w:eastAsia="Times New Roman" w:hAnsi="Times New Roman" w:cs="Times New Roman"/>
          <w:color w:val="202020"/>
        </w:rPr>
        <w:t xml:space="preserve"> Laut. Dari </w:t>
      </w:r>
      <w:proofErr w:type="spellStart"/>
      <w:r w:rsidRPr="00D42745">
        <w:rPr>
          <w:rFonts w:ascii="Times New Roman" w:eastAsia="Times New Roman" w:hAnsi="Times New Roman" w:cs="Times New Roman"/>
          <w:color w:val="202020"/>
        </w:rPr>
        <w:t>Antang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Bajela</w:t>
      </w:r>
      <w:proofErr w:type="spellEnd"/>
      <w:r w:rsidRPr="00D42745">
        <w:rPr>
          <w:rFonts w:ascii="Times New Roman" w:eastAsia="Times New Roman" w:hAnsi="Times New Roman" w:cs="Times New Roman"/>
          <w:color w:val="202020"/>
        </w:rPr>
        <w:t xml:space="preserve"> Bulau </w:t>
      </w:r>
      <w:proofErr w:type="spellStart"/>
      <w:r w:rsidRPr="00D42745">
        <w:rPr>
          <w:rFonts w:ascii="Times New Roman" w:eastAsia="Times New Roman" w:hAnsi="Times New Roman" w:cs="Times New Roman"/>
          <w:color w:val="202020"/>
        </w:rPr>
        <w:t>maka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terciptalah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dua</w:t>
      </w:r>
      <w:proofErr w:type="spellEnd"/>
      <w:r w:rsidRPr="00D42745">
        <w:rPr>
          <w:rFonts w:ascii="Times New Roman" w:eastAsia="Times New Roman" w:hAnsi="Times New Roman" w:cs="Times New Roman"/>
          <w:color w:val="202020"/>
        </w:rPr>
        <w:t xml:space="preserve"> orang </w:t>
      </w:r>
      <w:proofErr w:type="spellStart"/>
      <w:r w:rsidRPr="00D42745">
        <w:rPr>
          <w:rFonts w:ascii="Times New Roman" w:eastAsia="Times New Roman" w:hAnsi="Times New Roman" w:cs="Times New Roman"/>
          <w:color w:val="202020"/>
        </w:rPr>
        <w:t>laki-laki</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gagah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perkasa</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menteng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ureh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mamut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bernama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Lambung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Maharaja </w:t>
      </w:r>
      <w:proofErr w:type="spellStart"/>
      <w:r w:rsidRPr="00D42745">
        <w:rPr>
          <w:rFonts w:ascii="Times New Roman" w:eastAsia="Times New Roman" w:hAnsi="Times New Roman" w:cs="Times New Roman"/>
          <w:color w:val="202020"/>
        </w:rPr>
        <w:t>Bunu</w:t>
      </w:r>
      <w:proofErr w:type="spellEnd"/>
      <w:r w:rsidRPr="00D42745">
        <w:rPr>
          <w:rFonts w:ascii="Times New Roman" w:eastAsia="Times New Roman" w:hAnsi="Times New Roman" w:cs="Times New Roman"/>
          <w:color w:val="202020"/>
        </w:rPr>
        <w:t xml:space="preserve"> dan Lanting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Maharaja Sangen.</w:t>
      </w:r>
      <w:r w:rsidRPr="00D42745">
        <w:rPr>
          <w:rFonts w:ascii="Times New Roman" w:eastAsia="Times New Roman" w:hAnsi="Times New Roman" w:cs="Times New Roman"/>
          <w:color w:val="202020"/>
        </w:rPr>
        <w:br/>
      </w:r>
    </w:p>
    <w:p w14:paraId="4F968E3B" w14:textId="77777777" w:rsidR="00CB55F8" w:rsidRPr="00D42745" w:rsidRDefault="00CB55F8" w:rsidP="00CB55F8">
      <w:pPr>
        <w:numPr>
          <w:ilvl w:val="0"/>
          <w:numId w:val="23"/>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Di Tantan Liang Mangan </w:t>
      </w:r>
      <w:proofErr w:type="spellStart"/>
      <w:r w:rsidRPr="00D42745">
        <w:rPr>
          <w:rFonts w:ascii="Times New Roman" w:eastAsia="Times New Roman" w:hAnsi="Times New Roman" w:cs="Times New Roman"/>
          <w:color w:val="202020"/>
        </w:rPr>
        <w:t>Puruk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Kaminting</w:t>
      </w:r>
      <w:proofErr w:type="spellEnd"/>
      <w:r w:rsidRPr="00D42745">
        <w:rPr>
          <w:rFonts w:ascii="Times New Roman" w:eastAsia="Times New Roman" w:hAnsi="Times New Roman" w:cs="Times New Roman"/>
          <w:color w:val="202020"/>
        </w:rPr>
        <w:t xml:space="preserve"> (Bukit </w:t>
      </w:r>
      <w:proofErr w:type="spellStart"/>
      <w:r w:rsidRPr="00D42745">
        <w:rPr>
          <w:rFonts w:ascii="Times New Roman" w:eastAsia="Times New Roman" w:hAnsi="Times New Roman" w:cs="Times New Roman"/>
          <w:color w:val="202020"/>
        </w:rPr>
        <w:t>Kaminting</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t xml:space="preserve">Oleh </w:t>
      </w:r>
      <w:proofErr w:type="spellStart"/>
      <w:r w:rsidRPr="00D42745">
        <w:rPr>
          <w:rFonts w:ascii="Times New Roman" w:eastAsia="Times New Roman" w:hAnsi="Times New Roman" w:cs="Times New Roman"/>
          <w:color w:val="202020"/>
        </w:rPr>
        <w:t>Ranying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terciptalah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seorang</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maha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sakti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bernama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Kerangkang</w:t>
      </w:r>
      <w:proofErr w:type="spellEnd"/>
      <w:r w:rsidRPr="00D42745">
        <w:rPr>
          <w:rFonts w:ascii="Times New Roman" w:eastAsia="Times New Roman" w:hAnsi="Times New Roman" w:cs="Times New Roman"/>
          <w:color w:val="202020"/>
        </w:rPr>
        <w:t xml:space="preserve"> Amban </w:t>
      </w:r>
      <w:proofErr w:type="spellStart"/>
      <w:r w:rsidRPr="00D42745">
        <w:rPr>
          <w:rFonts w:ascii="Times New Roman" w:eastAsia="Times New Roman" w:hAnsi="Times New Roman" w:cs="Times New Roman"/>
          <w:color w:val="202020"/>
        </w:rPr>
        <w:t>Penyang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Maharaja </w:t>
      </w:r>
      <w:proofErr w:type="spellStart"/>
      <w:r w:rsidRPr="00D42745">
        <w:rPr>
          <w:rFonts w:ascii="Times New Roman" w:eastAsia="Times New Roman" w:hAnsi="Times New Roman" w:cs="Times New Roman"/>
          <w:color w:val="202020"/>
        </w:rPr>
        <w:t>Sangiang</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p>
    <w:p w14:paraId="5DDB3AFC" w14:textId="77777777" w:rsidR="00CB55F8" w:rsidRPr="00D42745" w:rsidRDefault="00CB55F8" w:rsidP="00CB55F8">
      <w:pPr>
        <w:numPr>
          <w:ilvl w:val="0"/>
          <w:numId w:val="23"/>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lastRenderedPageBreak/>
        <w:t xml:space="preserve">Di </w:t>
      </w:r>
      <w:proofErr w:type="spellStart"/>
      <w:r w:rsidRPr="00D42745">
        <w:rPr>
          <w:rFonts w:ascii="Times New Roman" w:eastAsia="Times New Roman" w:hAnsi="Times New Roman" w:cs="Times New Roman"/>
          <w:color w:val="202020"/>
        </w:rPr>
        <w:t>Datah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Takasiang</w:t>
      </w:r>
      <w:proofErr w:type="spellEnd"/>
      <w:r w:rsidRPr="00D42745">
        <w:rPr>
          <w:rFonts w:ascii="Times New Roman" w:eastAsia="Times New Roman" w:hAnsi="Times New Roman" w:cs="Times New Roman"/>
          <w:color w:val="202020"/>
        </w:rPr>
        <w:t xml:space="preserve">, Hulu </w:t>
      </w:r>
      <w:proofErr w:type="spellStart"/>
      <w:r w:rsidRPr="00D42745">
        <w:rPr>
          <w:rFonts w:ascii="Times New Roman" w:eastAsia="Times New Roman" w:hAnsi="Times New Roman" w:cs="Times New Roman"/>
          <w:color w:val="202020"/>
        </w:rPr>
        <w:t>sungai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Rakaui</w:t>
      </w:r>
      <w:proofErr w:type="spellEnd"/>
      <w:r w:rsidRPr="00D42745">
        <w:rPr>
          <w:rFonts w:ascii="Times New Roman" w:eastAsia="Times New Roman" w:hAnsi="Times New Roman" w:cs="Times New Roman"/>
          <w:color w:val="202020"/>
        </w:rPr>
        <w:t xml:space="preserve"> (Sungai </w:t>
      </w:r>
      <w:proofErr w:type="spellStart"/>
      <w:r w:rsidRPr="00D42745">
        <w:rPr>
          <w:rFonts w:ascii="Times New Roman" w:eastAsia="Times New Roman" w:hAnsi="Times New Roman" w:cs="Times New Roman"/>
          <w:color w:val="202020"/>
        </w:rPr>
        <w:t>Malahui</w:t>
      </w:r>
      <w:proofErr w:type="spellEnd"/>
      <w:r w:rsidRPr="00D42745">
        <w:rPr>
          <w:rFonts w:ascii="Times New Roman" w:eastAsia="Times New Roman" w:hAnsi="Times New Roman" w:cs="Times New Roman"/>
          <w:color w:val="202020"/>
        </w:rPr>
        <w:t xml:space="preserve"> Kalimantan Barat)</w:t>
      </w:r>
      <w:r w:rsidRPr="00D42745">
        <w:rPr>
          <w:rFonts w:ascii="Times New Roman" w:eastAsia="Times New Roman" w:hAnsi="Times New Roman" w:cs="Times New Roman"/>
          <w:color w:val="202020"/>
        </w:rPr>
        <w:br/>
        <w:t xml:space="preserve">Oleh </w:t>
      </w:r>
      <w:proofErr w:type="spellStart"/>
      <w:r w:rsidRPr="00D42745">
        <w:rPr>
          <w:rFonts w:ascii="Times New Roman" w:eastAsia="Times New Roman" w:hAnsi="Times New Roman" w:cs="Times New Roman"/>
          <w:color w:val="202020"/>
        </w:rPr>
        <w:t>Ranying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terciptalah</w:t>
      </w:r>
      <w:proofErr w:type="spellEnd"/>
      <w:r w:rsidRPr="00D42745">
        <w:rPr>
          <w:rFonts w:ascii="Times New Roman" w:eastAsia="Times New Roman" w:hAnsi="Times New Roman" w:cs="Times New Roman"/>
          <w:color w:val="202020"/>
        </w:rPr>
        <w:t xml:space="preserve"> 4 orang </w:t>
      </w:r>
      <w:proofErr w:type="spellStart"/>
      <w:r w:rsidRPr="00D42745">
        <w:rPr>
          <w:rFonts w:ascii="Times New Roman" w:eastAsia="Times New Roman" w:hAnsi="Times New Roman" w:cs="Times New Roman"/>
          <w:color w:val="202020"/>
        </w:rPr>
        <w:t>manusia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satu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laki-laki</w:t>
      </w:r>
      <w:proofErr w:type="spellEnd"/>
      <w:r w:rsidRPr="00D42745">
        <w:rPr>
          <w:rFonts w:ascii="Times New Roman" w:eastAsia="Times New Roman" w:hAnsi="Times New Roman" w:cs="Times New Roman"/>
          <w:color w:val="202020"/>
        </w:rPr>
        <w:t xml:space="preserve"> dan </w:t>
      </w:r>
      <w:proofErr w:type="spellStart"/>
      <w:r w:rsidRPr="00D42745">
        <w:rPr>
          <w:rFonts w:ascii="Times New Roman" w:eastAsia="Times New Roman" w:hAnsi="Times New Roman" w:cs="Times New Roman"/>
          <w:color w:val="202020"/>
        </w:rPr>
        <w:t>tiga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perempuan</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laki-laki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bernama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Litih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Tiung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Layang</w:t>
      </w:r>
      <w:proofErr w:type="spellEnd"/>
      <w:r w:rsidRPr="00D42745">
        <w:rPr>
          <w:rFonts w:ascii="Times New Roman" w:eastAsia="Times New Roman" w:hAnsi="Times New Roman" w:cs="Times New Roman"/>
          <w:color w:val="202020"/>
        </w:rPr>
        <w:t xml:space="preserve"> Raca </w:t>
      </w:r>
      <w:proofErr w:type="spellStart"/>
      <w:r w:rsidRPr="00D42745">
        <w:rPr>
          <w:rFonts w:ascii="Times New Roman" w:eastAsia="Times New Roman" w:hAnsi="Times New Roman" w:cs="Times New Roman"/>
          <w:color w:val="202020"/>
        </w:rPr>
        <w:t>Memegang</w:t>
      </w:r>
      <w:proofErr w:type="spellEnd"/>
      <w:r w:rsidRPr="00D42745">
        <w:rPr>
          <w:rFonts w:ascii="Times New Roman" w:eastAsia="Times New Roman" w:hAnsi="Times New Roman" w:cs="Times New Roman"/>
          <w:color w:val="202020"/>
        </w:rPr>
        <w:t xml:space="preserve"> Jalan </w:t>
      </w:r>
      <w:proofErr w:type="spellStart"/>
      <w:r w:rsidRPr="00D42745">
        <w:rPr>
          <w:rFonts w:ascii="Times New Roman" w:eastAsia="Times New Roman" w:hAnsi="Times New Roman" w:cs="Times New Roman"/>
          <w:color w:val="202020"/>
        </w:rPr>
        <w:t>Tarusan</w:t>
      </w:r>
      <w:proofErr w:type="spellEnd"/>
      <w:r w:rsidRPr="00D42745">
        <w:rPr>
          <w:rFonts w:ascii="Times New Roman" w:eastAsia="Times New Roman" w:hAnsi="Times New Roman" w:cs="Times New Roman"/>
          <w:color w:val="202020"/>
        </w:rPr>
        <w:t xml:space="preserve"> Bulan Raca Jagan </w:t>
      </w:r>
      <w:proofErr w:type="spellStart"/>
      <w:r w:rsidRPr="00D42745">
        <w:rPr>
          <w:rFonts w:ascii="Times New Roman" w:eastAsia="Times New Roman" w:hAnsi="Times New Roman" w:cs="Times New Roman"/>
          <w:color w:val="202020"/>
        </w:rPr>
        <w:t>Pukung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Pahewan</w:t>
      </w:r>
      <w:proofErr w:type="spellEnd"/>
      <w:r w:rsidRPr="00D42745">
        <w:rPr>
          <w:rFonts w:ascii="Times New Roman" w:eastAsia="Times New Roman" w:hAnsi="Times New Roman" w:cs="Times New Roman"/>
          <w:color w:val="202020"/>
        </w:rPr>
        <w:t xml:space="preserve">, yang </w:t>
      </w:r>
      <w:proofErr w:type="spellStart"/>
      <w:r w:rsidRPr="00D42745">
        <w:rPr>
          <w:rFonts w:ascii="Times New Roman" w:eastAsia="Times New Roman" w:hAnsi="Times New Roman" w:cs="Times New Roman"/>
          <w:color w:val="202020"/>
        </w:rPr>
        <w:t>seketika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itu</w:t>
      </w:r>
      <w:proofErr w:type="spellEnd"/>
      <w:r w:rsidRPr="00D42745">
        <w:rPr>
          <w:rFonts w:ascii="Times New Roman" w:eastAsia="Times New Roman" w:hAnsi="Times New Roman" w:cs="Times New Roman"/>
          <w:color w:val="202020"/>
        </w:rPr>
        <w:t xml:space="preserve"> juga </w:t>
      </w:r>
      <w:proofErr w:type="spellStart"/>
      <w:r w:rsidRPr="00D42745">
        <w:rPr>
          <w:rFonts w:ascii="Times New Roman" w:eastAsia="Times New Roman" w:hAnsi="Times New Roman" w:cs="Times New Roman"/>
          <w:color w:val="202020"/>
        </w:rPr>
        <w:t>menjelma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menjadi</w:t>
      </w:r>
      <w:proofErr w:type="spellEnd"/>
      <w:r w:rsidRPr="00D42745">
        <w:rPr>
          <w:rFonts w:ascii="Times New Roman" w:eastAsia="Times New Roman" w:hAnsi="Times New Roman" w:cs="Times New Roman"/>
          <w:color w:val="202020"/>
        </w:rPr>
        <w:t xml:space="preserve"> Jata dan </w:t>
      </w:r>
      <w:proofErr w:type="spellStart"/>
      <w:r w:rsidRPr="00D42745">
        <w:rPr>
          <w:rFonts w:ascii="Times New Roman" w:eastAsia="Times New Roman" w:hAnsi="Times New Roman" w:cs="Times New Roman"/>
          <w:color w:val="202020"/>
        </w:rPr>
        <w:t>tinggal</w:t>
      </w:r>
      <w:proofErr w:type="spellEnd"/>
      <w:r w:rsidRPr="00D42745">
        <w:rPr>
          <w:rFonts w:ascii="Times New Roman" w:eastAsia="Times New Roman" w:hAnsi="Times New Roman" w:cs="Times New Roman"/>
          <w:color w:val="202020"/>
        </w:rPr>
        <w:t xml:space="preserve"> di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tanah</w:t>
      </w:r>
      <w:proofErr w:type="spellEnd"/>
      <w:r w:rsidRPr="00D42745">
        <w:rPr>
          <w:rFonts w:ascii="Times New Roman" w:eastAsia="Times New Roman" w:hAnsi="Times New Roman" w:cs="Times New Roman"/>
          <w:color w:val="202020"/>
        </w:rPr>
        <w:t xml:space="preserve"> di negeri yang </w:t>
      </w:r>
      <w:proofErr w:type="spellStart"/>
      <w:r w:rsidRPr="00D42745">
        <w:rPr>
          <w:rFonts w:ascii="Times New Roman" w:eastAsia="Times New Roman" w:hAnsi="Times New Roman" w:cs="Times New Roman"/>
          <w:color w:val="202020"/>
        </w:rPr>
        <w:t>bernama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Tumbang</w:t>
      </w:r>
      <w:proofErr w:type="spellEnd"/>
      <w:r w:rsidRPr="00D42745">
        <w:rPr>
          <w:rFonts w:ascii="Times New Roman" w:eastAsia="Times New Roman" w:hAnsi="Times New Roman" w:cs="Times New Roman"/>
          <w:color w:val="202020"/>
        </w:rPr>
        <w:t xml:space="preserve"> Danum </w:t>
      </w:r>
      <w:proofErr w:type="spellStart"/>
      <w:r w:rsidRPr="00D42745">
        <w:rPr>
          <w:rFonts w:ascii="Times New Roman" w:eastAsia="Times New Roman" w:hAnsi="Times New Roman" w:cs="Times New Roman"/>
          <w:color w:val="202020"/>
        </w:rPr>
        <w:t>Dohong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Ketiga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puteri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tadi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bernama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Kamulung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Tenek</w:t>
      </w:r>
      <w:proofErr w:type="spellEnd"/>
      <w:r w:rsidRPr="00D42745">
        <w:rPr>
          <w:rFonts w:ascii="Times New Roman" w:eastAsia="Times New Roman" w:hAnsi="Times New Roman" w:cs="Times New Roman"/>
          <w:color w:val="202020"/>
        </w:rPr>
        <w:t xml:space="preserve"> Bulau, </w:t>
      </w:r>
      <w:proofErr w:type="spellStart"/>
      <w:r w:rsidRPr="00D42745">
        <w:rPr>
          <w:rFonts w:ascii="Times New Roman" w:eastAsia="Times New Roman" w:hAnsi="Times New Roman" w:cs="Times New Roman"/>
          <w:color w:val="202020"/>
        </w:rPr>
        <w:t>Kameloh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Buwooy</w:t>
      </w:r>
      <w:proofErr w:type="spellEnd"/>
      <w:r w:rsidRPr="00D42745">
        <w:rPr>
          <w:rFonts w:ascii="Times New Roman" w:eastAsia="Times New Roman" w:hAnsi="Times New Roman" w:cs="Times New Roman"/>
          <w:color w:val="202020"/>
        </w:rPr>
        <w:t xml:space="preserve"> Bulau, </w:t>
      </w:r>
      <w:proofErr w:type="spellStart"/>
      <w:r w:rsidRPr="00D42745">
        <w:rPr>
          <w:rFonts w:ascii="Times New Roman" w:eastAsia="Times New Roman" w:hAnsi="Times New Roman" w:cs="Times New Roman"/>
          <w:color w:val="202020"/>
        </w:rPr>
        <w:t>Nyai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Lentar</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Katinei</w:t>
      </w:r>
      <w:proofErr w:type="spellEnd"/>
      <w:r w:rsidRPr="00D42745">
        <w:rPr>
          <w:rFonts w:ascii="Times New Roman" w:eastAsia="Times New Roman" w:hAnsi="Times New Roman" w:cs="Times New Roman"/>
          <w:color w:val="202020"/>
        </w:rPr>
        <w:t xml:space="preserve"> Bulau.</w:t>
      </w:r>
      <w:r w:rsidRPr="00D42745">
        <w:rPr>
          <w:rFonts w:ascii="Times New Roman" w:eastAsia="Times New Roman" w:hAnsi="Times New Roman" w:cs="Times New Roman"/>
          <w:color w:val="202020"/>
        </w:rPr>
        <w:br/>
      </w:r>
    </w:p>
    <w:p w14:paraId="3E72AF50" w14:textId="77777777" w:rsidR="00CB55F8" w:rsidRPr="00D42745" w:rsidRDefault="00CB55F8" w:rsidP="00CB55F8">
      <w:pPr>
        <w:numPr>
          <w:ilvl w:val="0"/>
          <w:numId w:val="23"/>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Di </w:t>
      </w:r>
      <w:proofErr w:type="spellStart"/>
      <w:r w:rsidRPr="00D42745">
        <w:rPr>
          <w:rFonts w:ascii="Times New Roman" w:eastAsia="Times New Roman" w:hAnsi="Times New Roman" w:cs="Times New Roman"/>
          <w:color w:val="202020"/>
        </w:rPr>
        <w:t>Puruk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Kambang</w:t>
      </w:r>
      <w:proofErr w:type="spellEnd"/>
      <w:r w:rsidRPr="00D42745">
        <w:rPr>
          <w:rFonts w:ascii="Times New Roman" w:eastAsia="Times New Roman" w:hAnsi="Times New Roman" w:cs="Times New Roman"/>
          <w:color w:val="202020"/>
        </w:rPr>
        <w:t xml:space="preserve"> Tanah Siang (Hulu Barito)</w:t>
      </w:r>
      <w:r w:rsidRPr="00D42745">
        <w:rPr>
          <w:rFonts w:ascii="Times New Roman" w:eastAsia="Times New Roman" w:hAnsi="Times New Roman" w:cs="Times New Roman"/>
          <w:color w:val="202020"/>
        </w:rPr>
        <w:br/>
        <w:t xml:space="preserve">Oleh </w:t>
      </w:r>
      <w:proofErr w:type="spellStart"/>
      <w:r w:rsidRPr="00D42745">
        <w:rPr>
          <w:rFonts w:ascii="Times New Roman" w:eastAsia="Times New Roman" w:hAnsi="Times New Roman" w:cs="Times New Roman"/>
          <w:color w:val="202020"/>
        </w:rPr>
        <w:t>Ranying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terciptalah</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seorang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puteri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bernama</w:t>
      </w:r>
      <w:proofErr w:type="spellEnd"/>
      <w:r w:rsidRPr="00D42745">
        <w:rPr>
          <w:rFonts w:ascii="Times New Roman" w:eastAsia="Times New Roman" w:hAnsi="Times New Roman" w:cs="Times New Roman"/>
          <w:color w:val="202020"/>
        </w:rPr>
        <w:t xml:space="preserve"> Sikan Atau </w:t>
      </w:r>
      <w:proofErr w:type="spellStart"/>
      <w:r w:rsidRPr="00D42745">
        <w:rPr>
          <w:rFonts w:ascii="Times New Roman" w:eastAsia="Times New Roman" w:hAnsi="Times New Roman" w:cs="Times New Roman"/>
          <w:color w:val="202020"/>
        </w:rPr>
        <w:t>Nyai</w:t>
      </w:r>
      <w:proofErr w:type="spellEnd"/>
      <w:r w:rsidRPr="00D42745">
        <w:rPr>
          <w:rFonts w:ascii="Times New Roman" w:eastAsia="Times New Roman" w:hAnsi="Times New Roman" w:cs="Times New Roman"/>
          <w:color w:val="202020"/>
        </w:rPr>
        <w:t xml:space="preserve"> Sikan di Tantan </w:t>
      </w:r>
      <w:proofErr w:type="spellStart"/>
      <w:r w:rsidRPr="00D42745">
        <w:rPr>
          <w:rFonts w:ascii="Times New Roman" w:eastAsia="Times New Roman" w:hAnsi="Times New Roman" w:cs="Times New Roman"/>
          <w:color w:val="202020"/>
        </w:rPr>
        <w:t>Puruk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Kambang</w:t>
      </w:r>
      <w:proofErr w:type="spellEnd"/>
      <w:r w:rsidRPr="00D42745">
        <w:rPr>
          <w:rFonts w:ascii="Times New Roman" w:eastAsia="Times New Roman" w:hAnsi="Times New Roman" w:cs="Times New Roman"/>
          <w:color w:val="202020"/>
        </w:rPr>
        <w:t xml:space="preserve"> Tanah Siang Hulu Barito.</w:t>
      </w:r>
    </w:p>
    <w:p w14:paraId="50BC5AC4" w14:textId="77777777" w:rsidR="00CB55F8" w:rsidRDefault="00CB55F8" w:rsidP="00CB55F8">
      <w:pPr>
        <w:shd w:val="clear" w:color="auto" w:fill="FFFFFF"/>
        <w:spacing w:line="360" w:lineRule="auto"/>
        <w:outlineLvl w:val="0"/>
        <w:rPr>
          <w:rFonts w:ascii="Times New Roman" w:eastAsia="Times New Roman" w:hAnsi="Times New Roman" w:cs="Times New Roman"/>
          <w:b/>
          <w:bCs/>
          <w:color w:val="202020"/>
          <w:kern w:val="36"/>
        </w:rPr>
      </w:pPr>
    </w:p>
    <w:p w14:paraId="64F2EEB6" w14:textId="77777777" w:rsidR="00CB55F8" w:rsidRPr="00D42745" w:rsidRDefault="00CB55F8" w:rsidP="00CB55F8">
      <w:pPr>
        <w:shd w:val="clear" w:color="auto" w:fill="FFFFFF"/>
        <w:spacing w:line="360" w:lineRule="auto"/>
        <w:outlineLvl w:val="0"/>
        <w:rPr>
          <w:rFonts w:ascii="Times New Roman" w:eastAsia="Times New Roman" w:hAnsi="Times New Roman" w:cs="Times New Roman"/>
          <w:b/>
          <w:bCs/>
          <w:color w:val="202020"/>
          <w:kern w:val="36"/>
        </w:rPr>
      </w:pPr>
      <w:proofErr w:type="spellStart"/>
      <w:r w:rsidRPr="00D42745">
        <w:rPr>
          <w:rFonts w:ascii="Times New Roman" w:eastAsia="Times New Roman" w:hAnsi="Times New Roman" w:cs="Times New Roman"/>
          <w:b/>
          <w:bCs/>
          <w:color w:val="202020"/>
          <w:kern w:val="36"/>
        </w:rPr>
        <w:t>Pembagian</w:t>
      </w:r>
      <w:proofErr w:type="spellEnd"/>
      <w:r w:rsidRPr="00D42745">
        <w:rPr>
          <w:rFonts w:ascii="Times New Roman" w:eastAsia="Times New Roman" w:hAnsi="Times New Roman" w:cs="Times New Roman"/>
          <w:b/>
          <w:bCs/>
          <w:color w:val="202020"/>
          <w:kern w:val="36"/>
        </w:rPr>
        <w:t xml:space="preserve"> Suku Dayak</w:t>
      </w:r>
    </w:p>
    <w:p w14:paraId="56BCB054"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Suku Dayak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7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besar</w:t>
      </w:r>
      <w:proofErr w:type="spellEnd"/>
      <w:r w:rsidRPr="00D42745">
        <w:rPr>
          <w:rFonts w:ascii="Times New Roman" w:eastAsia="Times New Roman" w:hAnsi="Times New Roman" w:cs="Times New Roman"/>
          <w:color w:val="202020"/>
        </w:rPr>
        <w:t xml:space="preserve">, dan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18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kecil</w:t>
      </w:r>
      <w:proofErr w:type="spellEnd"/>
      <w:r w:rsidRPr="00D42745">
        <w:rPr>
          <w:rFonts w:ascii="Times New Roman" w:eastAsia="Times New Roman" w:hAnsi="Times New Roman" w:cs="Times New Roman"/>
          <w:color w:val="202020"/>
        </w:rPr>
        <w:t xml:space="preserve">, dan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lagi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405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kekeluargaan</w:t>
      </w:r>
      <w:proofErr w:type="spellEnd"/>
      <w:r w:rsidRPr="00D42745">
        <w:rPr>
          <w:rFonts w:ascii="Times New Roman" w:eastAsia="Times New Roman" w:hAnsi="Times New Roman" w:cs="Times New Roman"/>
          <w:color w:val="202020"/>
        </w:rPr>
        <w:t>/</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Pembagiannya</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adalah</w:t>
      </w:r>
      <w:proofErr w:type="spellEnd"/>
      <w:r w:rsidRPr="00D42745">
        <w:rPr>
          <w:rFonts w:ascii="Times New Roman" w:eastAsia="Times New Roman" w:hAnsi="Times New Roman" w:cs="Times New Roman"/>
          <w:color w:val="202020"/>
        </w:rPr>
        <w:t xml:space="preserve"> :</w:t>
      </w:r>
      <w:r w:rsidRPr="00D42745">
        <w:rPr>
          <w:rFonts w:ascii="Times New Roman" w:eastAsia="Times New Roman" w:hAnsi="Times New Roman" w:cs="Times New Roman"/>
          <w:color w:val="202020"/>
        </w:rPr>
        <w:br/>
      </w:r>
      <w:r w:rsidRPr="00D42745">
        <w:rPr>
          <w:rFonts w:ascii="Times New Roman" w:eastAsia="Times New Roman" w:hAnsi="Times New Roman" w:cs="Times New Roman"/>
          <w:color w:val="202020"/>
        </w:rPr>
        <w:br/>
        <w:t xml:space="preserve">1. Dayak </w:t>
      </w:r>
      <w:proofErr w:type="spellStart"/>
      <w:r w:rsidRPr="00D42745">
        <w:rPr>
          <w:rFonts w:ascii="Times New Roman" w:eastAsia="Times New Roman" w:hAnsi="Times New Roman" w:cs="Times New Roman"/>
          <w:color w:val="202020"/>
        </w:rPr>
        <w:t>Ngaju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terdiri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4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kecil</w:t>
      </w:r>
      <w:proofErr w:type="spellEnd"/>
      <w:r w:rsidRPr="00D42745">
        <w:rPr>
          <w:rFonts w:ascii="Times New Roman" w:eastAsia="Times New Roman" w:hAnsi="Times New Roman" w:cs="Times New Roman"/>
          <w:color w:val="202020"/>
        </w:rPr>
        <w:t xml:space="preserve"> dan 90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br/>
      </w:r>
    </w:p>
    <w:p w14:paraId="1FC57C28" w14:textId="77777777" w:rsidR="00CB55F8" w:rsidRPr="00D42745" w:rsidRDefault="00CB55F8" w:rsidP="00CB55F8">
      <w:pPr>
        <w:numPr>
          <w:ilvl w:val="0"/>
          <w:numId w:val="24"/>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Ngaju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53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7638C4BF" w14:textId="77777777" w:rsidR="00CB55F8" w:rsidRPr="00D42745" w:rsidRDefault="00CB55F8" w:rsidP="00CB55F8">
      <w:pPr>
        <w:numPr>
          <w:ilvl w:val="0"/>
          <w:numId w:val="24"/>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Ma`anyan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8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7AE0D8C1" w14:textId="77777777" w:rsidR="00CB55F8" w:rsidRPr="00D42745" w:rsidRDefault="00CB55F8" w:rsidP="00CB55F8">
      <w:pPr>
        <w:numPr>
          <w:ilvl w:val="0"/>
          <w:numId w:val="24"/>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Dayak Dusun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8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1EE8709B" w14:textId="77777777" w:rsidR="00CB55F8" w:rsidRPr="00D42745" w:rsidRDefault="00CB55F8" w:rsidP="00CB55F8">
      <w:pPr>
        <w:numPr>
          <w:ilvl w:val="0"/>
          <w:numId w:val="24"/>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Lawangan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21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5634B3F6"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r w:rsidRPr="00D42745">
        <w:rPr>
          <w:rFonts w:ascii="Times New Roman" w:eastAsia="Times New Roman" w:hAnsi="Times New Roman" w:cs="Times New Roman"/>
          <w:color w:val="202020"/>
        </w:rPr>
        <w:br/>
        <w:t xml:space="preserve">2. Dayak </w:t>
      </w:r>
      <w:proofErr w:type="spellStart"/>
      <w:r w:rsidRPr="00D42745">
        <w:rPr>
          <w:rFonts w:ascii="Times New Roman" w:eastAsia="Times New Roman" w:hAnsi="Times New Roman" w:cs="Times New Roman"/>
          <w:color w:val="202020"/>
        </w:rPr>
        <w:t>Apu</w:t>
      </w:r>
      <w:proofErr w:type="spellEnd"/>
      <w:r w:rsidRPr="00D42745">
        <w:rPr>
          <w:rFonts w:ascii="Times New Roman" w:eastAsia="Times New Roman" w:hAnsi="Times New Roman" w:cs="Times New Roman"/>
          <w:color w:val="202020"/>
        </w:rPr>
        <w:t xml:space="preserve"> Kayan (</w:t>
      </w:r>
      <w:proofErr w:type="spellStart"/>
      <w:r w:rsidRPr="00D42745">
        <w:rPr>
          <w:rFonts w:ascii="Times New Roman" w:eastAsia="Times New Roman" w:hAnsi="Times New Roman" w:cs="Times New Roman"/>
          <w:color w:val="202020"/>
        </w:rPr>
        <w:t>terdiri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3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kecil</w:t>
      </w:r>
      <w:proofErr w:type="spellEnd"/>
      <w:r w:rsidRPr="00D42745">
        <w:rPr>
          <w:rFonts w:ascii="Times New Roman" w:eastAsia="Times New Roman" w:hAnsi="Times New Roman" w:cs="Times New Roman"/>
          <w:color w:val="202020"/>
        </w:rPr>
        <w:t xml:space="preserve"> dan 60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p>
    <w:p w14:paraId="3EE8D369" w14:textId="77777777" w:rsidR="00CB55F8" w:rsidRPr="00D42745" w:rsidRDefault="00CB55F8" w:rsidP="00CB55F8">
      <w:pPr>
        <w:numPr>
          <w:ilvl w:val="0"/>
          <w:numId w:val="25"/>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Dayak Kenya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24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05034455" w14:textId="77777777" w:rsidR="00CB55F8" w:rsidRPr="00D42745" w:rsidRDefault="00CB55F8" w:rsidP="00CB55F8">
      <w:pPr>
        <w:numPr>
          <w:ilvl w:val="0"/>
          <w:numId w:val="25"/>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Dayak Kayan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10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6961148B" w14:textId="77777777" w:rsidR="00CB55F8" w:rsidRPr="00D42745" w:rsidRDefault="00CB55F8" w:rsidP="00CB55F8">
      <w:pPr>
        <w:numPr>
          <w:ilvl w:val="0"/>
          <w:numId w:val="25"/>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Dayak Bahau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26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4C5E0405"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r w:rsidRPr="00D42745">
        <w:rPr>
          <w:rFonts w:ascii="Times New Roman" w:eastAsia="Times New Roman" w:hAnsi="Times New Roman" w:cs="Times New Roman"/>
          <w:color w:val="202020"/>
        </w:rPr>
        <w:lastRenderedPageBreak/>
        <w:br/>
        <w:t>3. Dayak Iban dan Heban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11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r w:rsidRPr="00D42745">
        <w:rPr>
          <w:rFonts w:ascii="Times New Roman" w:eastAsia="Times New Roman" w:hAnsi="Times New Roman" w:cs="Times New Roman"/>
          <w:color w:val="202020"/>
        </w:rPr>
        <w:br/>
        <w:t xml:space="preserve">4. Dayak </w:t>
      </w:r>
      <w:proofErr w:type="spellStart"/>
      <w:r w:rsidRPr="00D42745">
        <w:rPr>
          <w:rFonts w:ascii="Times New Roman" w:eastAsia="Times New Roman" w:hAnsi="Times New Roman" w:cs="Times New Roman"/>
          <w:color w:val="202020"/>
        </w:rPr>
        <w:t>Klemantan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atau</w:t>
      </w:r>
      <w:proofErr w:type="spellEnd"/>
      <w:r w:rsidRPr="00D42745">
        <w:rPr>
          <w:rFonts w:ascii="Times New Roman" w:eastAsia="Times New Roman" w:hAnsi="Times New Roman" w:cs="Times New Roman"/>
          <w:color w:val="202020"/>
        </w:rPr>
        <w:t xml:space="preserve"> Dayak Darat (</w:t>
      </w:r>
      <w:proofErr w:type="spellStart"/>
      <w:r w:rsidRPr="00D42745">
        <w:rPr>
          <w:rFonts w:ascii="Times New Roman" w:eastAsia="Times New Roman" w:hAnsi="Times New Roman" w:cs="Times New Roman"/>
          <w:color w:val="202020"/>
        </w:rPr>
        <w:t>terdiri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2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kecil</w:t>
      </w:r>
      <w:proofErr w:type="spellEnd"/>
      <w:r w:rsidRPr="00D42745">
        <w:rPr>
          <w:rFonts w:ascii="Times New Roman" w:eastAsia="Times New Roman" w:hAnsi="Times New Roman" w:cs="Times New Roman"/>
          <w:color w:val="202020"/>
        </w:rPr>
        <w:t xml:space="preserve"> dan 87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p>
    <w:p w14:paraId="4DCD0065" w14:textId="77777777" w:rsidR="00CB55F8" w:rsidRPr="00D42745" w:rsidRDefault="00CB55F8" w:rsidP="00CB55F8">
      <w:pPr>
        <w:numPr>
          <w:ilvl w:val="0"/>
          <w:numId w:val="26"/>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Klemantan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47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4C94EE98" w14:textId="77777777" w:rsidR="00CB55F8" w:rsidRPr="00D42745" w:rsidRDefault="00CB55F8" w:rsidP="00CB55F8">
      <w:pPr>
        <w:numPr>
          <w:ilvl w:val="0"/>
          <w:numId w:val="26"/>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Ketungau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40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08921723"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r w:rsidRPr="00D42745">
        <w:rPr>
          <w:rFonts w:ascii="Times New Roman" w:eastAsia="Times New Roman" w:hAnsi="Times New Roman" w:cs="Times New Roman"/>
          <w:color w:val="202020"/>
        </w:rPr>
        <w:br/>
        <w:t>5. Dayak Murut (</w:t>
      </w:r>
      <w:proofErr w:type="spellStart"/>
      <w:r w:rsidRPr="00D42745">
        <w:rPr>
          <w:rFonts w:ascii="Times New Roman" w:eastAsia="Times New Roman" w:hAnsi="Times New Roman" w:cs="Times New Roman"/>
          <w:color w:val="202020"/>
        </w:rPr>
        <w:t>terdiri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3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kecil</w:t>
      </w:r>
      <w:proofErr w:type="spellEnd"/>
      <w:r w:rsidRPr="00D42745">
        <w:rPr>
          <w:rFonts w:ascii="Times New Roman" w:eastAsia="Times New Roman" w:hAnsi="Times New Roman" w:cs="Times New Roman"/>
          <w:color w:val="202020"/>
        </w:rPr>
        <w:t xml:space="preserve"> dan 44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p>
    <w:p w14:paraId="678E4BFD" w14:textId="77777777" w:rsidR="00CB55F8" w:rsidRPr="00D42745" w:rsidRDefault="00CB55F8" w:rsidP="00CB55F8">
      <w:pPr>
        <w:numPr>
          <w:ilvl w:val="0"/>
          <w:numId w:val="27"/>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Dayak Murut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28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5906248A" w14:textId="77777777" w:rsidR="00CB55F8" w:rsidRPr="00D42745" w:rsidRDefault="00CB55F8" w:rsidP="00CB55F8">
      <w:pPr>
        <w:numPr>
          <w:ilvl w:val="0"/>
          <w:numId w:val="27"/>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Idaan</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6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5BB4B718" w14:textId="77777777" w:rsidR="00CB55F8" w:rsidRPr="00D42745" w:rsidRDefault="00CB55F8" w:rsidP="00CB55F8">
      <w:pPr>
        <w:numPr>
          <w:ilvl w:val="0"/>
          <w:numId w:val="27"/>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Tidung</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10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3EE10250"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r w:rsidRPr="00D42745">
        <w:rPr>
          <w:rFonts w:ascii="Times New Roman" w:eastAsia="Times New Roman" w:hAnsi="Times New Roman" w:cs="Times New Roman"/>
          <w:color w:val="202020"/>
        </w:rPr>
        <w:br/>
        <w:t>6. Dayak Punan (</w:t>
      </w:r>
      <w:proofErr w:type="spellStart"/>
      <w:r w:rsidRPr="00D42745">
        <w:rPr>
          <w:rFonts w:ascii="Times New Roman" w:eastAsia="Times New Roman" w:hAnsi="Times New Roman" w:cs="Times New Roman"/>
          <w:color w:val="202020"/>
        </w:rPr>
        <w:t>terdiri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4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kecil</w:t>
      </w:r>
      <w:proofErr w:type="spellEnd"/>
      <w:r w:rsidRPr="00D42745">
        <w:rPr>
          <w:rFonts w:ascii="Times New Roman" w:eastAsia="Times New Roman" w:hAnsi="Times New Roman" w:cs="Times New Roman"/>
          <w:color w:val="202020"/>
        </w:rPr>
        <w:t xml:space="preserve"> dan 52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r w:rsidRPr="00D42745">
        <w:rPr>
          <w:rFonts w:ascii="Times New Roman" w:eastAsia="Times New Roman" w:hAnsi="Times New Roman" w:cs="Times New Roman"/>
          <w:color w:val="202020"/>
        </w:rPr>
        <w:br/>
      </w:r>
    </w:p>
    <w:p w14:paraId="592294CC" w14:textId="77777777" w:rsidR="00CB55F8" w:rsidRPr="00D42745" w:rsidRDefault="00CB55F8" w:rsidP="00CB55F8">
      <w:pPr>
        <w:numPr>
          <w:ilvl w:val="0"/>
          <w:numId w:val="28"/>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Basap</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20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1EB338DE" w14:textId="77777777" w:rsidR="00CB55F8" w:rsidRPr="00D42745" w:rsidRDefault="00CB55F8" w:rsidP="00CB55F8">
      <w:pPr>
        <w:numPr>
          <w:ilvl w:val="0"/>
          <w:numId w:val="28"/>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Dayak Punan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24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5C995F8F" w14:textId="77777777" w:rsidR="00CB55F8" w:rsidRPr="00D42745" w:rsidRDefault="00CB55F8" w:rsidP="00CB55F8">
      <w:pPr>
        <w:numPr>
          <w:ilvl w:val="0"/>
          <w:numId w:val="28"/>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Ot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5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02F3D2A9" w14:textId="77777777" w:rsidR="00CB55F8" w:rsidRPr="00D42745" w:rsidRDefault="00CB55F8" w:rsidP="00CB55F8">
      <w:pPr>
        <w:numPr>
          <w:ilvl w:val="0"/>
          <w:numId w:val="28"/>
        </w:numPr>
        <w:shd w:val="clear" w:color="auto" w:fill="FFFFFF"/>
        <w:spacing w:line="360" w:lineRule="auto"/>
        <w:ind w:left="360"/>
        <w:rPr>
          <w:rFonts w:ascii="Times New Roman" w:eastAsia="Times New Roman" w:hAnsi="Times New Roman" w:cs="Times New Roman"/>
          <w:color w:val="202020"/>
        </w:rPr>
      </w:pPr>
      <w:r w:rsidRPr="00D42745">
        <w:rPr>
          <w:rFonts w:ascii="Times New Roman" w:eastAsia="Times New Roman" w:hAnsi="Times New Roman" w:cs="Times New Roman"/>
          <w:color w:val="202020"/>
        </w:rPr>
        <w:t xml:space="preserve">Dayak </w:t>
      </w:r>
      <w:proofErr w:type="spellStart"/>
      <w:r w:rsidRPr="00D42745">
        <w:rPr>
          <w:rFonts w:ascii="Times New Roman" w:eastAsia="Times New Roman" w:hAnsi="Times New Roman" w:cs="Times New Roman"/>
          <w:color w:val="202020"/>
        </w:rPr>
        <w:t>Bukat</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terbagi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dalam</w:t>
      </w:r>
      <w:proofErr w:type="spellEnd"/>
      <w:r w:rsidRPr="00D42745">
        <w:rPr>
          <w:rFonts w:ascii="Times New Roman" w:eastAsia="Times New Roman" w:hAnsi="Times New Roman" w:cs="Times New Roman"/>
          <w:color w:val="202020"/>
        </w:rPr>
        <w:t xml:space="preserve"> 3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5EE54B79" w14:textId="77777777" w:rsidR="00CB55F8" w:rsidRPr="00D42745" w:rsidRDefault="00CB55F8" w:rsidP="00CB55F8">
      <w:pPr>
        <w:shd w:val="clear" w:color="auto" w:fill="FFFFFF"/>
        <w:spacing w:line="360" w:lineRule="auto"/>
        <w:rPr>
          <w:rFonts w:ascii="Times New Roman" w:eastAsia="Times New Roman" w:hAnsi="Times New Roman" w:cs="Times New Roman"/>
          <w:color w:val="202020"/>
        </w:rPr>
      </w:pPr>
      <w:r w:rsidRPr="00D42745">
        <w:rPr>
          <w:rFonts w:ascii="Times New Roman" w:eastAsia="Times New Roman" w:hAnsi="Times New Roman" w:cs="Times New Roman"/>
          <w:color w:val="202020"/>
        </w:rPr>
        <w:br/>
        <w:t xml:space="preserve">7. Dayak </w:t>
      </w:r>
      <w:proofErr w:type="spellStart"/>
      <w:r w:rsidRPr="00D42745">
        <w:rPr>
          <w:rFonts w:ascii="Times New Roman" w:eastAsia="Times New Roman" w:hAnsi="Times New Roman" w:cs="Times New Roman"/>
          <w:color w:val="202020"/>
        </w:rPr>
        <w:t>Ot</w:t>
      </w:r>
      <w:proofErr w:type="spellEnd"/>
      <w:r w:rsidRPr="00D42745">
        <w:rPr>
          <w:rFonts w:ascii="Times New Roman" w:eastAsia="Times New Roman" w:hAnsi="Times New Roman" w:cs="Times New Roman"/>
          <w:color w:val="202020"/>
        </w:rPr>
        <w:t xml:space="preserve"> Danum (</w:t>
      </w:r>
      <w:proofErr w:type="spellStart"/>
      <w:r w:rsidRPr="00D42745">
        <w:rPr>
          <w:rFonts w:ascii="Times New Roman" w:eastAsia="Times New Roman" w:hAnsi="Times New Roman" w:cs="Times New Roman"/>
          <w:color w:val="202020"/>
        </w:rPr>
        <w:t>terdiri</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dari</w:t>
      </w:r>
      <w:proofErr w:type="spellEnd"/>
      <w:r w:rsidRPr="00D42745">
        <w:rPr>
          <w:rFonts w:ascii="Times New Roman" w:eastAsia="Times New Roman" w:hAnsi="Times New Roman" w:cs="Times New Roman"/>
          <w:color w:val="202020"/>
        </w:rPr>
        <w:t xml:space="preserve"> 61 </w:t>
      </w:r>
      <w:proofErr w:type="spellStart"/>
      <w:r w:rsidRPr="00D42745">
        <w:rPr>
          <w:rFonts w:ascii="Times New Roman" w:eastAsia="Times New Roman" w:hAnsi="Times New Roman" w:cs="Times New Roman"/>
          <w:color w:val="202020"/>
        </w:rPr>
        <w:t>suku</w:t>
      </w:r>
      <w:proofErr w:type="spellEnd"/>
      <w:r w:rsidRPr="00D42745">
        <w:rPr>
          <w:rFonts w:ascii="Times New Roman" w:eastAsia="Times New Roman" w:hAnsi="Times New Roman" w:cs="Times New Roman"/>
          <w:color w:val="202020"/>
        </w:rPr>
        <w:t xml:space="preserve"> </w:t>
      </w:r>
      <w:proofErr w:type="spellStart"/>
      <w:r w:rsidRPr="00D42745">
        <w:rPr>
          <w:rFonts w:ascii="Times New Roman" w:eastAsia="Times New Roman" w:hAnsi="Times New Roman" w:cs="Times New Roman"/>
          <w:color w:val="202020"/>
        </w:rPr>
        <w:t>sedatuk</w:t>
      </w:r>
      <w:proofErr w:type="spellEnd"/>
      <w:r w:rsidRPr="00D42745">
        <w:rPr>
          <w:rFonts w:ascii="Times New Roman" w:eastAsia="Times New Roman" w:hAnsi="Times New Roman" w:cs="Times New Roman"/>
          <w:color w:val="202020"/>
        </w:rPr>
        <w:t>)</w:t>
      </w:r>
    </w:p>
    <w:p w14:paraId="1D8D5600" w14:textId="77777777" w:rsidR="00CB55F8" w:rsidRPr="00E241EB" w:rsidRDefault="00CB55F8" w:rsidP="00CB55F8">
      <w:pPr>
        <w:widowControl w:val="0"/>
        <w:autoSpaceDE w:val="0"/>
        <w:autoSpaceDN w:val="0"/>
        <w:adjustRightInd w:val="0"/>
        <w:spacing w:line="480" w:lineRule="auto"/>
        <w:rPr>
          <w:rFonts w:ascii="Times New Roman" w:hAnsi="Times New Roman" w:cs="Times New Roman"/>
        </w:rPr>
      </w:pPr>
      <w:r w:rsidRPr="00E241EB">
        <w:rPr>
          <w:rFonts w:ascii="Times New Roman" w:hAnsi="Times New Roman" w:cs="Times New Roman"/>
        </w:rPr>
        <w:t>I. Tugas/</w:t>
      </w:r>
      <w:proofErr w:type="spellStart"/>
      <w:r w:rsidRPr="00E241EB">
        <w:rPr>
          <w:rFonts w:ascii="Times New Roman" w:hAnsi="Times New Roman" w:cs="Times New Roman"/>
        </w:rPr>
        <w:t>aktivitas</w:t>
      </w:r>
      <w:proofErr w:type="spellEnd"/>
      <w:r w:rsidRPr="00E241EB">
        <w:rPr>
          <w:rFonts w:ascii="Times New Roman" w:hAnsi="Times New Roman" w:cs="Times New Roman"/>
        </w:rPr>
        <w:t xml:space="preserve"> 1. </w:t>
      </w:r>
      <w:proofErr w:type="spellStart"/>
      <w:r w:rsidRPr="00E241EB">
        <w:rPr>
          <w:rFonts w:ascii="Times New Roman" w:hAnsi="Times New Roman" w:cs="Times New Roman"/>
        </w:rPr>
        <w:t>Bacalah</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teks</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dengan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sungguh-sungguh</w:t>
      </w:r>
      <w:proofErr w:type="spellEnd"/>
      <w:r w:rsidRPr="00E241EB">
        <w:rPr>
          <w:rFonts w:ascii="Times New Roman" w:hAnsi="Times New Roman" w:cs="Times New Roman"/>
        </w:rPr>
        <w:t xml:space="preserve"> dan </w:t>
      </w:r>
      <w:proofErr w:type="spellStart"/>
      <w:r w:rsidRPr="00E241EB">
        <w:rPr>
          <w:rFonts w:ascii="Times New Roman" w:hAnsi="Times New Roman" w:cs="Times New Roman"/>
        </w:rPr>
        <w:t>jawablah</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pertanyaan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berikut</w:t>
      </w:r>
      <w:proofErr w:type="spellEnd"/>
      <w:r w:rsidRPr="00E241EB">
        <w:rPr>
          <w:rFonts w:ascii="Times New Roman" w:hAnsi="Times New Roman" w:cs="Times New Roman"/>
        </w:rPr>
        <w:t>:</w:t>
      </w:r>
    </w:p>
    <w:p w14:paraId="5228FDD7" w14:textId="77777777" w:rsidR="00CB55F8" w:rsidRPr="00E241EB" w:rsidRDefault="00CB55F8" w:rsidP="00CB55F8">
      <w:pPr>
        <w:numPr>
          <w:ilvl w:val="0"/>
          <w:numId w:val="40"/>
        </w:numPr>
        <w:spacing w:line="360" w:lineRule="auto"/>
        <w:ind w:left="1434" w:hanging="357"/>
        <w:contextualSpacing/>
        <w:rPr>
          <w:rFonts w:ascii="Times New Roman" w:hAnsi="Times New Roman" w:cs="Times New Roman"/>
        </w:rPr>
      </w:pPr>
      <w:proofErr w:type="spellStart"/>
      <w:r w:rsidRPr="00E241EB">
        <w:rPr>
          <w:rFonts w:ascii="Times New Roman" w:hAnsi="Times New Roman" w:cs="Times New Roman"/>
        </w:rPr>
        <w:t>Apa</w:t>
      </w:r>
      <w:proofErr w:type="spellEnd"/>
      <w:r w:rsidRPr="00E241EB">
        <w:rPr>
          <w:rFonts w:ascii="Times New Roman" w:hAnsi="Times New Roman" w:cs="Times New Roman"/>
        </w:rPr>
        <w:t xml:space="preserve"> arti </w:t>
      </w:r>
      <w:proofErr w:type="spellStart"/>
      <w:r w:rsidRPr="00E241EB">
        <w:rPr>
          <w:rFonts w:ascii="Times New Roman" w:hAnsi="Times New Roman" w:cs="Times New Roman"/>
        </w:rPr>
        <w:t>istilah</w:t>
      </w:r>
      <w:proofErr w:type="spellEnd"/>
      <w:r w:rsidRPr="00E241EB">
        <w:rPr>
          <w:rFonts w:ascii="Times New Roman" w:hAnsi="Times New Roman" w:cs="Times New Roman"/>
        </w:rPr>
        <w:t xml:space="preserve"> “orang Dayak”?</w:t>
      </w:r>
    </w:p>
    <w:p w14:paraId="099EF1A8" w14:textId="77777777" w:rsidR="00CB55F8" w:rsidRPr="00E241EB" w:rsidRDefault="00CB55F8" w:rsidP="00CB55F8">
      <w:pPr>
        <w:numPr>
          <w:ilvl w:val="0"/>
          <w:numId w:val="40"/>
        </w:numPr>
        <w:spacing w:line="360" w:lineRule="auto"/>
        <w:ind w:left="1434" w:hanging="357"/>
        <w:contextualSpacing/>
        <w:rPr>
          <w:rFonts w:ascii="Times New Roman" w:hAnsi="Times New Roman" w:cs="Times New Roman"/>
        </w:rPr>
      </w:pPr>
      <w:r w:rsidRPr="00E241EB">
        <w:rPr>
          <w:rFonts w:ascii="Times New Roman" w:hAnsi="Times New Roman" w:cs="Times New Roman"/>
        </w:rPr>
        <w:t xml:space="preserve">Di masa </w:t>
      </w:r>
      <w:proofErr w:type="spellStart"/>
      <w:r w:rsidRPr="00E241EB">
        <w:rPr>
          <w:rFonts w:ascii="Times New Roman" w:hAnsi="Times New Roman" w:cs="Times New Roman"/>
        </w:rPr>
        <w:t>lampau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mengapa</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nenekmoyang</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suku</w:t>
      </w:r>
      <w:proofErr w:type="spellEnd"/>
      <w:r w:rsidRPr="00E241EB">
        <w:rPr>
          <w:rFonts w:ascii="Times New Roman" w:hAnsi="Times New Roman" w:cs="Times New Roman"/>
        </w:rPr>
        <w:t xml:space="preserve"> Dayak </w:t>
      </w:r>
      <w:proofErr w:type="spellStart"/>
      <w:r w:rsidRPr="00E241EB">
        <w:rPr>
          <w:rFonts w:ascii="Times New Roman" w:hAnsi="Times New Roman" w:cs="Times New Roman"/>
        </w:rPr>
        <w:t>enggan</w:t>
      </w:r>
      <w:proofErr w:type="spellEnd"/>
      <w:r w:rsidRPr="00E241EB">
        <w:rPr>
          <w:rFonts w:ascii="Times New Roman" w:hAnsi="Times New Roman" w:cs="Times New Roman"/>
        </w:rPr>
        <w:t xml:space="preserve"> dan </w:t>
      </w:r>
      <w:proofErr w:type="spellStart"/>
      <w:r w:rsidRPr="00E241EB">
        <w:rPr>
          <w:rFonts w:ascii="Times New Roman" w:hAnsi="Times New Roman" w:cs="Times New Roman"/>
        </w:rPr>
        <w:t>takut</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bertemu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dengan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kelompok</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masyarakat</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atau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penduduk</w:t>
      </w:r>
      <w:proofErr w:type="spellEnd"/>
      <w:r w:rsidRPr="00E241EB">
        <w:rPr>
          <w:rFonts w:ascii="Times New Roman" w:hAnsi="Times New Roman" w:cs="Times New Roman"/>
        </w:rPr>
        <w:t xml:space="preserve"> yang lain?</w:t>
      </w:r>
    </w:p>
    <w:p w14:paraId="31A977A0" w14:textId="77777777" w:rsidR="00CB55F8" w:rsidRPr="00E241EB" w:rsidRDefault="00CB55F8" w:rsidP="00CB55F8">
      <w:pPr>
        <w:numPr>
          <w:ilvl w:val="0"/>
          <w:numId w:val="40"/>
        </w:numPr>
        <w:spacing w:line="360" w:lineRule="auto"/>
        <w:ind w:left="1434" w:hanging="357"/>
        <w:contextualSpacing/>
        <w:rPr>
          <w:rFonts w:ascii="Times New Roman" w:hAnsi="Times New Roman" w:cs="Times New Roman"/>
        </w:rPr>
      </w:pPr>
      <w:proofErr w:type="spellStart"/>
      <w:r w:rsidRPr="00E241EB">
        <w:rPr>
          <w:rFonts w:ascii="Times New Roman" w:hAnsi="Times New Roman" w:cs="Times New Roman"/>
        </w:rPr>
        <w:lastRenderedPageBreak/>
        <w:t>Apa</w:t>
      </w:r>
      <w:proofErr w:type="spellEnd"/>
      <w:r w:rsidRPr="00E241EB">
        <w:rPr>
          <w:rFonts w:ascii="Times New Roman" w:hAnsi="Times New Roman" w:cs="Times New Roman"/>
        </w:rPr>
        <w:t xml:space="preserve"> yang </w:t>
      </w:r>
      <w:proofErr w:type="spellStart"/>
      <w:r w:rsidRPr="00E241EB">
        <w:rPr>
          <w:rFonts w:ascii="Times New Roman" w:hAnsi="Times New Roman" w:cs="Times New Roman"/>
        </w:rPr>
        <w:t>membuat</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suku</w:t>
      </w:r>
      <w:proofErr w:type="spellEnd"/>
      <w:r w:rsidRPr="00E241EB">
        <w:rPr>
          <w:rFonts w:ascii="Times New Roman" w:hAnsi="Times New Roman" w:cs="Times New Roman"/>
        </w:rPr>
        <w:t xml:space="preserve"> Dayak </w:t>
      </w:r>
      <w:proofErr w:type="spellStart"/>
      <w:r w:rsidRPr="00E241EB">
        <w:rPr>
          <w:rFonts w:ascii="Times New Roman" w:hAnsi="Times New Roman" w:cs="Times New Roman"/>
        </w:rPr>
        <w:t>tercerai-berai</w:t>
      </w:r>
      <w:proofErr w:type="spellEnd"/>
      <w:r w:rsidRPr="00E241EB">
        <w:rPr>
          <w:rFonts w:ascii="Times New Roman" w:hAnsi="Times New Roman" w:cs="Times New Roman"/>
        </w:rPr>
        <w:t xml:space="preserve"> dan </w:t>
      </w:r>
      <w:proofErr w:type="spellStart"/>
      <w:r w:rsidRPr="00E241EB">
        <w:rPr>
          <w:rFonts w:ascii="Times New Roman" w:hAnsi="Times New Roman" w:cs="Times New Roman"/>
        </w:rPr>
        <w:t>terbagi</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menjadi</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beberapa</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kelompok</w:t>
      </w:r>
      <w:proofErr w:type="spellEnd"/>
      <w:r w:rsidRPr="00E241EB">
        <w:rPr>
          <w:rFonts w:ascii="Times New Roman" w:hAnsi="Times New Roman" w:cs="Times New Roman"/>
        </w:rPr>
        <w:t xml:space="preserve"> sub-</w:t>
      </w:r>
      <w:proofErr w:type="spellStart"/>
      <w:r w:rsidRPr="00E241EB">
        <w:rPr>
          <w:rFonts w:ascii="Times New Roman" w:hAnsi="Times New Roman" w:cs="Times New Roman"/>
        </w:rPr>
        <w:t>etnis</w:t>
      </w:r>
      <w:proofErr w:type="spellEnd"/>
      <w:r w:rsidRPr="00E241EB">
        <w:rPr>
          <w:rFonts w:ascii="Times New Roman" w:hAnsi="Times New Roman" w:cs="Times New Roman"/>
        </w:rPr>
        <w:t>?</w:t>
      </w:r>
    </w:p>
    <w:p w14:paraId="4D5EF470" w14:textId="77777777" w:rsidR="00CB55F8" w:rsidRPr="00E241EB" w:rsidRDefault="00CB55F8" w:rsidP="00CB55F8">
      <w:pPr>
        <w:numPr>
          <w:ilvl w:val="0"/>
          <w:numId w:val="40"/>
        </w:numPr>
        <w:spacing w:line="360" w:lineRule="auto"/>
        <w:ind w:left="1434" w:hanging="357"/>
        <w:contextualSpacing/>
        <w:rPr>
          <w:rFonts w:ascii="Times New Roman" w:hAnsi="Times New Roman" w:cs="Times New Roman"/>
        </w:rPr>
      </w:pPr>
      <w:r w:rsidRPr="00E241EB">
        <w:rPr>
          <w:rFonts w:ascii="Times New Roman" w:hAnsi="Times New Roman" w:cs="Times New Roman"/>
        </w:rPr>
        <w:t xml:space="preserve">Kata </w:t>
      </w:r>
      <w:proofErr w:type="spellStart"/>
      <w:r w:rsidRPr="00E241EB">
        <w:rPr>
          <w:rFonts w:ascii="Times New Roman" w:hAnsi="Times New Roman" w:cs="Times New Roman"/>
          <w:b/>
        </w:rPr>
        <w:t>mereka</w:t>
      </w:r>
      <w:proofErr w:type="spellEnd"/>
      <w:r w:rsidRPr="00E241EB">
        <w:rPr>
          <w:rFonts w:ascii="Times New Roman" w:hAnsi="Times New Roman" w:cs="Times New Roman"/>
        </w:rPr>
        <w:t xml:space="preserve"> di paragraph 3 </w:t>
      </w:r>
      <w:proofErr w:type="spellStart"/>
      <w:r w:rsidRPr="00E241EB">
        <w:rPr>
          <w:rFonts w:ascii="Times New Roman" w:hAnsi="Times New Roman" w:cs="Times New Roman"/>
        </w:rPr>
        <w:t>mengacu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kepada</w:t>
      </w:r>
      <w:proofErr w:type="spellEnd"/>
      <w:r w:rsidRPr="00E241EB">
        <w:rPr>
          <w:rFonts w:ascii="Times New Roman" w:hAnsi="Times New Roman" w:cs="Times New Roman"/>
        </w:rPr>
        <w:t xml:space="preserve"> …</w:t>
      </w:r>
    </w:p>
    <w:p w14:paraId="4ED4592F" w14:textId="77777777" w:rsidR="00CB55F8" w:rsidRPr="00E241EB" w:rsidRDefault="00CB55F8" w:rsidP="00CB55F8">
      <w:pPr>
        <w:numPr>
          <w:ilvl w:val="0"/>
          <w:numId w:val="40"/>
        </w:numPr>
        <w:spacing w:line="360" w:lineRule="auto"/>
        <w:ind w:left="1434" w:hanging="357"/>
        <w:contextualSpacing/>
        <w:rPr>
          <w:rFonts w:ascii="Times New Roman" w:hAnsi="Times New Roman" w:cs="Times New Roman"/>
        </w:rPr>
      </w:pPr>
      <w:proofErr w:type="spellStart"/>
      <w:r w:rsidRPr="00E241EB">
        <w:rPr>
          <w:rFonts w:ascii="Times New Roman" w:hAnsi="Times New Roman" w:cs="Times New Roman"/>
        </w:rPr>
        <w:t>Jelaskan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secara</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singkat</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pembagian</w:t>
      </w:r>
      <w:proofErr w:type="spellEnd"/>
      <w:r w:rsidRPr="00E241EB">
        <w:rPr>
          <w:rFonts w:ascii="Times New Roman" w:hAnsi="Times New Roman" w:cs="Times New Roman"/>
        </w:rPr>
        <w:t xml:space="preserve"> sub-</w:t>
      </w:r>
      <w:proofErr w:type="spellStart"/>
      <w:r w:rsidRPr="00E241EB">
        <w:rPr>
          <w:rFonts w:ascii="Times New Roman" w:hAnsi="Times New Roman" w:cs="Times New Roman"/>
        </w:rPr>
        <w:t>etnis</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suku</w:t>
      </w:r>
      <w:proofErr w:type="spellEnd"/>
      <w:r w:rsidRPr="00E241EB">
        <w:rPr>
          <w:rFonts w:ascii="Times New Roman" w:hAnsi="Times New Roman" w:cs="Times New Roman"/>
        </w:rPr>
        <w:t xml:space="preserve"> Dayak </w:t>
      </w:r>
      <w:proofErr w:type="spellStart"/>
      <w:r w:rsidRPr="00E241EB">
        <w:rPr>
          <w:rFonts w:ascii="Times New Roman" w:hAnsi="Times New Roman" w:cs="Times New Roman"/>
        </w:rPr>
        <w:t>menurut</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ahli</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antropologi</w:t>
      </w:r>
      <w:proofErr w:type="spellEnd"/>
      <w:r w:rsidRPr="00E241EB">
        <w:rPr>
          <w:rFonts w:ascii="Times New Roman" w:hAnsi="Times New Roman" w:cs="Times New Roman"/>
        </w:rPr>
        <w:t xml:space="preserve"> JU </w:t>
      </w:r>
      <w:proofErr w:type="spellStart"/>
      <w:r w:rsidRPr="00E241EB">
        <w:rPr>
          <w:rFonts w:ascii="Times New Roman" w:hAnsi="Times New Roman" w:cs="Times New Roman"/>
        </w:rPr>
        <w:t>Lontaan</w:t>
      </w:r>
      <w:proofErr w:type="spellEnd"/>
      <w:r w:rsidRPr="00E241EB">
        <w:rPr>
          <w:rFonts w:ascii="Times New Roman" w:hAnsi="Times New Roman" w:cs="Times New Roman"/>
        </w:rPr>
        <w:t>, 1975?</w:t>
      </w:r>
    </w:p>
    <w:p w14:paraId="436E3A83" w14:textId="77777777" w:rsidR="00CB55F8" w:rsidRPr="00E241EB" w:rsidRDefault="00CB55F8" w:rsidP="00CB55F8">
      <w:pPr>
        <w:spacing w:line="360" w:lineRule="auto"/>
        <w:ind w:left="1434"/>
        <w:contextualSpacing/>
        <w:rPr>
          <w:rFonts w:ascii="Times New Roman" w:hAnsi="Times New Roman" w:cs="Times New Roman"/>
        </w:rPr>
      </w:pPr>
    </w:p>
    <w:p w14:paraId="76C796A4" w14:textId="77777777" w:rsidR="00CB55F8" w:rsidRPr="00E241EB" w:rsidRDefault="00CB55F8" w:rsidP="00CB55F8">
      <w:pPr>
        <w:widowControl w:val="0"/>
        <w:autoSpaceDE w:val="0"/>
        <w:autoSpaceDN w:val="0"/>
        <w:adjustRightInd w:val="0"/>
        <w:spacing w:line="480" w:lineRule="auto"/>
        <w:rPr>
          <w:rFonts w:ascii="Times New Roman" w:hAnsi="Times New Roman" w:cs="Times New Roman"/>
        </w:rPr>
      </w:pPr>
      <w:r w:rsidRPr="00E241EB">
        <w:rPr>
          <w:rFonts w:ascii="Times New Roman" w:hAnsi="Times New Roman" w:cs="Times New Roman"/>
        </w:rPr>
        <w:t>II. Tugas/</w:t>
      </w:r>
      <w:proofErr w:type="spellStart"/>
      <w:r w:rsidRPr="00E241EB">
        <w:rPr>
          <w:rFonts w:ascii="Times New Roman" w:hAnsi="Times New Roman" w:cs="Times New Roman"/>
        </w:rPr>
        <w:t>aktivitas</w:t>
      </w:r>
      <w:proofErr w:type="spellEnd"/>
      <w:r w:rsidRPr="00E241EB">
        <w:rPr>
          <w:rFonts w:ascii="Times New Roman" w:hAnsi="Times New Roman" w:cs="Times New Roman"/>
        </w:rPr>
        <w:t xml:space="preserve"> 2. </w:t>
      </w:r>
      <w:proofErr w:type="spellStart"/>
      <w:r w:rsidRPr="00E241EB">
        <w:rPr>
          <w:rFonts w:ascii="Times New Roman" w:hAnsi="Times New Roman" w:cs="Times New Roman"/>
        </w:rPr>
        <w:t>Buatlah</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ringkasan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teks</w:t>
      </w:r>
      <w:proofErr w:type="spellEnd"/>
      <w:r w:rsidRPr="00E241EB">
        <w:rPr>
          <w:rFonts w:ascii="Times New Roman" w:hAnsi="Times New Roman" w:cs="Times New Roman"/>
        </w:rPr>
        <w:t xml:space="preserve"> di </w:t>
      </w:r>
      <w:proofErr w:type="spellStart"/>
      <w:r w:rsidRPr="00E241EB">
        <w:rPr>
          <w:rFonts w:ascii="Times New Roman" w:hAnsi="Times New Roman" w:cs="Times New Roman"/>
        </w:rPr>
        <w:t>atas</w:t>
      </w:r>
      <w:proofErr w:type="spellEnd"/>
      <w:r w:rsidRPr="00E241EB">
        <w:rPr>
          <w:rFonts w:ascii="Times New Roman" w:hAnsi="Times New Roman" w:cs="Times New Roman"/>
        </w:rPr>
        <w:t>.</w:t>
      </w:r>
    </w:p>
    <w:p w14:paraId="61EB16B9" w14:textId="77777777" w:rsidR="00CB55F8" w:rsidRPr="00E241EB" w:rsidRDefault="00CB55F8" w:rsidP="00CB55F8">
      <w:pPr>
        <w:widowControl w:val="0"/>
        <w:tabs>
          <w:tab w:val="right" w:pos="9360"/>
        </w:tabs>
        <w:autoSpaceDE w:val="0"/>
        <w:autoSpaceDN w:val="0"/>
        <w:adjustRightInd w:val="0"/>
        <w:spacing w:line="480" w:lineRule="auto"/>
        <w:rPr>
          <w:rFonts w:ascii="Times New Roman" w:hAnsi="Times New Roman" w:cs="Times New Roman"/>
        </w:rPr>
      </w:pPr>
      <w:r w:rsidRPr="00E241EB">
        <w:rPr>
          <w:rFonts w:ascii="Times New Roman" w:hAnsi="Times New Roman" w:cs="Times New Roman"/>
        </w:rPr>
        <w:t>III. Tugas/</w:t>
      </w:r>
      <w:proofErr w:type="spellStart"/>
      <w:r w:rsidRPr="00E241EB">
        <w:rPr>
          <w:rFonts w:ascii="Times New Roman" w:hAnsi="Times New Roman" w:cs="Times New Roman"/>
        </w:rPr>
        <w:t>aktivitas</w:t>
      </w:r>
      <w:proofErr w:type="spellEnd"/>
      <w:r w:rsidRPr="00E241EB">
        <w:rPr>
          <w:rFonts w:ascii="Times New Roman" w:hAnsi="Times New Roman" w:cs="Times New Roman"/>
        </w:rPr>
        <w:t xml:space="preserve"> 3. </w:t>
      </w:r>
      <w:proofErr w:type="spellStart"/>
      <w:r w:rsidRPr="00E241EB">
        <w:rPr>
          <w:rFonts w:ascii="Times New Roman" w:hAnsi="Times New Roman" w:cs="Times New Roman"/>
        </w:rPr>
        <w:t>Ceritakan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kembali</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isi</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teks</w:t>
      </w:r>
      <w:proofErr w:type="spellEnd"/>
      <w:r w:rsidRPr="00E241EB">
        <w:rPr>
          <w:rFonts w:ascii="Times New Roman" w:hAnsi="Times New Roman" w:cs="Times New Roman"/>
        </w:rPr>
        <w:t xml:space="preserve"> di </w:t>
      </w:r>
      <w:proofErr w:type="spellStart"/>
      <w:r w:rsidRPr="00E241EB">
        <w:rPr>
          <w:rFonts w:ascii="Times New Roman" w:hAnsi="Times New Roman" w:cs="Times New Roman"/>
        </w:rPr>
        <w:t>atas</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dengan</w:t>
      </w:r>
      <w:proofErr w:type="spellEnd"/>
      <w:r w:rsidRPr="00E241EB">
        <w:rPr>
          <w:rFonts w:ascii="Times New Roman" w:hAnsi="Times New Roman" w:cs="Times New Roman"/>
        </w:rPr>
        <w:t xml:space="preserve"> kata-</w:t>
      </w:r>
      <w:proofErr w:type="spellStart"/>
      <w:r w:rsidRPr="00E241EB">
        <w:rPr>
          <w:rFonts w:ascii="Times New Roman" w:hAnsi="Times New Roman" w:cs="Times New Roman"/>
        </w:rPr>
        <w:t>katamu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sendiri</w:t>
      </w:r>
      <w:proofErr w:type="spellEnd"/>
      <w:r w:rsidRPr="00E241EB">
        <w:rPr>
          <w:rFonts w:ascii="Times New Roman" w:hAnsi="Times New Roman" w:cs="Times New Roman"/>
        </w:rPr>
        <w:t>.</w:t>
      </w:r>
      <w:r w:rsidRPr="00E241EB">
        <w:rPr>
          <w:rFonts w:ascii="Times New Roman" w:hAnsi="Times New Roman" w:cs="Times New Roman"/>
        </w:rPr>
        <w:tab/>
      </w:r>
    </w:p>
    <w:p w14:paraId="12D3AEDF" w14:textId="77777777" w:rsidR="00CB55F8" w:rsidRPr="00E241EB" w:rsidRDefault="00CB55F8" w:rsidP="00CB55F8">
      <w:pPr>
        <w:widowControl w:val="0"/>
        <w:autoSpaceDE w:val="0"/>
        <w:autoSpaceDN w:val="0"/>
        <w:adjustRightInd w:val="0"/>
        <w:spacing w:line="480" w:lineRule="auto"/>
        <w:rPr>
          <w:rFonts w:ascii="Times New Roman" w:hAnsi="Times New Roman" w:cs="Times New Roman"/>
        </w:rPr>
      </w:pPr>
      <w:r w:rsidRPr="00E241EB">
        <w:rPr>
          <w:rFonts w:ascii="Times New Roman" w:hAnsi="Times New Roman" w:cs="Times New Roman"/>
        </w:rPr>
        <w:t>IV. Tugas/</w:t>
      </w:r>
      <w:proofErr w:type="spellStart"/>
      <w:r w:rsidRPr="00E241EB">
        <w:rPr>
          <w:rFonts w:ascii="Times New Roman" w:hAnsi="Times New Roman" w:cs="Times New Roman"/>
        </w:rPr>
        <w:t>aktivitas</w:t>
      </w:r>
      <w:proofErr w:type="spellEnd"/>
      <w:r w:rsidRPr="00E241EB">
        <w:rPr>
          <w:rFonts w:ascii="Times New Roman" w:hAnsi="Times New Roman" w:cs="Times New Roman"/>
        </w:rPr>
        <w:t xml:space="preserve"> 4. </w:t>
      </w:r>
      <w:proofErr w:type="spellStart"/>
      <w:r w:rsidRPr="00E241EB">
        <w:rPr>
          <w:rFonts w:ascii="Times New Roman" w:hAnsi="Times New Roman" w:cs="Times New Roman"/>
        </w:rPr>
        <w:t>Diskusi</w:t>
      </w:r>
      <w:proofErr w:type="spellEnd"/>
      <w:r w:rsidRPr="00E241EB">
        <w:rPr>
          <w:rFonts w:ascii="Times New Roman" w:hAnsi="Times New Roman" w:cs="Times New Roman"/>
        </w:rPr>
        <w:t xml:space="preserve"> (Teman </w:t>
      </w:r>
      <w:proofErr w:type="spellStart"/>
      <w:r w:rsidRPr="00E241EB">
        <w:rPr>
          <w:rFonts w:ascii="Times New Roman" w:hAnsi="Times New Roman" w:cs="Times New Roman"/>
        </w:rPr>
        <w:t>sekelasmu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menanyakan</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beberapa</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pertanyaan</w:t>
      </w:r>
      <w:proofErr w:type="spellEnd"/>
      <w:r w:rsidRPr="00E241EB">
        <w:rPr>
          <w:rFonts w:ascii="Times New Roman" w:hAnsi="Times New Roman" w:cs="Times New Roman"/>
        </w:rPr>
        <w:t xml:space="preserve"> dan </w:t>
      </w:r>
      <w:proofErr w:type="spellStart"/>
      <w:r w:rsidRPr="00E241EB">
        <w:rPr>
          <w:rFonts w:ascii="Times New Roman" w:hAnsi="Times New Roman" w:cs="Times New Roman"/>
        </w:rPr>
        <w:t>kamu</w:t>
      </w:r>
      <w:proofErr w:type="spellEnd"/>
      <w:r w:rsidRPr="00E241EB">
        <w:rPr>
          <w:rFonts w:ascii="Times New Roman" w:hAnsi="Times New Roman" w:cs="Times New Roman"/>
        </w:rPr>
        <w:t xml:space="preserve"> </w:t>
      </w:r>
      <w:proofErr w:type="spellStart"/>
      <w:r w:rsidRPr="00E241EB">
        <w:rPr>
          <w:rFonts w:ascii="Times New Roman" w:hAnsi="Times New Roman" w:cs="Times New Roman"/>
        </w:rPr>
        <w:t>menjawabnya</w:t>
      </w:r>
      <w:proofErr w:type="spellEnd"/>
      <w:r w:rsidRPr="00E241EB">
        <w:rPr>
          <w:rFonts w:ascii="Times New Roman" w:hAnsi="Times New Roman" w:cs="Times New Roman"/>
        </w:rPr>
        <w:t>).</w:t>
      </w:r>
    </w:p>
    <w:p w14:paraId="5DE8578F" w14:textId="77777777" w:rsidR="00CB55F8" w:rsidRPr="00E241EB" w:rsidRDefault="00CB55F8" w:rsidP="00CB55F8">
      <w:pPr>
        <w:ind w:left="1080"/>
      </w:pPr>
    </w:p>
    <w:p w14:paraId="3573EBC8"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Rumah Adat Suku Dayak di Kalimantan Timur</w:t>
      </w:r>
    </w:p>
    <w:p w14:paraId="3B292189"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
    <w:p w14:paraId="33F8625B"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Dalam </w:t>
      </w:r>
      <w:proofErr w:type="spellStart"/>
      <w:r w:rsidRPr="00377A38">
        <w:rPr>
          <w:rFonts w:ascii="Times New Roman" w:eastAsia="Times New Roman" w:hAnsi="Times New Roman" w:cs="Times New Roman"/>
          <w:color w:val="232323"/>
        </w:rPr>
        <w:t>hal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peninggalan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kebendaan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budaya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tersebut</w:t>
      </w:r>
      <w:proofErr w:type="spellEnd"/>
      <w:r w:rsidRPr="00377A38">
        <w:rPr>
          <w:rFonts w:ascii="Times New Roman" w:eastAsia="Times New Roman" w:hAnsi="Times New Roman" w:cs="Times New Roman"/>
          <w:color w:val="232323"/>
        </w:rPr>
        <w:t xml:space="preserve"> salah </w:t>
      </w:r>
      <w:proofErr w:type="spellStart"/>
      <w:r w:rsidRPr="00377A38">
        <w:rPr>
          <w:rFonts w:ascii="Times New Roman" w:eastAsia="Times New Roman" w:hAnsi="Times New Roman" w:cs="Times New Roman"/>
          <w:color w:val="232323"/>
        </w:rPr>
        <w:t>satu</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terus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melekat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hingga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saat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yaitu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Kalimantan Timur </w:t>
      </w:r>
      <w:proofErr w:type="spellStart"/>
      <w:r w:rsidRPr="00377A38">
        <w:rPr>
          <w:rFonts w:ascii="Times New Roman" w:eastAsia="Times New Roman" w:hAnsi="Times New Roman" w:cs="Times New Roman"/>
          <w:color w:val="232323"/>
        </w:rPr>
        <w:t>yakni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Awalnya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identitas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milik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suku</w:t>
      </w:r>
      <w:proofErr w:type="spellEnd"/>
      <w:r w:rsidRPr="00377A38">
        <w:rPr>
          <w:rFonts w:ascii="Times New Roman" w:eastAsia="Times New Roman" w:hAnsi="Times New Roman" w:cs="Times New Roman"/>
          <w:color w:val="232323"/>
        </w:rPr>
        <w:t xml:space="preserve"> Dayak </w:t>
      </w:r>
      <w:proofErr w:type="spellStart"/>
      <w:r w:rsidRPr="00377A38">
        <w:rPr>
          <w:rFonts w:ascii="Times New Roman" w:eastAsia="Times New Roman" w:hAnsi="Times New Roman" w:cs="Times New Roman"/>
          <w:color w:val="232323"/>
        </w:rPr>
        <w:t>Kenyak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namun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ditetapkan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tradisional</w:t>
      </w:r>
      <w:proofErr w:type="spellEnd"/>
      <w:r w:rsidRPr="00377A38">
        <w:rPr>
          <w:rFonts w:ascii="Times New Roman" w:eastAsia="Times New Roman" w:hAnsi="Times New Roman" w:cs="Times New Roman"/>
          <w:color w:val="232323"/>
        </w:rPr>
        <w:t xml:space="preserve"> oleh </w:t>
      </w:r>
      <w:proofErr w:type="spellStart"/>
      <w:r w:rsidRPr="00377A38">
        <w:rPr>
          <w:rFonts w:ascii="Times New Roman" w:eastAsia="Times New Roman" w:hAnsi="Times New Roman" w:cs="Times New Roman"/>
          <w:color w:val="232323"/>
        </w:rPr>
        <w:t>pemerintah</w:t>
      </w:r>
      <w:proofErr w:type="spellEnd"/>
      <w:r w:rsidRPr="00377A38">
        <w:rPr>
          <w:rFonts w:ascii="Times New Roman" w:eastAsia="Times New Roman" w:hAnsi="Times New Roman" w:cs="Times New Roman"/>
          <w:color w:val="232323"/>
        </w:rPr>
        <w:t xml:space="preserve"> pada </w:t>
      </w:r>
      <w:proofErr w:type="spellStart"/>
      <w:r w:rsidRPr="00377A38">
        <w:rPr>
          <w:rFonts w:ascii="Times New Roman" w:eastAsia="Times New Roman" w:hAnsi="Times New Roman" w:cs="Times New Roman"/>
          <w:color w:val="232323"/>
        </w:rPr>
        <w:t>tahun</w:t>
      </w:r>
      <w:proofErr w:type="spellEnd"/>
      <w:r w:rsidRPr="00377A38">
        <w:rPr>
          <w:rFonts w:ascii="Times New Roman" w:eastAsia="Times New Roman" w:hAnsi="Times New Roman" w:cs="Times New Roman"/>
          <w:color w:val="232323"/>
        </w:rPr>
        <w:t xml:space="preserve"> 1967 dan </w:t>
      </w:r>
      <w:proofErr w:type="spellStart"/>
      <w:r w:rsidRPr="00377A38">
        <w:rPr>
          <w:rFonts w:ascii="Times New Roman" w:eastAsia="Times New Roman" w:hAnsi="Times New Roman" w:cs="Times New Roman"/>
          <w:color w:val="232323"/>
        </w:rPr>
        <w:t>resmi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dinyatakan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Kalimantan Timur.</w:t>
      </w:r>
    </w:p>
    <w:p w14:paraId="5AE211E0" w14:textId="77777777" w:rsidR="00CB55F8" w:rsidRPr="00377A38" w:rsidRDefault="00CB55F8" w:rsidP="00CB55F8">
      <w:pPr>
        <w:spacing w:line="360" w:lineRule="auto"/>
        <w:rPr>
          <w:rFonts w:ascii="Times New Roman" w:eastAsia="Times New Roman" w:hAnsi="Times New Roman" w:cs="Times New Roman"/>
          <w:b/>
        </w:rPr>
      </w:pPr>
      <w:r w:rsidRPr="00377A38">
        <w:rPr>
          <w:rFonts w:ascii="Times New Roman" w:eastAsia="Times New Roman" w:hAnsi="Times New Roman" w:cs="Times New Roman"/>
          <w:b/>
        </w:rPr>
        <w:t>Rumah Lamin</w:t>
      </w:r>
    </w:p>
    <w:p w14:paraId="2DD4AFE5" w14:textId="77777777" w:rsidR="00CB55F8" w:rsidRPr="00377A38" w:rsidRDefault="00CB55F8" w:rsidP="00CB55F8">
      <w:pPr>
        <w:spacing w:line="360" w:lineRule="auto"/>
        <w:rPr>
          <w:rFonts w:ascii="Times New Roman" w:eastAsia="Times New Roman" w:hAnsi="Times New Roman" w:cs="Times New Roman"/>
        </w:rPr>
      </w:pPr>
      <w:r w:rsidRPr="00377A38">
        <w:rPr>
          <w:rFonts w:ascii="Times New Roman" w:eastAsia="Times New Roman" w:hAnsi="Times New Roman" w:cs="Times New Roman"/>
        </w:rPr>
        <w:t xml:space="preserve"> | Foto : </w:t>
      </w:r>
      <w:hyperlink r:id="rId26" w:anchor="!" w:tgtFrame="_blank" w:history="1">
        <w:r w:rsidRPr="00377A38">
          <w:rPr>
            <w:rFonts w:ascii="Times New Roman" w:eastAsia="Times New Roman" w:hAnsi="Times New Roman" w:cs="Times New Roman"/>
            <w:color w:val="396BDC"/>
          </w:rPr>
          <w:t>Romadacede.org</w:t>
        </w:r>
      </w:hyperlink>
    </w:p>
    <w:p w14:paraId="536C9EC9"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t>Pemerintah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menetapkan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Kalimantan Timur </w:t>
      </w:r>
      <w:proofErr w:type="spellStart"/>
      <w:r w:rsidRPr="00377A38">
        <w:rPr>
          <w:rFonts w:ascii="Times New Roman" w:eastAsia="Times New Roman" w:hAnsi="Times New Roman" w:cs="Times New Roman"/>
          <w:color w:val="232323"/>
        </w:rPr>
        <w:t>karena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dirasa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mempunyai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gaya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arsitektur</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unik</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Salah </w:t>
      </w:r>
      <w:proofErr w:type="spellStart"/>
      <w:r w:rsidRPr="00377A38">
        <w:rPr>
          <w:rFonts w:ascii="Times New Roman" w:eastAsia="Times New Roman" w:hAnsi="Times New Roman" w:cs="Times New Roman"/>
          <w:color w:val="232323"/>
        </w:rPr>
        <w:t>satu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cirinya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adalah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memiliki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bangunan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ukuran</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luas</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panjang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mencapai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sekitar</w:t>
      </w:r>
      <w:proofErr w:type="spellEnd"/>
      <w:r w:rsidRPr="00377A38">
        <w:rPr>
          <w:rFonts w:ascii="Times New Roman" w:eastAsia="Times New Roman" w:hAnsi="Times New Roman" w:cs="Times New Roman"/>
          <w:color w:val="232323"/>
        </w:rPr>
        <w:t xml:space="preserve"> 300 meter,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lebar</w:t>
      </w:r>
      <w:proofErr w:type="spellEnd"/>
      <w:r w:rsidRPr="00377A38">
        <w:rPr>
          <w:rFonts w:ascii="Times New Roman" w:eastAsia="Times New Roman" w:hAnsi="Times New Roman" w:cs="Times New Roman"/>
          <w:color w:val="232323"/>
        </w:rPr>
        <w:t xml:space="preserve"> 15 meter dan </w:t>
      </w:r>
      <w:proofErr w:type="spellStart"/>
      <w:r w:rsidRPr="00377A38">
        <w:rPr>
          <w:rFonts w:ascii="Times New Roman" w:eastAsia="Times New Roman" w:hAnsi="Times New Roman" w:cs="Times New Roman"/>
          <w:color w:val="232323"/>
        </w:rPr>
        <w:t>tinggi</w:t>
      </w:r>
      <w:proofErr w:type="spellEnd"/>
      <w:r w:rsidRPr="00377A38">
        <w:rPr>
          <w:rFonts w:ascii="Times New Roman" w:eastAsia="Times New Roman" w:hAnsi="Times New Roman" w:cs="Times New Roman"/>
          <w:color w:val="232323"/>
        </w:rPr>
        <w:t xml:space="preserve"> 3 meter. </w:t>
      </w:r>
      <w:proofErr w:type="spellStart"/>
      <w:r w:rsidRPr="00377A38">
        <w:rPr>
          <w:rFonts w:ascii="Times New Roman" w:eastAsia="Times New Roman" w:hAnsi="Times New Roman" w:cs="Times New Roman"/>
          <w:color w:val="232323"/>
        </w:rPr>
        <w:t>Kemudian</w:t>
      </w:r>
      <w:proofErr w:type="spellEnd"/>
      <w:r w:rsidRPr="00377A38">
        <w:rPr>
          <w:rFonts w:ascii="Times New Roman" w:eastAsia="Times New Roman" w:hAnsi="Times New Roman" w:cs="Times New Roman"/>
          <w:color w:val="232323"/>
        </w:rPr>
        <w:t xml:space="preserve"> pada </w:t>
      </w:r>
      <w:proofErr w:type="spellStart"/>
      <w:r w:rsidRPr="00377A38">
        <w:rPr>
          <w:rFonts w:ascii="Times New Roman" w:eastAsia="Times New Roman" w:hAnsi="Times New Roman" w:cs="Times New Roman"/>
          <w:color w:val="232323"/>
        </w:rPr>
        <w:t>bagian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atapnya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dilengkapi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hiasan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kepala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naga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terbuat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kayu</w:t>
      </w:r>
      <w:proofErr w:type="spellEnd"/>
      <w:r w:rsidRPr="00377A38">
        <w:rPr>
          <w:rFonts w:ascii="Times New Roman" w:eastAsia="Times New Roman" w:hAnsi="Times New Roman" w:cs="Times New Roman"/>
          <w:color w:val="232323"/>
        </w:rPr>
        <w:t>.</w:t>
      </w:r>
    </w:p>
    <w:p w14:paraId="09146083"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Kata Lamin </w:t>
      </w:r>
      <w:proofErr w:type="spellStart"/>
      <w:r w:rsidRPr="00377A38">
        <w:rPr>
          <w:rFonts w:ascii="Times New Roman" w:eastAsia="Times New Roman" w:hAnsi="Times New Roman" w:cs="Times New Roman"/>
          <w:color w:val="232323"/>
        </w:rPr>
        <w:t>sendiri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mempunyai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makna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yakni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panjang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Melihat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kondisi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geografis</w:t>
      </w:r>
      <w:proofErr w:type="spellEnd"/>
      <w:r w:rsidRPr="00377A38">
        <w:rPr>
          <w:rFonts w:ascii="Times New Roman" w:eastAsia="Times New Roman" w:hAnsi="Times New Roman" w:cs="Times New Roman"/>
          <w:color w:val="232323"/>
        </w:rPr>
        <w:t xml:space="preserve"> di Kalimantan Timur yang </w:t>
      </w:r>
      <w:proofErr w:type="spellStart"/>
      <w:r w:rsidRPr="00377A38">
        <w:rPr>
          <w:rFonts w:ascii="Times New Roman" w:eastAsia="Times New Roman" w:hAnsi="Times New Roman" w:cs="Times New Roman"/>
          <w:color w:val="232323"/>
        </w:rPr>
        <w:t>memiliki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banyak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aliran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sungai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hal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menjadi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lastRenderedPageBreak/>
        <w:t>lokasi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didirikannya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tersebut</w:t>
      </w:r>
      <w:proofErr w:type="spellEnd"/>
      <w:r w:rsidRPr="00377A38">
        <w:rPr>
          <w:rFonts w:ascii="Times New Roman" w:eastAsia="Times New Roman" w:hAnsi="Times New Roman" w:cs="Times New Roman"/>
          <w:color w:val="232323"/>
        </w:rPr>
        <w:t xml:space="preserve">. Bagi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Dayak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seperti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sebuah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desa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seluruh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anggotanya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hidup</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bersama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membentuk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sebuah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komunitas</w:t>
      </w:r>
      <w:proofErr w:type="spellEnd"/>
      <w:r w:rsidRPr="00377A38">
        <w:rPr>
          <w:rFonts w:ascii="Times New Roman" w:eastAsia="Times New Roman" w:hAnsi="Times New Roman" w:cs="Times New Roman"/>
          <w:color w:val="232323"/>
        </w:rPr>
        <w:t>.</w:t>
      </w:r>
    </w:p>
    <w:p w14:paraId="6DC72CBF"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Rumah Lamin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jenis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berbentuk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panggung</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bisa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menampung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sekitar</w:t>
      </w:r>
      <w:proofErr w:type="spellEnd"/>
      <w:r w:rsidRPr="00377A38">
        <w:rPr>
          <w:rFonts w:ascii="Times New Roman" w:eastAsia="Times New Roman" w:hAnsi="Times New Roman" w:cs="Times New Roman"/>
          <w:color w:val="232323"/>
        </w:rPr>
        <w:t xml:space="preserve"> 100 orang </w:t>
      </w:r>
      <w:proofErr w:type="spellStart"/>
      <w:r w:rsidRPr="00377A38">
        <w:rPr>
          <w:rFonts w:ascii="Times New Roman" w:eastAsia="Times New Roman" w:hAnsi="Times New Roman" w:cs="Times New Roman"/>
          <w:color w:val="232323"/>
        </w:rPr>
        <w:t>atau</w:t>
      </w:r>
      <w:proofErr w:type="spellEnd"/>
      <w:r w:rsidRPr="00377A38">
        <w:rPr>
          <w:rFonts w:ascii="Times New Roman" w:eastAsia="Times New Roman" w:hAnsi="Times New Roman" w:cs="Times New Roman"/>
          <w:color w:val="232323"/>
        </w:rPr>
        <w:t xml:space="preserve"> 25-30 </w:t>
      </w:r>
      <w:proofErr w:type="spellStart"/>
      <w:r w:rsidRPr="00377A38">
        <w:rPr>
          <w:rFonts w:ascii="Times New Roman" w:eastAsia="Times New Roman" w:hAnsi="Times New Roman" w:cs="Times New Roman"/>
          <w:color w:val="232323"/>
        </w:rPr>
        <w:t>kepala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keluarga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hidup</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secara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berkelompok</w:t>
      </w:r>
      <w:proofErr w:type="spellEnd"/>
      <w:r w:rsidRPr="00377A38">
        <w:rPr>
          <w:rFonts w:ascii="Times New Roman" w:eastAsia="Times New Roman" w:hAnsi="Times New Roman" w:cs="Times New Roman"/>
          <w:color w:val="232323"/>
        </w:rPr>
        <w:t xml:space="preserve">. Jenis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banyak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sekali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tempat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tinggal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bagi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suku</w:t>
      </w:r>
      <w:proofErr w:type="spellEnd"/>
      <w:r w:rsidRPr="00377A38">
        <w:rPr>
          <w:rFonts w:ascii="Times New Roman" w:eastAsia="Times New Roman" w:hAnsi="Times New Roman" w:cs="Times New Roman"/>
          <w:color w:val="232323"/>
        </w:rPr>
        <w:t xml:space="preserve"> Dayak. </w:t>
      </w:r>
      <w:proofErr w:type="spellStart"/>
      <w:r w:rsidRPr="00377A38">
        <w:rPr>
          <w:rFonts w:ascii="Times New Roman" w:eastAsia="Times New Roman" w:hAnsi="Times New Roman" w:cs="Times New Roman"/>
          <w:color w:val="232323"/>
        </w:rPr>
        <w:t>Ukuran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bangunan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luas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menjadi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simbol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kuatnya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sifat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kekeluargaan</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kebersamaan</w:t>
      </w:r>
      <w:proofErr w:type="spellEnd"/>
      <w:r w:rsidRPr="00377A38">
        <w:rPr>
          <w:rFonts w:ascii="Times New Roman" w:eastAsia="Times New Roman" w:hAnsi="Times New Roman" w:cs="Times New Roman"/>
          <w:color w:val="232323"/>
        </w:rPr>
        <w:t xml:space="preserve"> pada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suku</w:t>
      </w:r>
      <w:proofErr w:type="spellEnd"/>
      <w:r w:rsidRPr="00377A38">
        <w:rPr>
          <w:rFonts w:ascii="Times New Roman" w:eastAsia="Times New Roman" w:hAnsi="Times New Roman" w:cs="Times New Roman"/>
          <w:color w:val="232323"/>
        </w:rPr>
        <w:t xml:space="preserve"> Dayak.</w:t>
      </w:r>
    </w:p>
    <w:p w14:paraId="0D0C8D35"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Tidak </w:t>
      </w:r>
      <w:proofErr w:type="spellStart"/>
      <w:r w:rsidRPr="00377A38">
        <w:rPr>
          <w:rFonts w:ascii="Times New Roman" w:eastAsia="Times New Roman" w:hAnsi="Times New Roman" w:cs="Times New Roman"/>
          <w:color w:val="232323"/>
        </w:rPr>
        <w:t>hanya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asal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buat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memiliki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nilai-nilai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filosofis</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terletak</w:t>
      </w:r>
      <w:proofErr w:type="spellEnd"/>
      <w:r w:rsidRPr="00377A38">
        <w:rPr>
          <w:rFonts w:ascii="Times New Roman" w:eastAsia="Times New Roman" w:hAnsi="Times New Roman" w:cs="Times New Roman"/>
          <w:color w:val="232323"/>
        </w:rPr>
        <w:t xml:space="preserve"> pada </w:t>
      </w:r>
      <w:proofErr w:type="spellStart"/>
      <w:r w:rsidRPr="00377A38">
        <w:rPr>
          <w:rFonts w:ascii="Times New Roman" w:eastAsia="Times New Roman" w:hAnsi="Times New Roman" w:cs="Times New Roman"/>
          <w:color w:val="232323"/>
        </w:rPr>
        <w:t>setiap</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bagiannya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Seperti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ukiran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pada </w:t>
      </w:r>
      <w:proofErr w:type="spellStart"/>
      <w:r w:rsidRPr="00377A38">
        <w:rPr>
          <w:rFonts w:ascii="Times New Roman" w:eastAsia="Times New Roman" w:hAnsi="Times New Roman" w:cs="Times New Roman"/>
          <w:color w:val="232323"/>
        </w:rPr>
        <w:t>bagian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dinding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pagar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tangga</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bagian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lainnya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mempunyai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niali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filosofis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tuah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penolak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bala</w:t>
      </w:r>
      <w:proofErr w:type="spellEnd"/>
      <w:r w:rsidRPr="00377A38">
        <w:rPr>
          <w:rFonts w:ascii="Times New Roman" w:eastAsia="Times New Roman" w:hAnsi="Times New Roman" w:cs="Times New Roman"/>
          <w:color w:val="232323"/>
        </w:rPr>
        <w:t>.</w:t>
      </w:r>
    </w:p>
    <w:p w14:paraId="3591DA6F"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
    <w:p w14:paraId="3775A64C" w14:textId="77777777" w:rsidR="00CB55F8" w:rsidRPr="00377A38" w:rsidRDefault="00CB55F8" w:rsidP="00CB55F8">
      <w:pPr>
        <w:spacing w:line="360" w:lineRule="auto"/>
        <w:rPr>
          <w:rFonts w:ascii="Times New Roman" w:eastAsia="Times New Roman" w:hAnsi="Times New Roman" w:cs="Times New Roman"/>
        </w:rPr>
      </w:pPr>
      <w:r w:rsidRPr="00377A38">
        <w:rPr>
          <w:rFonts w:ascii="Times New Roman" w:eastAsia="Times New Roman" w:hAnsi="Times New Roman" w:cs="Times New Roman"/>
        </w:rPr>
        <w:t>Rumah Adat Kalimantan Timur | Foto : </w:t>
      </w:r>
      <w:hyperlink r:id="rId27" w:tgtFrame="_blank" w:history="1">
        <w:r w:rsidRPr="00377A38">
          <w:rPr>
            <w:rFonts w:ascii="Times New Roman" w:eastAsia="Times New Roman" w:hAnsi="Times New Roman" w:cs="Times New Roman"/>
            <w:color w:val="396BDC"/>
          </w:rPr>
          <w:t>Tribunkaltim.co</w:t>
        </w:r>
      </w:hyperlink>
    </w:p>
    <w:p w14:paraId="37798082"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Nilai </w:t>
      </w:r>
      <w:proofErr w:type="spellStart"/>
      <w:r w:rsidRPr="00377A38">
        <w:rPr>
          <w:rFonts w:ascii="Times New Roman" w:eastAsia="Times New Roman" w:hAnsi="Times New Roman" w:cs="Times New Roman"/>
          <w:color w:val="232323"/>
        </w:rPr>
        <w:t>filosofis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lainnya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yaitu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ukuran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bangunan</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besar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menunjukan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bahwa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Dayak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hidup</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secara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bersamaan</w:t>
      </w:r>
      <w:proofErr w:type="spellEnd"/>
      <w:r w:rsidRPr="00377A38">
        <w:rPr>
          <w:rFonts w:ascii="Times New Roman" w:eastAsia="Times New Roman" w:hAnsi="Times New Roman" w:cs="Times New Roman"/>
          <w:color w:val="232323"/>
        </w:rPr>
        <w:t xml:space="preserve"> dan gotong  </w:t>
      </w:r>
      <w:r w:rsidRPr="00377A38">
        <w:rPr>
          <w:rFonts w:ascii="Times New Roman" w:eastAsia="Times New Roman" w:hAnsi="Times New Roman" w:cs="Times New Roman"/>
          <w:color w:val="232323"/>
        </w:rPr>
        <w:lastRenderedPageBreak/>
        <w:t>royong.</w:t>
      </w:r>
      <w:r w:rsidRPr="00377A38">
        <w:rPr>
          <w:rFonts w:ascii="Times New Roman" w:eastAsia="Times New Roman" w:hAnsi="Times New Roman" w:cs="Times New Roman"/>
          <w:noProof/>
        </w:rPr>
        <w:t xml:space="preserve"> </w:t>
      </w:r>
      <w:r w:rsidRPr="00377A38">
        <w:rPr>
          <w:rFonts w:ascii="Times New Roman" w:eastAsia="Times New Roman" w:hAnsi="Times New Roman" w:cs="Times New Roman"/>
          <w:noProof/>
        </w:rPr>
        <w:drawing>
          <wp:inline distT="0" distB="0" distL="0" distR="0" wp14:anchorId="6B6E0742" wp14:editId="77196DD4">
            <wp:extent cx="10690860" cy="6004560"/>
            <wp:effectExtent l="0" t="0" r="0" b="0"/>
            <wp:docPr id="34" name="Picture 34" descr="https://www.goodnewsfromindonesia.id/wp-content/uploads/images/source/asriyati/20192608lamin_20180726_21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oodnewsfromindonesia.id/wp-content/uploads/images/source/asriyati/20192608lamin_20180726_2117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90860" cy="6004560"/>
                    </a:xfrm>
                    <a:prstGeom prst="rect">
                      <a:avLst/>
                    </a:prstGeom>
                    <a:noFill/>
                    <a:ln>
                      <a:noFill/>
                    </a:ln>
                  </pic:spPr>
                </pic:pic>
              </a:graphicData>
            </a:graphic>
          </wp:inline>
        </w:drawing>
      </w:r>
    </w:p>
    <w:p w14:paraId="4B43DF55"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Tidak </w:t>
      </w:r>
      <w:proofErr w:type="spellStart"/>
      <w:r w:rsidRPr="00377A38">
        <w:rPr>
          <w:rFonts w:ascii="Times New Roman" w:eastAsia="Times New Roman" w:hAnsi="Times New Roman" w:cs="Times New Roman"/>
          <w:color w:val="232323"/>
        </w:rPr>
        <w:t>hanya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nilai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filosofi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terdapat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beberapa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ciri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Kalimantan Timur yang </w:t>
      </w:r>
      <w:proofErr w:type="spellStart"/>
      <w:r w:rsidRPr="00377A38">
        <w:rPr>
          <w:rFonts w:ascii="Times New Roman" w:eastAsia="Times New Roman" w:hAnsi="Times New Roman" w:cs="Times New Roman"/>
          <w:color w:val="232323"/>
        </w:rPr>
        <w:t>menarik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diketahui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yaitu</w:t>
      </w:r>
      <w:proofErr w:type="spellEnd"/>
      <w:r w:rsidRPr="00377A38">
        <w:rPr>
          <w:rFonts w:ascii="Times New Roman" w:eastAsia="Times New Roman" w:hAnsi="Times New Roman" w:cs="Times New Roman"/>
          <w:color w:val="232323"/>
        </w:rPr>
        <w:t xml:space="preserve"> :</w:t>
      </w:r>
    </w:p>
    <w:p w14:paraId="05DB8D22"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b/>
          <w:bCs/>
          <w:color w:val="232323"/>
        </w:rPr>
        <w:t xml:space="preserve">Bahan </w:t>
      </w:r>
      <w:proofErr w:type="spellStart"/>
      <w:r w:rsidRPr="00377A38">
        <w:rPr>
          <w:rFonts w:ascii="Times New Roman" w:eastAsia="Times New Roman" w:hAnsi="Times New Roman" w:cs="Times New Roman"/>
          <w:b/>
          <w:bCs/>
          <w:color w:val="232323"/>
        </w:rPr>
        <w:t>Konstruksi</w:t>
      </w:r>
      <w:proofErr w:type="spellEnd"/>
    </w:p>
    <w:p w14:paraId="52C20F3E"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lastRenderedPageBreak/>
        <w:t>Biasanya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Kalimantan Timur </w:t>
      </w:r>
      <w:proofErr w:type="spellStart"/>
      <w:r w:rsidRPr="00377A38">
        <w:rPr>
          <w:rFonts w:ascii="Times New Roman" w:eastAsia="Times New Roman" w:hAnsi="Times New Roman" w:cs="Times New Roman"/>
          <w:color w:val="232323"/>
        </w:rPr>
        <w:t>membangun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menggunakan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kayu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ulin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bahan-bahan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konstruksi</w:t>
      </w:r>
      <w:proofErr w:type="spellEnd"/>
      <w:r w:rsidRPr="00377A38">
        <w:rPr>
          <w:rFonts w:ascii="Times New Roman" w:eastAsia="Times New Roman" w:hAnsi="Times New Roman" w:cs="Times New Roman"/>
          <w:color w:val="232323"/>
        </w:rPr>
        <w:t xml:space="preserve">. Kayu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didapatkan</w:t>
      </w:r>
      <w:proofErr w:type="spellEnd"/>
      <w:r w:rsidRPr="00377A38">
        <w:rPr>
          <w:rFonts w:ascii="Times New Roman" w:eastAsia="Times New Roman" w:hAnsi="Times New Roman" w:cs="Times New Roman"/>
          <w:color w:val="232323"/>
        </w:rPr>
        <w:t xml:space="preserve"> di </w:t>
      </w:r>
      <w:proofErr w:type="spellStart"/>
      <w:r w:rsidRPr="00377A38">
        <w:rPr>
          <w:rFonts w:ascii="Times New Roman" w:eastAsia="Times New Roman" w:hAnsi="Times New Roman" w:cs="Times New Roman"/>
          <w:color w:val="232323"/>
        </w:rPr>
        <w:t>hutan</w:t>
      </w:r>
      <w:proofErr w:type="spellEnd"/>
      <w:r w:rsidRPr="00377A38">
        <w:rPr>
          <w:rFonts w:ascii="Times New Roman" w:eastAsia="Times New Roman" w:hAnsi="Times New Roman" w:cs="Times New Roman"/>
          <w:color w:val="232323"/>
        </w:rPr>
        <w:t xml:space="preserve"> Kalimantan </w:t>
      </w:r>
      <w:proofErr w:type="spellStart"/>
      <w:r w:rsidRPr="00377A38">
        <w:rPr>
          <w:rFonts w:ascii="Times New Roman" w:eastAsia="Times New Roman" w:hAnsi="Times New Roman" w:cs="Times New Roman"/>
          <w:color w:val="232323"/>
        </w:rPr>
        <w:t>saja</w:t>
      </w:r>
      <w:proofErr w:type="spellEnd"/>
      <w:r w:rsidRPr="00377A38">
        <w:rPr>
          <w:rFonts w:ascii="Times New Roman" w:eastAsia="Times New Roman" w:hAnsi="Times New Roman" w:cs="Times New Roman"/>
          <w:color w:val="232323"/>
        </w:rPr>
        <w:t xml:space="preserve">. Kayu </w:t>
      </w:r>
      <w:proofErr w:type="spellStart"/>
      <w:r w:rsidRPr="00377A38">
        <w:rPr>
          <w:rFonts w:ascii="Times New Roman" w:eastAsia="Times New Roman" w:hAnsi="Times New Roman" w:cs="Times New Roman"/>
          <w:color w:val="232323"/>
        </w:rPr>
        <w:t>ulin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kayu</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bersifat</w:t>
      </w:r>
      <w:proofErr w:type="spellEnd"/>
      <w:r w:rsidRPr="00377A38">
        <w:rPr>
          <w:rFonts w:ascii="Times New Roman" w:eastAsia="Times New Roman" w:hAnsi="Times New Roman" w:cs="Times New Roman"/>
          <w:color w:val="232323"/>
        </w:rPr>
        <w:t xml:space="preserve"> sangat </w:t>
      </w:r>
      <w:proofErr w:type="spellStart"/>
      <w:r w:rsidRPr="00377A38">
        <w:rPr>
          <w:rFonts w:ascii="Times New Roman" w:eastAsia="Times New Roman" w:hAnsi="Times New Roman" w:cs="Times New Roman"/>
          <w:color w:val="232323"/>
        </w:rPr>
        <w:t>kuat</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tidak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mudah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lapuk</w:t>
      </w:r>
      <w:proofErr w:type="spellEnd"/>
      <w:r w:rsidRPr="00377A38">
        <w:rPr>
          <w:rFonts w:ascii="Times New Roman" w:eastAsia="Times New Roman" w:hAnsi="Times New Roman" w:cs="Times New Roman"/>
          <w:color w:val="232323"/>
        </w:rPr>
        <w:t>.</w:t>
      </w:r>
    </w:p>
    <w:p w14:paraId="79CF98B5"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Jika </w:t>
      </w:r>
      <w:proofErr w:type="spellStart"/>
      <w:r w:rsidRPr="00377A38">
        <w:rPr>
          <w:rFonts w:ascii="Times New Roman" w:eastAsia="Times New Roman" w:hAnsi="Times New Roman" w:cs="Times New Roman"/>
          <w:color w:val="232323"/>
        </w:rPr>
        <w:t>terkena</w:t>
      </w:r>
      <w:proofErr w:type="spellEnd"/>
      <w:r w:rsidRPr="00377A38">
        <w:rPr>
          <w:rFonts w:ascii="Times New Roman" w:eastAsia="Times New Roman" w:hAnsi="Times New Roman" w:cs="Times New Roman"/>
          <w:color w:val="232323"/>
        </w:rPr>
        <w:t xml:space="preserve"> air, </w:t>
      </w:r>
      <w:proofErr w:type="spellStart"/>
      <w:r w:rsidRPr="00377A38">
        <w:rPr>
          <w:rFonts w:ascii="Times New Roman" w:eastAsia="Times New Roman" w:hAnsi="Times New Roman" w:cs="Times New Roman"/>
          <w:color w:val="232323"/>
        </w:rPr>
        <w:t>justru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kayu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bertambah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keras</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kuat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seperti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besi</w:t>
      </w:r>
      <w:proofErr w:type="spellEnd"/>
      <w:r w:rsidRPr="00377A38">
        <w:rPr>
          <w:rFonts w:ascii="Times New Roman" w:eastAsia="Times New Roman" w:hAnsi="Times New Roman" w:cs="Times New Roman"/>
          <w:color w:val="232323"/>
        </w:rPr>
        <w:t xml:space="preserve">. Maka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banyak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menjulukinya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sebutan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kayu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besi</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biasa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penyangga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lantai</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dinding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w:t>
      </w:r>
    </w:p>
    <w:p w14:paraId="2C225A21"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b/>
          <w:bCs/>
          <w:color w:val="232323"/>
        </w:rPr>
        <w:t>Terdapat</w:t>
      </w:r>
      <w:proofErr w:type="spellEnd"/>
      <w:r w:rsidRPr="00377A38">
        <w:rPr>
          <w:rFonts w:ascii="Times New Roman" w:eastAsia="Times New Roman" w:hAnsi="Times New Roman" w:cs="Times New Roman"/>
          <w:b/>
          <w:bCs/>
          <w:color w:val="232323"/>
        </w:rPr>
        <w:t xml:space="preserve"> </w:t>
      </w:r>
      <w:proofErr w:type="spellStart"/>
      <w:r w:rsidRPr="00377A38">
        <w:rPr>
          <w:rFonts w:ascii="Times New Roman" w:eastAsia="Times New Roman" w:hAnsi="Times New Roman" w:cs="Times New Roman"/>
          <w:b/>
          <w:bCs/>
          <w:color w:val="232323"/>
        </w:rPr>
        <w:t>Ukiran</w:t>
      </w:r>
      <w:proofErr w:type="spellEnd"/>
    </w:p>
    <w:p w14:paraId="3CE87FED"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t>Ciri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ciri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yang paling </w:t>
      </w:r>
      <w:proofErr w:type="spellStart"/>
      <w:r w:rsidRPr="00377A38">
        <w:rPr>
          <w:rFonts w:ascii="Times New Roman" w:eastAsia="Times New Roman" w:hAnsi="Times New Roman" w:cs="Times New Roman"/>
          <w:color w:val="232323"/>
        </w:rPr>
        <w:t>menonjol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terdapat</w:t>
      </w:r>
      <w:proofErr w:type="spellEnd"/>
      <w:r w:rsidRPr="00377A38">
        <w:rPr>
          <w:rFonts w:ascii="Times New Roman" w:eastAsia="Times New Roman" w:hAnsi="Times New Roman" w:cs="Times New Roman"/>
          <w:color w:val="232323"/>
        </w:rPr>
        <w:t xml:space="preserve"> di Kalimantan Timur, </w:t>
      </w:r>
      <w:proofErr w:type="spellStart"/>
      <w:r w:rsidRPr="00377A38">
        <w:rPr>
          <w:rFonts w:ascii="Times New Roman" w:eastAsia="Times New Roman" w:hAnsi="Times New Roman" w:cs="Times New Roman"/>
          <w:color w:val="232323"/>
        </w:rPr>
        <w:t>yakni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ukiran-ukiran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etnik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indah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berupa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gambar</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mengandung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makna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Biasanya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gambar</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diukir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memiliki</w:t>
      </w:r>
      <w:proofErr w:type="spellEnd"/>
      <w:r w:rsidRPr="00377A38">
        <w:rPr>
          <w:rFonts w:ascii="Times New Roman" w:eastAsia="Times New Roman" w:hAnsi="Times New Roman" w:cs="Times New Roman"/>
          <w:color w:val="232323"/>
        </w:rPr>
        <w:t xml:space="preserve"> motif </w:t>
      </w:r>
      <w:proofErr w:type="spellStart"/>
      <w:r w:rsidRPr="00377A38">
        <w:rPr>
          <w:rFonts w:ascii="Times New Roman" w:eastAsia="Times New Roman" w:hAnsi="Times New Roman" w:cs="Times New Roman"/>
          <w:color w:val="232323"/>
        </w:rPr>
        <w:t>makhluk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hidup</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seperti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tampilan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wajah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manusia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tumbuhan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hewan</w:t>
      </w:r>
      <w:proofErr w:type="spellEnd"/>
      <w:r w:rsidRPr="00377A38">
        <w:rPr>
          <w:rFonts w:ascii="Times New Roman" w:eastAsia="Times New Roman" w:hAnsi="Times New Roman" w:cs="Times New Roman"/>
          <w:color w:val="232323"/>
        </w:rPr>
        <w:t xml:space="preserve">, dan lain </w:t>
      </w:r>
      <w:proofErr w:type="spellStart"/>
      <w:r w:rsidRPr="00377A38">
        <w:rPr>
          <w:rFonts w:ascii="Times New Roman" w:eastAsia="Times New Roman" w:hAnsi="Times New Roman" w:cs="Times New Roman"/>
          <w:color w:val="232323"/>
        </w:rPr>
        <w:t>sebagainya</w:t>
      </w:r>
      <w:proofErr w:type="spellEnd"/>
      <w:r w:rsidRPr="00377A38">
        <w:rPr>
          <w:rFonts w:ascii="Times New Roman" w:eastAsia="Times New Roman" w:hAnsi="Times New Roman" w:cs="Times New Roman"/>
          <w:color w:val="232323"/>
        </w:rPr>
        <w:t>.</w:t>
      </w:r>
    </w:p>
    <w:p w14:paraId="3E807C11"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t>Menurut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kepercayaan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setempat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ukiran-ukiran</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dibuat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dapat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menjaga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keluarga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menempati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tersebut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bahaya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ilmu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hitam</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sewaktu-waktu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menyerang</w:t>
      </w:r>
      <w:proofErr w:type="spellEnd"/>
      <w:r w:rsidRPr="00377A38">
        <w:rPr>
          <w:rFonts w:ascii="Times New Roman" w:eastAsia="Times New Roman" w:hAnsi="Times New Roman" w:cs="Times New Roman"/>
          <w:color w:val="232323"/>
        </w:rPr>
        <w:t>.</w:t>
      </w:r>
    </w:p>
    <w:p w14:paraId="62247144"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b/>
          <w:bCs/>
          <w:color w:val="232323"/>
        </w:rPr>
        <w:t>Warna yang Khas</w:t>
      </w:r>
    </w:p>
    <w:p w14:paraId="2B1A166B"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Rumah Lamin </w:t>
      </w:r>
      <w:proofErr w:type="spellStart"/>
      <w:r w:rsidRPr="00377A38">
        <w:rPr>
          <w:rFonts w:ascii="Times New Roman" w:eastAsia="Times New Roman" w:hAnsi="Times New Roman" w:cs="Times New Roman"/>
          <w:color w:val="232323"/>
        </w:rPr>
        <w:t>sendiri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mempunyai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ciri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berupa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warna-warna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didesain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secara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kontras</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mampu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menghiasi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dasar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dindingnya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Biasanya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warna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utama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sering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dalam</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arsitektur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lamin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yaitu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warna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kuning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merah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hitam</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biru</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putih</w:t>
      </w:r>
      <w:proofErr w:type="spellEnd"/>
      <w:r w:rsidRPr="00377A38">
        <w:rPr>
          <w:rFonts w:ascii="Times New Roman" w:eastAsia="Times New Roman" w:hAnsi="Times New Roman" w:cs="Times New Roman"/>
          <w:color w:val="232323"/>
        </w:rPr>
        <w:t>.</w:t>
      </w:r>
    </w:p>
    <w:p w14:paraId="22DAE31C"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Dalam </w:t>
      </w:r>
      <w:proofErr w:type="spellStart"/>
      <w:r w:rsidRPr="00377A38">
        <w:rPr>
          <w:rFonts w:ascii="Times New Roman" w:eastAsia="Times New Roman" w:hAnsi="Times New Roman" w:cs="Times New Roman"/>
          <w:color w:val="232323"/>
        </w:rPr>
        <w:t>makna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filosofi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sendiri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warna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merah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mengandung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makna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simbol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keberanian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kuning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simbol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kewibawaan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putih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simbol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kebersihan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jiwa</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hitam</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simbol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keteduhan</w:t>
      </w:r>
      <w:proofErr w:type="spellEnd"/>
      <w:r w:rsidRPr="00377A38">
        <w:rPr>
          <w:rFonts w:ascii="Times New Roman" w:eastAsia="Times New Roman" w:hAnsi="Times New Roman" w:cs="Times New Roman"/>
          <w:color w:val="232323"/>
        </w:rPr>
        <w:t>.</w:t>
      </w:r>
    </w:p>
    <w:p w14:paraId="424773A7"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b/>
          <w:bCs/>
          <w:color w:val="232323"/>
        </w:rPr>
        <w:t>Pembagian</w:t>
      </w:r>
      <w:proofErr w:type="spellEnd"/>
      <w:r w:rsidRPr="00377A38">
        <w:rPr>
          <w:rFonts w:ascii="Times New Roman" w:eastAsia="Times New Roman" w:hAnsi="Times New Roman" w:cs="Times New Roman"/>
          <w:b/>
          <w:bCs/>
          <w:color w:val="232323"/>
        </w:rPr>
        <w:t xml:space="preserve"> </w:t>
      </w:r>
      <w:proofErr w:type="spellStart"/>
      <w:r w:rsidRPr="00377A38">
        <w:rPr>
          <w:rFonts w:ascii="Times New Roman" w:eastAsia="Times New Roman" w:hAnsi="Times New Roman" w:cs="Times New Roman"/>
          <w:b/>
          <w:bCs/>
          <w:color w:val="232323"/>
        </w:rPr>
        <w:t>Ruangan</w:t>
      </w:r>
      <w:proofErr w:type="spellEnd"/>
    </w:p>
    <w:p w14:paraId="4A2C9646"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Dalam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dibagi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dalam</w:t>
      </w:r>
      <w:proofErr w:type="spellEnd"/>
      <w:r w:rsidRPr="00377A38">
        <w:rPr>
          <w:rFonts w:ascii="Times New Roman" w:eastAsia="Times New Roman" w:hAnsi="Times New Roman" w:cs="Times New Roman"/>
          <w:color w:val="232323"/>
        </w:rPr>
        <w:t xml:space="preserve"> 3 </w:t>
      </w:r>
      <w:proofErr w:type="spellStart"/>
      <w:r w:rsidRPr="00377A38">
        <w:rPr>
          <w:rFonts w:ascii="Times New Roman" w:eastAsia="Times New Roman" w:hAnsi="Times New Roman" w:cs="Times New Roman"/>
          <w:color w:val="232323"/>
        </w:rPr>
        <w:t>ruangan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yakni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tamu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tidur</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dapur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tamu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sendiri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yaitu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ruangan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kosong</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panjang</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biasa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tempat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menerima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tamu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serta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pertemuan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w:t>
      </w:r>
    </w:p>
    <w:p w14:paraId="2B8DD5A5"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Ruang </w:t>
      </w:r>
      <w:proofErr w:type="spellStart"/>
      <w:r w:rsidRPr="00377A38">
        <w:rPr>
          <w:rFonts w:ascii="Times New Roman" w:eastAsia="Times New Roman" w:hAnsi="Times New Roman" w:cs="Times New Roman"/>
          <w:color w:val="232323"/>
        </w:rPr>
        <w:t>tidurnya</w:t>
      </w:r>
      <w:proofErr w:type="spellEnd"/>
      <w:r w:rsidRPr="00377A38">
        <w:rPr>
          <w:rFonts w:ascii="Times New Roman" w:eastAsia="Times New Roman" w:hAnsi="Times New Roman" w:cs="Times New Roman"/>
          <w:color w:val="232323"/>
        </w:rPr>
        <w:t xml:space="preserve"> pun </w:t>
      </w:r>
      <w:proofErr w:type="spellStart"/>
      <w:r w:rsidRPr="00377A38">
        <w:rPr>
          <w:rFonts w:ascii="Times New Roman" w:eastAsia="Times New Roman" w:hAnsi="Times New Roman" w:cs="Times New Roman"/>
          <w:color w:val="232323"/>
        </w:rPr>
        <w:t>dipisahkan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berdasarkan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jenis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kelamin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namun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terdapat</w:t>
      </w:r>
      <w:proofErr w:type="spellEnd"/>
      <w:r w:rsidRPr="00377A38">
        <w:rPr>
          <w:rFonts w:ascii="Times New Roman" w:eastAsia="Times New Roman" w:hAnsi="Times New Roman" w:cs="Times New Roman"/>
          <w:color w:val="232323"/>
        </w:rPr>
        <w:t xml:space="preserve"> pula </w:t>
      </w:r>
      <w:proofErr w:type="spellStart"/>
      <w:r w:rsidRPr="00377A38">
        <w:rPr>
          <w:rFonts w:ascii="Times New Roman" w:eastAsia="Times New Roman" w:hAnsi="Times New Roman" w:cs="Times New Roman"/>
          <w:color w:val="232323"/>
        </w:rPr>
        <w:t>ruang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tidur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khusus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bagi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pasangan</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telah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resmi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menikah</w:t>
      </w:r>
      <w:proofErr w:type="spellEnd"/>
      <w:r w:rsidRPr="00377A38">
        <w:rPr>
          <w:rFonts w:ascii="Times New Roman" w:eastAsia="Times New Roman" w:hAnsi="Times New Roman" w:cs="Times New Roman"/>
          <w:color w:val="232323"/>
        </w:rPr>
        <w:t>.</w:t>
      </w:r>
    </w:p>
    <w:p w14:paraId="7B49E917"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b/>
          <w:bCs/>
          <w:color w:val="232323"/>
        </w:rPr>
        <w:lastRenderedPageBreak/>
        <w:t>Aksesoris</w:t>
      </w:r>
      <w:proofErr w:type="spellEnd"/>
      <w:r w:rsidRPr="00377A38">
        <w:rPr>
          <w:rFonts w:ascii="Times New Roman" w:eastAsia="Times New Roman" w:hAnsi="Times New Roman" w:cs="Times New Roman"/>
          <w:b/>
          <w:bCs/>
          <w:color w:val="232323"/>
        </w:rPr>
        <w:t xml:space="preserve"> Rumah</w:t>
      </w:r>
    </w:p>
    <w:p w14:paraId="5D800280"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t>Aksesoris</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dimiliki</w:t>
      </w:r>
      <w:proofErr w:type="spellEnd"/>
      <w:r w:rsidRPr="00377A38">
        <w:rPr>
          <w:rFonts w:ascii="Times New Roman" w:eastAsia="Times New Roman" w:hAnsi="Times New Roman" w:cs="Times New Roman"/>
          <w:color w:val="232323"/>
        </w:rPr>
        <w:t xml:space="preserve"> oleh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ornamen-ornamen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tertentu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serta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kerajinan-kerajinan</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menggunakan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bahan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dasar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kayu</w:t>
      </w:r>
      <w:proofErr w:type="spellEnd"/>
      <w:r w:rsidRPr="00377A38">
        <w:rPr>
          <w:rFonts w:ascii="Times New Roman" w:eastAsia="Times New Roman" w:hAnsi="Times New Roman" w:cs="Times New Roman"/>
          <w:color w:val="232323"/>
        </w:rPr>
        <w:t xml:space="preserve">. Selain </w:t>
      </w:r>
      <w:proofErr w:type="spellStart"/>
      <w:r w:rsidRPr="00377A38">
        <w:rPr>
          <w:rFonts w:ascii="Times New Roman" w:eastAsia="Times New Roman" w:hAnsi="Times New Roman" w:cs="Times New Roman"/>
          <w:color w:val="232323"/>
        </w:rPr>
        <w:t>itu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menggunakan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aksesoris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berupa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bahan-bahan</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terbuat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logam</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seperti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guci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emas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senjata</w:t>
      </w:r>
      <w:proofErr w:type="spellEnd"/>
      <w:r w:rsidRPr="00377A38">
        <w:rPr>
          <w:rFonts w:ascii="Times New Roman" w:eastAsia="Times New Roman" w:hAnsi="Times New Roman" w:cs="Times New Roman"/>
          <w:color w:val="232323"/>
        </w:rPr>
        <w:t xml:space="preserve"> dan lain-lain. Bagi </w:t>
      </w:r>
      <w:proofErr w:type="spellStart"/>
      <w:r w:rsidRPr="00377A38">
        <w:rPr>
          <w:rFonts w:ascii="Times New Roman" w:eastAsia="Times New Roman" w:hAnsi="Times New Roman" w:cs="Times New Roman"/>
          <w:color w:val="232323"/>
        </w:rPr>
        <w:t>masyarakat</w:t>
      </w:r>
      <w:proofErr w:type="spellEnd"/>
      <w:r w:rsidRPr="00377A38">
        <w:rPr>
          <w:rFonts w:ascii="Times New Roman" w:eastAsia="Times New Roman" w:hAnsi="Times New Roman" w:cs="Times New Roman"/>
          <w:color w:val="232323"/>
        </w:rPr>
        <w:t xml:space="preserve"> Dayak Kuno, </w:t>
      </w:r>
      <w:proofErr w:type="spellStart"/>
      <w:r w:rsidRPr="00377A38">
        <w:rPr>
          <w:rFonts w:ascii="Times New Roman" w:eastAsia="Times New Roman" w:hAnsi="Times New Roman" w:cs="Times New Roman"/>
          <w:color w:val="232323"/>
        </w:rPr>
        <w:t>menambahkan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patung-patung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dewa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selain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aksesoris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dipercaya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penjaga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dari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malapetaka</w:t>
      </w:r>
      <w:proofErr w:type="spellEnd"/>
      <w:r w:rsidRPr="00377A38">
        <w:rPr>
          <w:rFonts w:ascii="Times New Roman" w:eastAsia="Times New Roman" w:hAnsi="Times New Roman" w:cs="Times New Roman"/>
          <w:color w:val="232323"/>
        </w:rPr>
        <w:t>.</w:t>
      </w:r>
    </w:p>
    <w:p w14:paraId="12ECDF1D"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b/>
          <w:bCs/>
          <w:color w:val="232323"/>
        </w:rPr>
        <w:t>Tangga</w:t>
      </w:r>
      <w:proofErr w:type="spellEnd"/>
      <w:r w:rsidRPr="00377A38">
        <w:rPr>
          <w:rFonts w:ascii="Times New Roman" w:eastAsia="Times New Roman" w:hAnsi="Times New Roman" w:cs="Times New Roman"/>
          <w:b/>
          <w:bCs/>
          <w:color w:val="232323"/>
        </w:rPr>
        <w:t xml:space="preserve"> dan </w:t>
      </w:r>
      <w:proofErr w:type="spellStart"/>
      <w:r w:rsidRPr="00377A38">
        <w:rPr>
          <w:rFonts w:ascii="Times New Roman" w:eastAsia="Times New Roman" w:hAnsi="Times New Roman" w:cs="Times New Roman"/>
          <w:b/>
          <w:bCs/>
          <w:color w:val="232323"/>
        </w:rPr>
        <w:t>Kolong</w:t>
      </w:r>
      <w:proofErr w:type="spellEnd"/>
      <w:r w:rsidRPr="00377A38">
        <w:rPr>
          <w:rFonts w:ascii="Times New Roman" w:eastAsia="Times New Roman" w:hAnsi="Times New Roman" w:cs="Times New Roman"/>
          <w:b/>
          <w:bCs/>
          <w:color w:val="232323"/>
        </w:rPr>
        <w:t xml:space="preserve"> Rumah</w:t>
      </w:r>
    </w:p>
    <w:p w14:paraId="2438239E"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t>Tangga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dalam</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Lamin </w:t>
      </w:r>
      <w:proofErr w:type="spellStart"/>
      <w:r w:rsidRPr="00377A38">
        <w:rPr>
          <w:rFonts w:ascii="Times New Roman" w:eastAsia="Times New Roman" w:hAnsi="Times New Roman" w:cs="Times New Roman"/>
          <w:color w:val="232323"/>
        </w:rPr>
        <w:t>difungsikan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untuk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mengantar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tamu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atau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pengunjung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lantai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Karena </w:t>
      </w:r>
      <w:proofErr w:type="spellStart"/>
      <w:r w:rsidRPr="00377A38">
        <w:rPr>
          <w:rFonts w:ascii="Times New Roman" w:eastAsia="Times New Roman" w:hAnsi="Times New Roman" w:cs="Times New Roman"/>
          <w:color w:val="232323"/>
        </w:rPr>
        <w:t>berbentuk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panggung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maka</w:t>
      </w:r>
      <w:proofErr w:type="spellEnd"/>
      <w:r w:rsidRPr="00377A38">
        <w:rPr>
          <w:rFonts w:ascii="Times New Roman" w:eastAsia="Times New Roman" w:hAnsi="Times New Roman" w:cs="Times New Roman"/>
          <w:color w:val="232323"/>
        </w:rPr>
        <w:t xml:space="preserve"> sangat </w:t>
      </w:r>
      <w:proofErr w:type="spellStart"/>
      <w:r w:rsidRPr="00377A38">
        <w:rPr>
          <w:rFonts w:ascii="Times New Roman" w:eastAsia="Times New Roman" w:hAnsi="Times New Roman" w:cs="Times New Roman"/>
          <w:color w:val="232323"/>
        </w:rPr>
        <w:t>diperlukan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penggunaan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tangga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penghubung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dasar</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tanah</w:t>
      </w:r>
      <w:proofErr w:type="spellEnd"/>
      <w:r w:rsidRPr="00377A38">
        <w:rPr>
          <w:rFonts w:ascii="Times New Roman" w:eastAsia="Times New Roman" w:hAnsi="Times New Roman" w:cs="Times New Roman"/>
          <w:color w:val="232323"/>
        </w:rPr>
        <w:t>.</w:t>
      </w:r>
    </w:p>
    <w:p w14:paraId="18BB3433"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proofErr w:type="spellStart"/>
      <w:r w:rsidRPr="00377A38">
        <w:rPr>
          <w:rFonts w:ascii="Times New Roman" w:eastAsia="Times New Roman" w:hAnsi="Times New Roman" w:cs="Times New Roman"/>
          <w:color w:val="232323"/>
        </w:rPr>
        <w:t>Sedangkan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kolong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merupakan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ruangan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terbuka</w:t>
      </w:r>
      <w:proofErr w:type="spellEnd"/>
      <w:r w:rsidRPr="00377A38">
        <w:rPr>
          <w:rFonts w:ascii="Times New Roman" w:eastAsia="Times New Roman" w:hAnsi="Times New Roman" w:cs="Times New Roman"/>
          <w:color w:val="232323"/>
        </w:rPr>
        <w:t xml:space="preserve"> di </w:t>
      </w:r>
      <w:proofErr w:type="spellStart"/>
      <w:r w:rsidRPr="00377A38">
        <w:rPr>
          <w:rFonts w:ascii="Times New Roman" w:eastAsia="Times New Roman" w:hAnsi="Times New Roman" w:cs="Times New Roman"/>
          <w:color w:val="232323"/>
        </w:rPr>
        <w:t>bawah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dihimpit</w:t>
      </w:r>
      <w:proofErr w:type="spellEnd"/>
      <w:r w:rsidRPr="00377A38">
        <w:rPr>
          <w:rFonts w:ascii="Times New Roman" w:eastAsia="Times New Roman" w:hAnsi="Times New Roman" w:cs="Times New Roman"/>
          <w:color w:val="232323"/>
        </w:rPr>
        <w:t xml:space="preserve"> oleh </w:t>
      </w:r>
      <w:proofErr w:type="spellStart"/>
      <w:r w:rsidRPr="00377A38">
        <w:rPr>
          <w:rFonts w:ascii="Times New Roman" w:eastAsia="Times New Roman" w:hAnsi="Times New Roman" w:cs="Times New Roman"/>
          <w:color w:val="232323"/>
        </w:rPr>
        <w:t>tiang-tiang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penyangga</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tersebar</w:t>
      </w:r>
      <w:proofErr w:type="spellEnd"/>
      <w:r w:rsidRPr="00377A38">
        <w:rPr>
          <w:rFonts w:ascii="Times New Roman" w:eastAsia="Times New Roman" w:hAnsi="Times New Roman" w:cs="Times New Roman"/>
          <w:color w:val="232323"/>
        </w:rPr>
        <w:t xml:space="preserve"> di </w:t>
      </w:r>
      <w:proofErr w:type="spellStart"/>
      <w:r w:rsidRPr="00377A38">
        <w:rPr>
          <w:rFonts w:ascii="Times New Roman" w:eastAsia="Times New Roman" w:hAnsi="Times New Roman" w:cs="Times New Roman"/>
          <w:color w:val="232323"/>
        </w:rPr>
        <w:t>sepanjang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bawah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lantai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Biasanya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kolong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rumah</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ini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kandang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kambing</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sapi</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kuda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atau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bisa</w:t>
      </w:r>
      <w:proofErr w:type="spellEnd"/>
      <w:r w:rsidRPr="00377A38">
        <w:rPr>
          <w:rFonts w:ascii="Times New Roman" w:eastAsia="Times New Roman" w:hAnsi="Times New Roman" w:cs="Times New Roman"/>
          <w:color w:val="232323"/>
        </w:rPr>
        <w:t xml:space="preserve"> juga </w:t>
      </w:r>
      <w:proofErr w:type="spellStart"/>
      <w:r w:rsidRPr="00377A38">
        <w:rPr>
          <w:rFonts w:ascii="Times New Roman" w:eastAsia="Times New Roman" w:hAnsi="Times New Roman" w:cs="Times New Roman"/>
          <w:color w:val="232323"/>
        </w:rPr>
        <w:t>digunakan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tempat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penyimpanan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padi</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biasa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disebut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lumbung </w:t>
      </w:r>
      <w:proofErr w:type="spellStart"/>
      <w:r w:rsidRPr="00377A38">
        <w:rPr>
          <w:rFonts w:ascii="Times New Roman" w:eastAsia="Times New Roman" w:hAnsi="Times New Roman" w:cs="Times New Roman"/>
          <w:color w:val="232323"/>
        </w:rPr>
        <w:t>padi</w:t>
      </w:r>
      <w:proofErr w:type="spellEnd"/>
      <w:r w:rsidRPr="00377A38">
        <w:rPr>
          <w:rFonts w:ascii="Times New Roman" w:eastAsia="Times New Roman" w:hAnsi="Times New Roman" w:cs="Times New Roman"/>
          <w:color w:val="232323"/>
        </w:rPr>
        <w:t>.</w:t>
      </w:r>
    </w:p>
    <w:p w14:paraId="60CE4D29" w14:textId="77777777" w:rsidR="00CB55F8" w:rsidRPr="00377A38" w:rsidRDefault="00CB55F8" w:rsidP="00CB55F8">
      <w:pPr>
        <w:shd w:val="clear" w:color="auto" w:fill="FFFFFF"/>
        <w:spacing w:line="360" w:lineRule="auto"/>
        <w:rPr>
          <w:rFonts w:ascii="Times New Roman" w:eastAsia="Times New Roman" w:hAnsi="Times New Roman" w:cs="Times New Roman"/>
          <w:color w:val="232323"/>
        </w:rPr>
      </w:pPr>
      <w:r w:rsidRPr="00377A38">
        <w:rPr>
          <w:rFonts w:ascii="Times New Roman" w:eastAsia="Times New Roman" w:hAnsi="Times New Roman" w:cs="Times New Roman"/>
          <w:color w:val="232323"/>
        </w:rPr>
        <w:t xml:space="preserve">Rumah </w:t>
      </w:r>
      <w:proofErr w:type="spellStart"/>
      <w:r w:rsidRPr="00377A38">
        <w:rPr>
          <w:rFonts w:ascii="Times New Roman" w:eastAsia="Times New Roman" w:hAnsi="Times New Roman" w:cs="Times New Roman"/>
          <w:color w:val="232323"/>
        </w:rPr>
        <w:t>adat</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khas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serta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dengan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bentuk</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fisik</w:t>
      </w:r>
      <w:proofErr w:type="spellEnd"/>
      <w:r w:rsidRPr="00377A38">
        <w:rPr>
          <w:rFonts w:ascii="Times New Roman" w:eastAsia="Times New Roman" w:hAnsi="Times New Roman" w:cs="Times New Roman"/>
          <w:color w:val="232323"/>
        </w:rPr>
        <w:t xml:space="preserve"> yang </w:t>
      </w:r>
      <w:proofErr w:type="spellStart"/>
      <w:r w:rsidRPr="00377A38">
        <w:rPr>
          <w:rFonts w:ascii="Times New Roman" w:eastAsia="Times New Roman" w:hAnsi="Times New Roman" w:cs="Times New Roman"/>
          <w:color w:val="232323"/>
        </w:rPr>
        <w:t>megah</w:t>
      </w:r>
      <w:proofErr w:type="spellEnd"/>
      <w:r w:rsidRPr="00377A38">
        <w:rPr>
          <w:rFonts w:ascii="Times New Roman" w:eastAsia="Times New Roman" w:hAnsi="Times New Roman" w:cs="Times New Roman"/>
          <w:color w:val="232323"/>
        </w:rPr>
        <w:t xml:space="preserve"> dan </w:t>
      </w:r>
      <w:proofErr w:type="spellStart"/>
      <w:r w:rsidRPr="00377A38">
        <w:rPr>
          <w:rFonts w:ascii="Times New Roman" w:eastAsia="Times New Roman" w:hAnsi="Times New Roman" w:cs="Times New Roman"/>
          <w:color w:val="232323"/>
        </w:rPr>
        <w:t>luas</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tentu</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saja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memiliki</w:t>
      </w:r>
      <w:proofErr w:type="spellEnd"/>
      <w:r w:rsidRPr="00377A38">
        <w:rPr>
          <w:rFonts w:ascii="Times New Roman" w:eastAsia="Times New Roman" w:hAnsi="Times New Roman" w:cs="Times New Roman"/>
          <w:color w:val="232323"/>
        </w:rPr>
        <w:t xml:space="preserve"> arti </w:t>
      </w:r>
      <w:proofErr w:type="spellStart"/>
      <w:r w:rsidRPr="00377A38">
        <w:rPr>
          <w:rFonts w:ascii="Times New Roman" w:eastAsia="Times New Roman" w:hAnsi="Times New Roman" w:cs="Times New Roman"/>
          <w:color w:val="232323"/>
        </w:rPr>
        <w:t>budaya</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Kebudayaan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tersebut</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membuat</w:t>
      </w:r>
      <w:proofErr w:type="spellEnd"/>
      <w:r w:rsidRPr="00377A38">
        <w:rPr>
          <w:rFonts w:ascii="Times New Roman" w:eastAsia="Times New Roman" w:hAnsi="Times New Roman" w:cs="Times New Roman"/>
          <w:color w:val="232323"/>
        </w:rPr>
        <w:t xml:space="preserve"> Kalimantan Timur </w:t>
      </w:r>
      <w:proofErr w:type="spellStart"/>
      <w:r w:rsidRPr="00377A38">
        <w:rPr>
          <w:rFonts w:ascii="Times New Roman" w:eastAsia="Times New Roman" w:hAnsi="Times New Roman" w:cs="Times New Roman"/>
          <w:color w:val="232323"/>
        </w:rPr>
        <w:t>sebagai</w:t>
      </w:r>
      <w:proofErr w:type="spellEnd"/>
      <w:r w:rsidRPr="00377A38">
        <w:rPr>
          <w:rFonts w:ascii="Times New Roman" w:eastAsia="Times New Roman" w:hAnsi="Times New Roman" w:cs="Times New Roman"/>
          <w:color w:val="232323"/>
        </w:rPr>
        <w:t xml:space="preserve"> salah </w:t>
      </w:r>
      <w:proofErr w:type="spellStart"/>
      <w:r w:rsidRPr="00377A38">
        <w:rPr>
          <w:rFonts w:ascii="Times New Roman" w:eastAsia="Times New Roman" w:hAnsi="Times New Roman" w:cs="Times New Roman"/>
          <w:color w:val="232323"/>
        </w:rPr>
        <w:t>satu</w:t>
      </w:r>
      <w:proofErr w:type="spellEnd"/>
      <w:r w:rsidRPr="00377A38">
        <w:rPr>
          <w:rFonts w:ascii="Times New Roman" w:eastAsia="Times New Roman" w:hAnsi="Times New Roman" w:cs="Times New Roman"/>
          <w:color w:val="232323"/>
        </w:rPr>
        <w:t xml:space="preserve"> wilayah di Indonesia yang kaya dan </w:t>
      </w:r>
      <w:proofErr w:type="spellStart"/>
      <w:r w:rsidRPr="00377A38">
        <w:rPr>
          <w:rFonts w:ascii="Times New Roman" w:eastAsia="Times New Roman" w:hAnsi="Times New Roman" w:cs="Times New Roman"/>
          <w:color w:val="232323"/>
        </w:rPr>
        <w:t>kental</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akan</w:t>
      </w:r>
      <w:proofErr w:type="spellEnd"/>
      <w:r w:rsidRPr="00377A38">
        <w:rPr>
          <w:rFonts w:ascii="Times New Roman" w:eastAsia="Times New Roman" w:hAnsi="Times New Roman" w:cs="Times New Roman"/>
          <w:color w:val="232323"/>
        </w:rPr>
        <w:t xml:space="preserve"> </w:t>
      </w:r>
      <w:proofErr w:type="spellStart"/>
      <w:r w:rsidRPr="00377A38">
        <w:rPr>
          <w:rFonts w:ascii="Times New Roman" w:eastAsia="Times New Roman" w:hAnsi="Times New Roman" w:cs="Times New Roman"/>
          <w:color w:val="232323"/>
        </w:rPr>
        <w:t>budaya</w:t>
      </w:r>
      <w:proofErr w:type="spellEnd"/>
      <w:r w:rsidRPr="00377A38">
        <w:rPr>
          <w:rFonts w:ascii="Times New Roman" w:eastAsia="Times New Roman" w:hAnsi="Times New Roman" w:cs="Times New Roman"/>
          <w:color w:val="232323"/>
        </w:rPr>
        <w:t>.</w:t>
      </w:r>
    </w:p>
    <w:p w14:paraId="6573066B" w14:textId="77777777" w:rsidR="00CB55F8" w:rsidRPr="00377A38" w:rsidRDefault="00CB55F8" w:rsidP="00CB55F8">
      <w:pPr>
        <w:spacing w:line="360" w:lineRule="auto"/>
        <w:rPr>
          <w:rFonts w:ascii="Times New Roman" w:hAnsi="Times New Roman" w:cs="Times New Roman"/>
        </w:rPr>
      </w:pPr>
    </w:p>
    <w:p w14:paraId="08CA1FA0" w14:textId="77777777" w:rsidR="00CB55F8" w:rsidRPr="004377EC" w:rsidRDefault="00CB55F8" w:rsidP="00CB55F8">
      <w:pPr>
        <w:widowControl w:val="0"/>
        <w:autoSpaceDE w:val="0"/>
        <w:autoSpaceDN w:val="0"/>
        <w:adjustRightInd w:val="0"/>
        <w:spacing w:line="480" w:lineRule="auto"/>
        <w:rPr>
          <w:rFonts w:ascii="Times New Roman" w:hAnsi="Times New Roman" w:cs="Times New Roman"/>
        </w:rPr>
      </w:pPr>
      <w:r w:rsidRPr="004377EC">
        <w:rPr>
          <w:rFonts w:ascii="Times New Roman" w:hAnsi="Times New Roman" w:cs="Times New Roman"/>
        </w:rPr>
        <w:t>I. Tugas/</w:t>
      </w:r>
      <w:proofErr w:type="spellStart"/>
      <w:r w:rsidRPr="004377EC">
        <w:rPr>
          <w:rFonts w:ascii="Times New Roman" w:hAnsi="Times New Roman" w:cs="Times New Roman"/>
        </w:rPr>
        <w:t>aktivitas</w:t>
      </w:r>
      <w:proofErr w:type="spellEnd"/>
      <w:r w:rsidRPr="004377EC">
        <w:rPr>
          <w:rFonts w:ascii="Times New Roman" w:hAnsi="Times New Roman" w:cs="Times New Roman"/>
        </w:rPr>
        <w:t xml:space="preserve"> 1. </w:t>
      </w:r>
      <w:proofErr w:type="spellStart"/>
      <w:r w:rsidRPr="004377EC">
        <w:rPr>
          <w:rFonts w:ascii="Times New Roman" w:hAnsi="Times New Roman" w:cs="Times New Roman"/>
        </w:rPr>
        <w:t>Bacalah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teks</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dengan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sungguh-sungguh</w:t>
      </w:r>
      <w:proofErr w:type="spellEnd"/>
      <w:r w:rsidRPr="004377EC">
        <w:rPr>
          <w:rFonts w:ascii="Times New Roman" w:hAnsi="Times New Roman" w:cs="Times New Roman"/>
        </w:rPr>
        <w:t xml:space="preserve"> dan </w:t>
      </w:r>
      <w:proofErr w:type="spellStart"/>
      <w:r w:rsidRPr="004377EC">
        <w:rPr>
          <w:rFonts w:ascii="Times New Roman" w:hAnsi="Times New Roman" w:cs="Times New Roman"/>
        </w:rPr>
        <w:t>jawablah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pertanyaan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berikut</w:t>
      </w:r>
      <w:proofErr w:type="spellEnd"/>
      <w:r w:rsidRPr="004377EC">
        <w:rPr>
          <w:rFonts w:ascii="Times New Roman" w:hAnsi="Times New Roman" w:cs="Times New Roman"/>
        </w:rPr>
        <w:t>:</w:t>
      </w:r>
    </w:p>
    <w:p w14:paraId="4D2BEE0D" w14:textId="77777777" w:rsidR="00CB55F8" w:rsidRPr="004377EC" w:rsidRDefault="00CB55F8" w:rsidP="00CB55F8">
      <w:pPr>
        <w:numPr>
          <w:ilvl w:val="0"/>
          <w:numId w:val="41"/>
        </w:numPr>
        <w:spacing w:line="360" w:lineRule="auto"/>
        <w:contextualSpacing/>
        <w:rPr>
          <w:rFonts w:ascii="Times New Roman" w:hAnsi="Times New Roman" w:cs="Times New Roman"/>
        </w:rPr>
      </w:pPr>
      <w:proofErr w:type="spellStart"/>
      <w:r w:rsidRPr="004377EC">
        <w:rPr>
          <w:rFonts w:ascii="Times New Roman" w:hAnsi="Times New Roman" w:cs="Times New Roman"/>
        </w:rPr>
        <w:t>Menurut</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bacaan</w:t>
      </w:r>
      <w:proofErr w:type="spellEnd"/>
      <w:r w:rsidRPr="004377EC">
        <w:rPr>
          <w:rFonts w:ascii="Times New Roman" w:hAnsi="Times New Roman" w:cs="Times New Roman"/>
        </w:rPr>
        <w:t xml:space="preserve"> di </w:t>
      </w:r>
      <w:proofErr w:type="spellStart"/>
      <w:r w:rsidRPr="004377EC">
        <w:rPr>
          <w:rFonts w:ascii="Times New Roman" w:hAnsi="Times New Roman" w:cs="Times New Roman"/>
        </w:rPr>
        <w:t>atas</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kapan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 xml:space="preserve"> Lamin </w:t>
      </w:r>
      <w:proofErr w:type="spellStart"/>
      <w:r w:rsidRPr="004377EC">
        <w:rPr>
          <w:rFonts w:ascii="Times New Roman" w:hAnsi="Times New Roman" w:cs="Times New Roman"/>
        </w:rPr>
        <w:t>diresmikan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sebagai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adat</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tradisional</w:t>
      </w:r>
      <w:proofErr w:type="spellEnd"/>
      <w:r w:rsidRPr="004377EC">
        <w:rPr>
          <w:rFonts w:ascii="Times New Roman" w:hAnsi="Times New Roman" w:cs="Times New Roman"/>
        </w:rPr>
        <w:t xml:space="preserve"> Kalimantan Timur?</w:t>
      </w:r>
    </w:p>
    <w:p w14:paraId="29585A04" w14:textId="77777777" w:rsidR="00CB55F8" w:rsidRPr="004377EC" w:rsidRDefault="00CB55F8" w:rsidP="00CB55F8">
      <w:pPr>
        <w:numPr>
          <w:ilvl w:val="0"/>
          <w:numId w:val="41"/>
        </w:numPr>
        <w:spacing w:line="360" w:lineRule="auto"/>
        <w:contextualSpacing/>
        <w:rPr>
          <w:rFonts w:ascii="Times New Roman" w:hAnsi="Times New Roman" w:cs="Times New Roman"/>
        </w:rPr>
      </w:pPr>
      <w:r w:rsidRPr="004377EC">
        <w:rPr>
          <w:rFonts w:ascii="Times New Roman" w:hAnsi="Times New Roman" w:cs="Times New Roman"/>
        </w:rPr>
        <w:t xml:space="preserve">Di paragraph </w:t>
      </w:r>
      <w:proofErr w:type="spellStart"/>
      <w:r w:rsidRPr="004377EC">
        <w:rPr>
          <w:rFonts w:ascii="Times New Roman" w:hAnsi="Times New Roman" w:cs="Times New Roman"/>
        </w:rPr>
        <w:t>berapakah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dapat</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ditemukan</w:t>
      </w:r>
      <w:proofErr w:type="spellEnd"/>
      <w:r w:rsidRPr="004377EC">
        <w:rPr>
          <w:rFonts w:ascii="Times New Roman" w:hAnsi="Times New Roman" w:cs="Times New Roman"/>
        </w:rPr>
        <w:t xml:space="preserve"> alas an </w:t>
      </w:r>
      <w:proofErr w:type="spellStart"/>
      <w:r w:rsidRPr="004377EC">
        <w:rPr>
          <w:rFonts w:ascii="Times New Roman" w:hAnsi="Times New Roman" w:cs="Times New Roman"/>
        </w:rPr>
        <w:t>mengapa</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pemerintah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membangun</w:t>
      </w:r>
      <w:proofErr w:type="spellEnd"/>
      <w:r w:rsidRPr="004377EC">
        <w:rPr>
          <w:rFonts w:ascii="Times New Roman" w:hAnsi="Times New Roman" w:cs="Times New Roman"/>
        </w:rPr>
        <w:t>/</w:t>
      </w:r>
      <w:proofErr w:type="spellStart"/>
      <w:r w:rsidRPr="004377EC">
        <w:rPr>
          <w:rFonts w:ascii="Times New Roman" w:hAnsi="Times New Roman" w:cs="Times New Roman"/>
        </w:rPr>
        <w:t>mendesain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 xml:space="preserve"> Lamin </w:t>
      </w:r>
      <w:proofErr w:type="spellStart"/>
      <w:r w:rsidRPr="004377EC">
        <w:rPr>
          <w:rFonts w:ascii="Times New Roman" w:hAnsi="Times New Roman" w:cs="Times New Roman"/>
        </w:rPr>
        <w:t>sebagai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adat</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tradisional</w:t>
      </w:r>
      <w:proofErr w:type="spellEnd"/>
      <w:r w:rsidRPr="004377EC">
        <w:rPr>
          <w:rFonts w:ascii="Times New Roman" w:hAnsi="Times New Roman" w:cs="Times New Roman"/>
        </w:rPr>
        <w:t xml:space="preserve"> Kalimantan Timur?</w:t>
      </w:r>
    </w:p>
    <w:p w14:paraId="3D821781" w14:textId="77777777" w:rsidR="00CB55F8" w:rsidRPr="004377EC" w:rsidRDefault="00CB55F8" w:rsidP="00CB55F8">
      <w:pPr>
        <w:numPr>
          <w:ilvl w:val="0"/>
          <w:numId w:val="41"/>
        </w:numPr>
        <w:spacing w:line="360" w:lineRule="auto"/>
        <w:contextualSpacing/>
        <w:rPr>
          <w:rFonts w:ascii="Times New Roman" w:hAnsi="Times New Roman" w:cs="Times New Roman"/>
        </w:rPr>
      </w:pPr>
      <w:r w:rsidRPr="004377EC">
        <w:rPr>
          <w:rFonts w:ascii="Times New Roman" w:hAnsi="Times New Roman" w:cs="Times New Roman"/>
        </w:rPr>
        <w:lastRenderedPageBreak/>
        <w:t xml:space="preserve">Area </w:t>
      </w:r>
      <w:proofErr w:type="spellStart"/>
      <w:r w:rsidRPr="004377EC">
        <w:rPr>
          <w:rFonts w:ascii="Times New Roman" w:hAnsi="Times New Roman" w:cs="Times New Roman"/>
        </w:rPr>
        <w:t>dapur</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adalah</w:t>
      </w:r>
      <w:proofErr w:type="spellEnd"/>
      <w:r w:rsidRPr="004377EC">
        <w:rPr>
          <w:rFonts w:ascii="Times New Roman" w:hAnsi="Times New Roman" w:cs="Times New Roman"/>
        </w:rPr>
        <w:t xml:space="preserve"> salah </w:t>
      </w:r>
      <w:proofErr w:type="spellStart"/>
      <w:r w:rsidRPr="004377EC">
        <w:rPr>
          <w:rFonts w:ascii="Times New Roman" w:hAnsi="Times New Roman" w:cs="Times New Roman"/>
        </w:rPr>
        <w:t>satu</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fitur</w:t>
      </w:r>
      <w:proofErr w:type="spellEnd"/>
      <w:r w:rsidRPr="004377EC">
        <w:rPr>
          <w:rFonts w:ascii="Times New Roman" w:hAnsi="Times New Roman" w:cs="Times New Roman"/>
        </w:rPr>
        <w:t xml:space="preserve"> yang </w:t>
      </w:r>
      <w:proofErr w:type="spellStart"/>
      <w:r w:rsidRPr="004377EC">
        <w:rPr>
          <w:rFonts w:ascii="Times New Roman" w:hAnsi="Times New Roman" w:cs="Times New Roman"/>
        </w:rPr>
        <w:t>ada</w:t>
      </w:r>
      <w:proofErr w:type="spellEnd"/>
      <w:r w:rsidRPr="004377EC">
        <w:rPr>
          <w:rFonts w:ascii="Times New Roman" w:hAnsi="Times New Roman" w:cs="Times New Roman"/>
        </w:rPr>
        <w:t xml:space="preserve"> di </w:t>
      </w:r>
      <w:proofErr w:type="spellStart"/>
      <w:r w:rsidRPr="004377EC">
        <w:rPr>
          <w:rFonts w:ascii="Times New Roman" w:hAnsi="Times New Roman" w:cs="Times New Roman"/>
        </w:rPr>
        <w:t>dalam</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 xml:space="preserve"> Lamin </w:t>
      </w:r>
      <w:proofErr w:type="spellStart"/>
      <w:r w:rsidRPr="004377EC">
        <w:rPr>
          <w:rFonts w:ascii="Times New Roman" w:hAnsi="Times New Roman" w:cs="Times New Roman"/>
        </w:rPr>
        <w:t>seperti</w:t>
      </w:r>
      <w:proofErr w:type="spellEnd"/>
      <w:r w:rsidRPr="004377EC">
        <w:rPr>
          <w:rFonts w:ascii="Times New Roman" w:hAnsi="Times New Roman" w:cs="Times New Roman"/>
        </w:rPr>
        <w:t xml:space="preserve"> yang </w:t>
      </w:r>
      <w:proofErr w:type="spellStart"/>
      <w:r w:rsidRPr="004377EC">
        <w:rPr>
          <w:rFonts w:ascii="Times New Roman" w:hAnsi="Times New Roman" w:cs="Times New Roman"/>
        </w:rPr>
        <w:t>disebut</w:t>
      </w:r>
      <w:proofErr w:type="spellEnd"/>
      <w:r w:rsidRPr="004377EC">
        <w:rPr>
          <w:rFonts w:ascii="Times New Roman" w:hAnsi="Times New Roman" w:cs="Times New Roman"/>
        </w:rPr>
        <w:t xml:space="preserve"> di </w:t>
      </w:r>
      <w:proofErr w:type="spellStart"/>
      <w:r w:rsidRPr="004377EC">
        <w:rPr>
          <w:rFonts w:ascii="Times New Roman" w:hAnsi="Times New Roman" w:cs="Times New Roman"/>
        </w:rPr>
        <w:t>dalam</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teks</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Benar</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atau</w:t>
      </w:r>
      <w:proofErr w:type="spellEnd"/>
      <w:r w:rsidRPr="004377EC">
        <w:rPr>
          <w:rFonts w:ascii="Times New Roman" w:hAnsi="Times New Roman" w:cs="Times New Roman"/>
        </w:rPr>
        <w:t xml:space="preserve"> Salah?</w:t>
      </w:r>
    </w:p>
    <w:p w14:paraId="42CC97B7" w14:textId="77777777" w:rsidR="00CB55F8" w:rsidRPr="004377EC" w:rsidRDefault="00CB55F8" w:rsidP="00CB55F8">
      <w:pPr>
        <w:numPr>
          <w:ilvl w:val="0"/>
          <w:numId w:val="41"/>
        </w:numPr>
        <w:spacing w:line="360" w:lineRule="auto"/>
        <w:contextualSpacing/>
        <w:rPr>
          <w:rFonts w:ascii="Times New Roman" w:hAnsi="Times New Roman" w:cs="Times New Roman"/>
        </w:rPr>
      </w:pPr>
      <w:proofErr w:type="spellStart"/>
      <w:r w:rsidRPr="004377EC">
        <w:rPr>
          <w:rFonts w:ascii="Times New Roman" w:hAnsi="Times New Roman" w:cs="Times New Roman"/>
        </w:rPr>
        <w:t>Bagaimana</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cara</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pengunjung</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atau</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tamu</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untuk</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dapat</w:t>
      </w:r>
      <w:proofErr w:type="spellEnd"/>
      <w:r w:rsidRPr="004377EC">
        <w:rPr>
          <w:rFonts w:ascii="Times New Roman" w:hAnsi="Times New Roman" w:cs="Times New Roman"/>
        </w:rPr>
        <w:t xml:space="preserve"> naik </w:t>
      </w:r>
      <w:proofErr w:type="spellStart"/>
      <w:r w:rsidRPr="004377EC">
        <w:rPr>
          <w:rFonts w:ascii="Times New Roman" w:hAnsi="Times New Roman" w:cs="Times New Roman"/>
        </w:rPr>
        <w:t>ke</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lantai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w:t>
      </w:r>
    </w:p>
    <w:p w14:paraId="3DE517E1" w14:textId="77777777" w:rsidR="00CB55F8" w:rsidRPr="004377EC" w:rsidRDefault="00CB55F8" w:rsidP="00CB55F8">
      <w:pPr>
        <w:numPr>
          <w:ilvl w:val="0"/>
          <w:numId w:val="41"/>
        </w:numPr>
        <w:spacing w:line="360" w:lineRule="auto"/>
        <w:contextualSpacing/>
        <w:rPr>
          <w:rFonts w:ascii="Times New Roman" w:hAnsi="Times New Roman" w:cs="Times New Roman"/>
        </w:rPr>
      </w:pPr>
      <w:proofErr w:type="spellStart"/>
      <w:r w:rsidRPr="004377EC">
        <w:rPr>
          <w:rFonts w:ascii="Times New Roman" w:hAnsi="Times New Roman" w:cs="Times New Roman"/>
        </w:rPr>
        <w:t>Apakah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fungsi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dari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lantai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dasar</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rumah</w:t>
      </w:r>
      <w:proofErr w:type="spellEnd"/>
      <w:r w:rsidRPr="004377EC">
        <w:rPr>
          <w:rFonts w:ascii="Times New Roman" w:hAnsi="Times New Roman" w:cs="Times New Roman"/>
        </w:rPr>
        <w:t xml:space="preserve"> Lamin?</w:t>
      </w:r>
    </w:p>
    <w:p w14:paraId="18D1E8C2" w14:textId="77777777" w:rsidR="00CB55F8" w:rsidRPr="004377EC" w:rsidRDefault="00CB55F8" w:rsidP="00CB55F8">
      <w:pPr>
        <w:spacing w:line="360" w:lineRule="auto"/>
        <w:contextualSpacing/>
        <w:rPr>
          <w:rFonts w:ascii="Times New Roman" w:hAnsi="Times New Roman" w:cs="Times New Roman"/>
        </w:rPr>
      </w:pPr>
    </w:p>
    <w:p w14:paraId="47DB2208" w14:textId="77777777" w:rsidR="00CB55F8" w:rsidRPr="004377EC" w:rsidRDefault="00CB55F8" w:rsidP="00CB55F8">
      <w:pPr>
        <w:widowControl w:val="0"/>
        <w:autoSpaceDE w:val="0"/>
        <w:autoSpaceDN w:val="0"/>
        <w:adjustRightInd w:val="0"/>
        <w:spacing w:line="480" w:lineRule="auto"/>
        <w:rPr>
          <w:rFonts w:ascii="Times New Roman" w:hAnsi="Times New Roman" w:cs="Times New Roman"/>
        </w:rPr>
      </w:pPr>
      <w:r w:rsidRPr="004377EC">
        <w:rPr>
          <w:rFonts w:ascii="Times New Roman" w:hAnsi="Times New Roman" w:cs="Times New Roman"/>
        </w:rPr>
        <w:t>II. Tugas/</w:t>
      </w:r>
      <w:proofErr w:type="spellStart"/>
      <w:r w:rsidRPr="004377EC">
        <w:rPr>
          <w:rFonts w:ascii="Times New Roman" w:hAnsi="Times New Roman" w:cs="Times New Roman"/>
        </w:rPr>
        <w:t>aktivitas</w:t>
      </w:r>
      <w:proofErr w:type="spellEnd"/>
      <w:r w:rsidRPr="004377EC">
        <w:rPr>
          <w:rFonts w:ascii="Times New Roman" w:hAnsi="Times New Roman" w:cs="Times New Roman"/>
        </w:rPr>
        <w:t xml:space="preserve"> 2. </w:t>
      </w:r>
      <w:proofErr w:type="spellStart"/>
      <w:r w:rsidRPr="004377EC">
        <w:rPr>
          <w:rFonts w:ascii="Times New Roman" w:hAnsi="Times New Roman" w:cs="Times New Roman"/>
        </w:rPr>
        <w:t>Buatlah</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ringkasan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teks</w:t>
      </w:r>
      <w:proofErr w:type="spellEnd"/>
      <w:r w:rsidRPr="004377EC">
        <w:rPr>
          <w:rFonts w:ascii="Times New Roman" w:hAnsi="Times New Roman" w:cs="Times New Roman"/>
        </w:rPr>
        <w:t xml:space="preserve"> di </w:t>
      </w:r>
      <w:proofErr w:type="spellStart"/>
      <w:r w:rsidRPr="004377EC">
        <w:rPr>
          <w:rFonts w:ascii="Times New Roman" w:hAnsi="Times New Roman" w:cs="Times New Roman"/>
        </w:rPr>
        <w:t>atas</w:t>
      </w:r>
      <w:proofErr w:type="spellEnd"/>
      <w:r w:rsidRPr="004377EC">
        <w:rPr>
          <w:rFonts w:ascii="Times New Roman" w:hAnsi="Times New Roman" w:cs="Times New Roman"/>
        </w:rPr>
        <w:t>.</w:t>
      </w:r>
    </w:p>
    <w:p w14:paraId="3CB578A7" w14:textId="77777777" w:rsidR="00CB55F8" w:rsidRPr="004377EC" w:rsidRDefault="00CB55F8" w:rsidP="00CB55F8">
      <w:pPr>
        <w:widowControl w:val="0"/>
        <w:tabs>
          <w:tab w:val="right" w:pos="9360"/>
        </w:tabs>
        <w:autoSpaceDE w:val="0"/>
        <w:autoSpaceDN w:val="0"/>
        <w:adjustRightInd w:val="0"/>
        <w:spacing w:line="480" w:lineRule="auto"/>
        <w:rPr>
          <w:rFonts w:ascii="Times New Roman" w:hAnsi="Times New Roman" w:cs="Times New Roman"/>
        </w:rPr>
      </w:pPr>
      <w:r w:rsidRPr="004377EC">
        <w:rPr>
          <w:rFonts w:ascii="Times New Roman" w:hAnsi="Times New Roman" w:cs="Times New Roman"/>
        </w:rPr>
        <w:t>III. Tugas/</w:t>
      </w:r>
      <w:proofErr w:type="spellStart"/>
      <w:r w:rsidRPr="004377EC">
        <w:rPr>
          <w:rFonts w:ascii="Times New Roman" w:hAnsi="Times New Roman" w:cs="Times New Roman"/>
        </w:rPr>
        <w:t>aktivitas</w:t>
      </w:r>
      <w:proofErr w:type="spellEnd"/>
      <w:r w:rsidRPr="004377EC">
        <w:rPr>
          <w:rFonts w:ascii="Times New Roman" w:hAnsi="Times New Roman" w:cs="Times New Roman"/>
        </w:rPr>
        <w:t xml:space="preserve"> 3. </w:t>
      </w:r>
      <w:proofErr w:type="spellStart"/>
      <w:r w:rsidRPr="004377EC">
        <w:rPr>
          <w:rFonts w:ascii="Times New Roman" w:hAnsi="Times New Roman" w:cs="Times New Roman"/>
        </w:rPr>
        <w:t>Ceritakan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kembali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isi</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teks</w:t>
      </w:r>
      <w:proofErr w:type="spellEnd"/>
      <w:r w:rsidRPr="004377EC">
        <w:rPr>
          <w:rFonts w:ascii="Times New Roman" w:hAnsi="Times New Roman" w:cs="Times New Roman"/>
        </w:rPr>
        <w:t xml:space="preserve"> di </w:t>
      </w:r>
      <w:proofErr w:type="spellStart"/>
      <w:r w:rsidRPr="004377EC">
        <w:rPr>
          <w:rFonts w:ascii="Times New Roman" w:hAnsi="Times New Roman" w:cs="Times New Roman"/>
        </w:rPr>
        <w:t>atas</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dengan</w:t>
      </w:r>
      <w:proofErr w:type="spellEnd"/>
      <w:r w:rsidRPr="004377EC">
        <w:rPr>
          <w:rFonts w:ascii="Times New Roman" w:hAnsi="Times New Roman" w:cs="Times New Roman"/>
        </w:rPr>
        <w:t xml:space="preserve"> kata-</w:t>
      </w:r>
      <w:proofErr w:type="spellStart"/>
      <w:r w:rsidRPr="004377EC">
        <w:rPr>
          <w:rFonts w:ascii="Times New Roman" w:hAnsi="Times New Roman" w:cs="Times New Roman"/>
        </w:rPr>
        <w:t>katamu</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sendiri</w:t>
      </w:r>
      <w:proofErr w:type="spellEnd"/>
      <w:r w:rsidRPr="004377EC">
        <w:rPr>
          <w:rFonts w:ascii="Times New Roman" w:hAnsi="Times New Roman" w:cs="Times New Roman"/>
        </w:rPr>
        <w:t>.</w:t>
      </w:r>
      <w:r w:rsidRPr="004377EC">
        <w:rPr>
          <w:rFonts w:ascii="Times New Roman" w:hAnsi="Times New Roman" w:cs="Times New Roman"/>
        </w:rPr>
        <w:tab/>
      </w:r>
    </w:p>
    <w:p w14:paraId="18E28027" w14:textId="77777777" w:rsidR="00CB55F8" w:rsidRPr="00E8100A" w:rsidRDefault="00CB55F8" w:rsidP="00CB55F8">
      <w:pPr>
        <w:widowControl w:val="0"/>
        <w:autoSpaceDE w:val="0"/>
        <w:autoSpaceDN w:val="0"/>
        <w:adjustRightInd w:val="0"/>
        <w:spacing w:line="480" w:lineRule="auto"/>
        <w:rPr>
          <w:rFonts w:ascii="Times New Roman" w:hAnsi="Times New Roman" w:cs="Times New Roman"/>
        </w:rPr>
      </w:pPr>
      <w:r w:rsidRPr="004377EC">
        <w:rPr>
          <w:rFonts w:ascii="Times New Roman" w:hAnsi="Times New Roman" w:cs="Times New Roman"/>
        </w:rPr>
        <w:t>IV. Tugas/</w:t>
      </w:r>
      <w:proofErr w:type="spellStart"/>
      <w:r w:rsidRPr="004377EC">
        <w:rPr>
          <w:rFonts w:ascii="Times New Roman" w:hAnsi="Times New Roman" w:cs="Times New Roman"/>
        </w:rPr>
        <w:t>aktivitas</w:t>
      </w:r>
      <w:proofErr w:type="spellEnd"/>
      <w:r w:rsidRPr="004377EC">
        <w:rPr>
          <w:rFonts w:ascii="Times New Roman" w:hAnsi="Times New Roman" w:cs="Times New Roman"/>
        </w:rPr>
        <w:t xml:space="preserve"> 4. </w:t>
      </w:r>
      <w:proofErr w:type="spellStart"/>
      <w:r w:rsidRPr="004377EC">
        <w:rPr>
          <w:rFonts w:ascii="Times New Roman" w:hAnsi="Times New Roman" w:cs="Times New Roman"/>
        </w:rPr>
        <w:t>Diskusi</w:t>
      </w:r>
      <w:proofErr w:type="spellEnd"/>
      <w:r w:rsidRPr="004377EC">
        <w:rPr>
          <w:rFonts w:ascii="Times New Roman" w:hAnsi="Times New Roman" w:cs="Times New Roman"/>
        </w:rPr>
        <w:t xml:space="preserve"> (Teman </w:t>
      </w:r>
      <w:proofErr w:type="spellStart"/>
      <w:r w:rsidRPr="004377EC">
        <w:rPr>
          <w:rFonts w:ascii="Times New Roman" w:hAnsi="Times New Roman" w:cs="Times New Roman"/>
        </w:rPr>
        <w:t>sekelasmu</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menanyakan</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beberapa</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pertanyaan</w:t>
      </w:r>
      <w:proofErr w:type="spellEnd"/>
      <w:r w:rsidRPr="004377EC">
        <w:rPr>
          <w:rFonts w:ascii="Times New Roman" w:hAnsi="Times New Roman" w:cs="Times New Roman"/>
        </w:rPr>
        <w:t xml:space="preserve"> dan </w:t>
      </w:r>
      <w:proofErr w:type="spellStart"/>
      <w:r w:rsidRPr="004377EC">
        <w:rPr>
          <w:rFonts w:ascii="Times New Roman" w:hAnsi="Times New Roman" w:cs="Times New Roman"/>
        </w:rPr>
        <w:t>kamu</w:t>
      </w:r>
      <w:proofErr w:type="spellEnd"/>
      <w:r w:rsidRPr="004377EC">
        <w:rPr>
          <w:rFonts w:ascii="Times New Roman" w:hAnsi="Times New Roman" w:cs="Times New Roman"/>
        </w:rPr>
        <w:t xml:space="preserve"> </w:t>
      </w:r>
      <w:proofErr w:type="spellStart"/>
      <w:r w:rsidRPr="004377EC">
        <w:rPr>
          <w:rFonts w:ascii="Times New Roman" w:hAnsi="Times New Roman" w:cs="Times New Roman"/>
        </w:rPr>
        <w:t>menjawabnya</w:t>
      </w:r>
      <w:proofErr w:type="spellEnd"/>
      <w:r w:rsidRPr="004377EC">
        <w:rPr>
          <w:rFonts w:ascii="Times New Roman" w:hAnsi="Times New Roman" w:cs="Times New Roman"/>
        </w:rPr>
        <w:t>).</w:t>
      </w:r>
    </w:p>
    <w:p w14:paraId="445B17B5" w14:textId="77777777" w:rsidR="00CB55F8" w:rsidRPr="005E7C03" w:rsidRDefault="00CB55F8" w:rsidP="00CB55F8">
      <w:pPr>
        <w:widowControl w:val="0"/>
        <w:autoSpaceDE w:val="0"/>
        <w:autoSpaceDN w:val="0"/>
        <w:adjustRightInd w:val="0"/>
        <w:spacing w:line="480" w:lineRule="auto"/>
        <w:rPr>
          <w:rFonts w:ascii="Times New Roman" w:hAnsi="Times New Roman" w:cs="Times New Roman"/>
          <w:b/>
          <w:sz w:val="28"/>
          <w:szCs w:val="28"/>
        </w:rPr>
      </w:pPr>
    </w:p>
    <w:p w14:paraId="75A955CA" w14:textId="77777777" w:rsidR="00CB55F8" w:rsidRDefault="00CB55F8" w:rsidP="00CB55F8">
      <w:pPr>
        <w:widowControl w:val="0"/>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 xml:space="preserve">4.2 </w:t>
      </w:r>
      <w:proofErr w:type="spellStart"/>
      <w:r>
        <w:rPr>
          <w:rFonts w:ascii="Times New Roman" w:hAnsi="Times New Roman" w:cs="Times New Roman"/>
          <w:b/>
        </w:rPr>
        <w:t>Rancangan</w:t>
      </w:r>
      <w:proofErr w:type="spellEnd"/>
      <w:r>
        <w:rPr>
          <w:rFonts w:ascii="Times New Roman" w:hAnsi="Times New Roman" w:cs="Times New Roman"/>
          <w:b/>
        </w:rPr>
        <w:t xml:space="preserve"> Bahan Ajar </w:t>
      </w:r>
      <w:proofErr w:type="spellStart"/>
      <w:r>
        <w:rPr>
          <w:rFonts w:ascii="Times New Roman" w:hAnsi="Times New Roman" w:cs="Times New Roman"/>
          <w:b/>
        </w:rPr>
        <w:t>Berbasis</w:t>
      </w:r>
      <w:proofErr w:type="spellEnd"/>
      <w:r>
        <w:rPr>
          <w:rFonts w:ascii="Times New Roman" w:hAnsi="Times New Roman" w:cs="Times New Roman"/>
          <w:b/>
        </w:rPr>
        <w:t xml:space="preserve"> </w:t>
      </w:r>
      <w:proofErr w:type="spellStart"/>
      <w:r>
        <w:rPr>
          <w:rFonts w:ascii="Times New Roman" w:hAnsi="Times New Roman" w:cs="Times New Roman"/>
          <w:b/>
        </w:rPr>
        <w:t>Budaya</w:t>
      </w:r>
      <w:proofErr w:type="spellEnd"/>
      <w:r>
        <w:rPr>
          <w:rFonts w:ascii="Times New Roman" w:hAnsi="Times New Roman" w:cs="Times New Roman"/>
          <w:b/>
        </w:rPr>
        <w:t xml:space="preserve"> Dayak</w:t>
      </w:r>
    </w:p>
    <w:p w14:paraId="7C4D1AD1"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tema</w:t>
      </w:r>
      <w:proofErr w:type="spellEnd"/>
      <w:r>
        <w:rPr>
          <w:rFonts w:ascii="Times New Roman" w:hAnsi="Times New Roman" w:cs="Times New Roman"/>
        </w:rPr>
        <w:t xml:space="preserve"> </w:t>
      </w:r>
      <w:proofErr w:type="spellStart"/>
      <w:r>
        <w:rPr>
          <w:rFonts w:ascii="Times New Roman" w:hAnsi="Times New Roman" w:cs="Times New Roman"/>
        </w:rPr>
        <w:t>mengenai</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menyusun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w:t>
      </w:r>
      <w:proofErr w:type="spellStart"/>
      <w:r>
        <w:rPr>
          <w:rFonts w:ascii="Times New Roman" w:hAnsi="Times New Roman" w:cs="Times New Roman"/>
        </w:rPr>
        <w:t>dayak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mengintegrasikan</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pembelajaran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empat</w:t>
      </w:r>
      <w:proofErr w:type="spellEnd"/>
      <w:r>
        <w:rPr>
          <w:rFonts w:ascii="Times New Roman" w:hAnsi="Times New Roman" w:cs="Times New Roman"/>
        </w:rPr>
        <w:t xml:space="preserve"> skill </w:t>
      </w:r>
      <w:proofErr w:type="spellStart"/>
      <w:r>
        <w:rPr>
          <w:rFonts w:ascii="Times New Roman" w:hAnsi="Times New Roman" w:cs="Times New Roman"/>
        </w:rPr>
        <w:t>yaitu</w:t>
      </w:r>
      <w:proofErr w:type="spellEnd"/>
      <w:r>
        <w:rPr>
          <w:rFonts w:ascii="Times New Roman" w:hAnsi="Times New Roman" w:cs="Times New Roman"/>
        </w:rPr>
        <w:t>: listening, speaking, reading, dan writing. Langkah-</w:t>
      </w:r>
      <w:proofErr w:type="spellStart"/>
      <w:r>
        <w:rPr>
          <w:rFonts w:ascii="Times New Roman" w:hAnsi="Times New Roman" w:cs="Times New Roman"/>
        </w:rPr>
        <w:t>langkah</w:t>
      </w:r>
      <w:proofErr w:type="spellEnd"/>
      <w:r>
        <w:rPr>
          <w:rFonts w:ascii="Times New Roman" w:hAnsi="Times New Roman" w:cs="Times New Roman"/>
        </w:rPr>
        <w:t xml:space="preserve"> yang </w:t>
      </w:r>
      <w:proofErr w:type="spellStart"/>
      <w:r>
        <w:rPr>
          <w:rFonts w:ascii="Times New Roman" w:hAnsi="Times New Roman" w:cs="Times New Roman"/>
        </w:rPr>
        <w:t>ditempuh</w:t>
      </w:r>
      <w:proofErr w:type="spellEnd"/>
      <w:r>
        <w:rPr>
          <w:rFonts w:ascii="Times New Roman" w:hAnsi="Times New Roman" w:cs="Times New Roman"/>
        </w:rPr>
        <w:t xml:space="preserve"> </w:t>
      </w:r>
      <w:proofErr w:type="spellStart"/>
      <w:r>
        <w:rPr>
          <w:rFonts w:ascii="Times New Roman" w:hAnsi="Times New Roman" w:cs="Times New Roman"/>
        </w:rPr>
        <w:t>meliputi</w:t>
      </w:r>
      <w:proofErr w:type="spellEnd"/>
      <w:r>
        <w:rPr>
          <w:rFonts w:ascii="Times New Roman" w:hAnsi="Times New Roman" w:cs="Times New Roman"/>
        </w:rPr>
        <w:t xml:space="preserve">: </w:t>
      </w:r>
      <w:proofErr w:type="spellStart"/>
      <w:r>
        <w:rPr>
          <w:rFonts w:ascii="Times New Roman" w:hAnsi="Times New Roman" w:cs="Times New Roman"/>
        </w:rPr>
        <w:t>menerjemahkan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berisikan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mempersiapkan</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setelah</w:t>
      </w:r>
      <w:proofErr w:type="spellEnd"/>
      <w:r>
        <w:rPr>
          <w:rFonts w:ascii="Times New Roman" w:hAnsi="Times New Roman" w:cs="Times New Roman"/>
        </w:rPr>
        <w:t xml:space="preserve"> </w:t>
      </w:r>
      <w:proofErr w:type="spellStart"/>
      <w:r>
        <w:rPr>
          <w:rFonts w:ascii="Times New Roman" w:hAnsi="Times New Roman" w:cs="Times New Roman"/>
        </w:rPr>
        <w:t>membaca</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tadi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memberi</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dan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mengembangkan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memahami</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mempersiapkan</w:t>
      </w:r>
      <w:proofErr w:type="spellEnd"/>
      <w:r>
        <w:rPr>
          <w:rFonts w:ascii="Times New Roman" w:hAnsi="Times New Roman" w:cs="Times New Roman"/>
        </w:rPr>
        <w:t xml:space="preserve"> </w:t>
      </w:r>
      <w:proofErr w:type="spellStart"/>
      <w:r>
        <w:rPr>
          <w:rFonts w:ascii="Times New Roman" w:hAnsi="Times New Roman" w:cs="Times New Roman"/>
        </w:rPr>
        <w:t>pertanyaan-pertanyaan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mengukur</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reading (</w:t>
      </w:r>
      <w:proofErr w:type="spellStart"/>
      <w:r>
        <w:rPr>
          <w:rFonts w:ascii="Times New Roman" w:hAnsi="Times New Roman" w:cs="Times New Roman"/>
        </w:rPr>
        <w:t>membaca</w:t>
      </w:r>
      <w:proofErr w:type="spellEnd"/>
      <w:r>
        <w:rPr>
          <w:rFonts w:ascii="Times New Roman" w:hAnsi="Times New Roman" w:cs="Times New Roman"/>
        </w:rPr>
        <w:t xml:space="preserve">), </w:t>
      </w:r>
      <w:proofErr w:type="spellStart"/>
      <w:r>
        <w:rPr>
          <w:rFonts w:ascii="Times New Roman" w:hAnsi="Times New Roman" w:cs="Times New Roman"/>
        </w:rPr>
        <w:t>memberi</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ringkasan</w:t>
      </w:r>
      <w:proofErr w:type="spellEnd"/>
      <w:r>
        <w:rPr>
          <w:rFonts w:ascii="Times New Roman" w:hAnsi="Times New Roman" w:cs="Times New Roman"/>
        </w:rPr>
        <w:t xml:space="preserve"> dan </w:t>
      </w:r>
      <w:proofErr w:type="spellStart"/>
      <w:r>
        <w:rPr>
          <w:rFonts w:ascii="Times New Roman" w:hAnsi="Times New Roman" w:cs="Times New Roman"/>
        </w:rPr>
        <w:t>kesimpulan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sarana</w:t>
      </w:r>
      <w:proofErr w:type="spellEnd"/>
      <w:r>
        <w:rPr>
          <w:rFonts w:ascii="Times New Roman" w:hAnsi="Times New Roman" w:cs="Times New Roman"/>
        </w:rPr>
        <w:t xml:space="preserve"> </w:t>
      </w:r>
      <w:proofErr w:type="spellStart"/>
      <w:r>
        <w:rPr>
          <w:rFonts w:ascii="Times New Roman" w:hAnsi="Times New Roman" w:cs="Times New Roman"/>
        </w:rPr>
        <w:t>mengembangkan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writing (</w:t>
      </w:r>
      <w:proofErr w:type="spellStart"/>
      <w:r>
        <w:rPr>
          <w:rFonts w:ascii="Times New Roman" w:hAnsi="Times New Roman" w:cs="Times New Roman"/>
        </w:rPr>
        <w:t>menulis</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lain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meminta</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menceritakan</w:t>
      </w:r>
      <w:proofErr w:type="spellEnd"/>
      <w:r>
        <w:rPr>
          <w:rFonts w:ascii="Times New Roman" w:hAnsi="Times New Roman" w:cs="Times New Roman"/>
        </w:rPr>
        <w:t xml:space="preserve"> </w:t>
      </w:r>
      <w:proofErr w:type="spellStart"/>
      <w:r>
        <w:rPr>
          <w:rFonts w:ascii="Times New Roman" w:hAnsi="Times New Roman" w:cs="Times New Roman"/>
        </w:rPr>
        <w:t>kembali</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dibuat</w:t>
      </w:r>
      <w:proofErr w:type="spellEnd"/>
      <w:r>
        <w:rPr>
          <w:rFonts w:ascii="Times New Roman" w:hAnsi="Times New Roman" w:cs="Times New Roman"/>
        </w:rPr>
        <w:t xml:space="preserve"> </w:t>
      </w:r>
      <w:proofErr w:type="spellStart"/>
      <w:r>
        <w:rPr>
          <w:rFonts w:ascii="Times New Roman" w:hAnsi="Times New Roman" w:cs="Times New Roman"/>
        </w:rPr>
        <w:t>ringkasan</w:t>
      </w:r>
      <w:proofErr w:type="spellEnd"/>
      <w:r>
        <w:rPr>
          <w:rFonts w:ascii="Times New Roman" w:hAnsi="Times New Roman" w:cs="Times New Roman"/>
        </w:rPr>
        <w:t xml:space="preserve"> dan </w:t>
      </w:r>
      <w:proofErr w:type="spellStart"/>
      <w:r>
        <w:rPr>
          <w:rFonts w:ascii="Times New Roman" w:hAnsi="Times New Roman" w:cs="Times New Roman"/>
        </w:rPr>
        <w:t>kesimpulan</w:t>
      </w:r>
      <w:proofErr w:type="spellEnd"/>
      <w:r>
        <w:rPr>
          <w:rFonts w:ascii="Times New Roman" w:hAnsi="Times New Roman" w:cs="Times New Roman"/>
        </w:rPr>
        <w:t xml:space="preserve">. </w:t>
      </w:r>
      <w:proofErr w:type="spellStart"/>
      <w:r>
        <w:rPr>
          <w:rFonts w:ascii="Times New Roman" w:hAnsi="Times New Roman" w:cs="Times New Roman"/>
        </w:rPr>
        <w:lastRenderedPageBreak/>
        <w:t>Sementara</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roofErr w:type="spellStart"/>
      <w:r>
        <w:rPr>
          <w:rFonts w:ascii="Times New Roman" w:hAnsi="Times New Roman" w:cs="Times New Roman"/>
        </w:rPr>
        <w:t>mendengarkan</w:t>
      </w:r>
      <w:proofErr w:type="spellEnd"/>
      <w:r>
        <w:rPr>
          <w:rFonts w:ascii="Times New Roman" w:hAnsi="Times New Roman" w:cs="Times New Roman"/>
        </w:rPr>
        <w:t xml:space="preserve"> (</w:t>
      </w:r>
      <w:proofErr w:type="spellStart"/>
      <w:r>
        <w:rPr>
          <w:rFonts w:ascii="Times New Roman" w:hAnsi="Times New Roman" w:cs="Times New Roman"/>
        </w:rPr>
        <w:t>menyimak</w:t>
      </w:r>
      <w:proofErr w:type="spellEnd"/>
      <w:r>
        <w:rPr>
          <w:rFonts w:ascii="Times New Roman" w:hAnsi="Times New Roman" w:cs="Times New Roman"/>
        </w:rPr>
        <w:t xml:space="preserve">)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Pr>
          <w:rFonts w:ascii="Times New Roman" w:hAnsi="Times New Roman" w:cs="Times New Roman"/>
        </w:rPr>
        <w:t>temannya</w:t>
      </w:r>
      <w:proofErr w:type="spellEnd"/>
      <w:r>
        <w:rPr>
          <w:rFonts w:ascii="Times New Roman" w:hAnsi="Times New Roman" w:cs="Times New Roman"/>
        </w:rPr>
        <w:t xml:space="preserve"> </w:t>
      </w:r>
      <w:proofErr w:type="spellStart"/>
      <w:r>
        <w:rPr>
          <w:rFonts w:ascii="Times New Roman" w:hAnsi="Times New Roman" w:cs="Times New Roman"/>
        </w:rPr>
        <w:t>diminta</w:t>
      </w:r>
      <w:proofErr w:type="spellEnd"/>
      <w:r>
        <w:rPr>
          <w:rFonts w:ascii="Times New Roman" w:hAnsi="Times New Roman" w:cs="Times New Roman"/>
        </w:rPr>
        <w:t xml:space="preserve"> </w:t>
      </w:r>
      <w:proofErr w:type="spellStart"/>
      <w:r>
        <w:rPr>
          <w:rFonts w:ascii="Times New Roman" w:hAnsi="Times New Roman" w:cs="Times New Roman"/>
        </w:rPr>
        <w:t>menceritakan</w:t>
      </w:r>
      <w:proofErr w:type="spellEnd"/>
      <w:r>
        <w:rPr>
          <w:rFonts w:ascii="Times New Roman" w:hAnsi="Times New Roman" w:cs="Times New Roman"/>
        </w:rPr>
        <w:t xml:space="preserve"> </w:t>
      </w:r>
      <w:proofErr w:type="spellStart"/>
      <w:r>
        <w:rPr>
          <w:rFonts w:ascii="Times New Roman" w:hAnsi="Times New Roman" w:cs="Times New Roman"/>
        </w:rPr>
        <w:t>kembali</w:t>
      </w:r>
      <w:proofErr w:type="spellEnd"/>
      <w:r>
        <w:rPr>
          <w:rFonts w:ascii="Times New Roman" w:hAnsi="Times New Roman" w:cs="Times New Roman"/>
        </w:rPr>
        <w:t xml:space="preserve"> </w:t>
      </w:r>
      <w:proofErr w:type="spellStart"/>
      <w:r>
        <w:rPr>
          <w:rFonts w:ascii="Times New Roman" w:hAnsi="Times New Roman" w:cs="Times New Roman"/>
        </w:rPr>
        <w:t>isi</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dibuat</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ringkasan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kesimpulan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mengembangkan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menyimak</w:t>
      </w:r>
      <w:proofErr w:type="spellEnd"/>
      <w:r>
        <w:rPr>
          <w:rFonts w:ascii="Times New Roman" w:hAnsi="Times New Roman" w:cs="Times New Roman"/>
        </w:rPr>
        <w:t xml:space="preserve"> (listening). </w:t>
      </w:r>
    </w:p>
    <w:p w14:paraId="350ACE9E"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Adapun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terjemahan</w:t>
      </w:r>
      <w:proofErr w:type="spellEnd"/>
      <w:r>
        <w:rPr>
          <w:rFonts w:ascii="Times New Roman" w:hAnsi="Times New Roman" w:cs="Times New Roman"/>
        </w:rPr>
        <w:t xml:space="preserve"> dan </w:t>
      </w:r>
      <w:proofErr w:type="spellStart"/>
      <w:r>
        <w:rPr>
          <w:rFonts w:ascii="Times New Roman" w:hAnsi="Times New Roman" w:cs="Times New Roman"/>
        </w:rPr>
        <w:t>kegiatan</w:t>
      </w:r>
      <w:proofErr w:type="spellEnd"/>
      <w:r>
        <w:rPr>
          <w:rFonts w:ascii="Times New Roman" w:hAnsi="Times New Roman" w:cs="Times New Roman"/>
        </w:rPr>
        <w:t xml:space="preserve"> yang </w:t>
      </w:r>
      <w:proofErr w:type="spellStart"/>
      <w:r>
        <w:rPr>
          <w:rFonts w:ascii="Times New Roman" w:hAnsi="Times New Roman" w:cs="Times New Roman"/>
        </w:rPr>
        <w:t>meliputi</w:t>
      </w:r>
      <w:proofErr w:type="spellEnd"/>
      <w:r>
        <w:rPr>
          <w:rFonts w:ascii="Times New Roman" w:hAnsi="Times New Roman" w:cs="Times New Roman"/>
        </w:rPr>
        <w:t xml:space="preserve"> </w:t>
      </w:r>
      <w:proofErr w:type="spellStart"/>
      <w:r>
        <w:rPr>
          <w:rFonts w:ascii="Times New Roman" w:hAnsi="Times New Roman" w:cs="Times New Roman"/>
        </w:rPr>
        <w:t>keempat</w:t>
      </w:r>
      <w:proofErr w:type="spellEnd"/>
      <w:r>
        <w:rPr>
          <w:rFonts w:ascii="Times New Roman" w:hAnsi="Times New Roman" w:cs="Times New Roman"/>
        </w:rPr>
        <w:t xml:space="preserve"> skill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7AA565A0"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3638B059" w14:textId="77777777" w:rsidR="00CB55F8" w:rsidRPr="00123939" w:rsidRDefault="00CB55F8" w:rsidP="00CB55F8">
      <w:pPr>
        <w:spacing w:line="360" w:lineRule="auto"/>
        <w:jc w:val="center"/>
        <w:rPr>
          <w:rFonts w:ascii="Times New Roman" w:hAnsi="Times New Roman" w:cs="Times New Roman"/>
        </w:rPr>
      </w:pPr>
      <w:r w:rsidRPr="00123939">
        <w:rPr>
          <w:rFonts w:ascii="Times New Roman" w:hAnsi="Times New Roman" w:cs="Times New Roman"/>
        </w:rPr>
        <w:t>Dayak Traditional Clothing</w:t>
      </w:r>
    </w:p>
    <w:p w14:paraId="37D21EAC"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 xml:space="preserve">Usually people are more familiar with tribal clothing in Kalimantan. Indonesia has various tribes and cultures, while the Dayak tribe is one of those in Kalimantan. Actually not only the Dayak tribe in Kalimantan, but there are the Paser, Banjar, </w:t>
      </w:r>
      <w:proofErr w:type="spellStart"/>
      <w:r w:rsidRPr="00123939">
        <w:rPr>
          <w:rFonts w:ascii="Times New Roman" w:hAnsi="Times New Roman" w:cs="Times New Roman"/>
        </w:rPr>
        <w:t>Tidung</w:t>
      </w:r>
      <w:proofErr w:type="spellEnd"/>
      <w:r w:rsidRPr="00123939">
        <w:rPr>
          <w:rFonts w:ascii="Times New Roman" w:hAnsi="Times New Roman" w:cs="Times New Roman"/>
        </w:rPr>
        <w:t xml:space="preserve"> tribes. Malay and </w:t>
      </w:r>
      <w:proofErr w:type="spellStart"/>
      <w:r w:rsidRPr="00123939">
        <w:rPr>
          <w:rFonts w:ascii="Times New Roman" w:hAnsi="Times New Roman" w:cs="Times New Roman"/>
        </w:rPr>
        <w:t>Berau</w:t>
      </w:r>
      <w:proofErr w:type="spellEnd"/>
      <w:r w:rsidRPr="00123939">
        <w:rPr>
          <w:rFonts w:ascii="Times New Roman" w:hAnsi="Times New Roman" w:cs="Times New Roman"/>
        </w:rPr>
        <w:t>.</w:t>
      </w:r>
    </w:p>
    <w:p w14:paraId="12EF8C3F"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Each tribe has their own traditional Dayak clothes including Modern Dayak Traditional Clothes. For more details, please read the next paragraph.</w:t>
      </w:r>
    </w:p>
    <w:p w14:paraId="0AE4059C"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East Kalimantan custom clothing Kustin</w:t>
      </w:r>
    </w:p>
    <w:p w14:paraId="68B7F867"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 xml:space="preserve">Dayak tribe clothes in East Kalimantan, Kustin, is used by the </w:t>
      </w:r>
      <w:proofErr w:type="spellStart"/>
      <w:r w:rsidRPr="00123939">
        <w:rPr>
          <w:rFonts w:ascii="Times New Roman" w:hAnsi="Times New Roman" w:cs="Times New Roman"/>
        </w:rPr>
        <w:t>Kutai</w:t>
      </w:r>
      <w:proofErr w:type="spellEnd"/>
      <w:r w:rsidRPr="00123939">
        <w:rPr>
          <w:rFonts w:ascii="Times New Roman" w:hAnsi="Times New Roman" w:cs="Times New Roman"/>
        </w:rPr>
        <w:t xml:space="preserve"> tribe. Usually these clothes are worn by the middle class for official events, such as:  weddings, but in ancient times. Keep in mind that </w:t>
      </w:r>
      <w:proofErr w:type="spellStart"/>
      <w:r w:rsidRPr="00123939">
        <w:rPr>
          <w:rFonts w:ascii="Times New Roman" w:hAnsi="Times New Roman" w:cs="Times New Roman"/>
        </w:rPr>
        <w:t>custin</w:t>
      </w:r>
      <w:proofErr w:type="spellEnd"/>
      <w:r w:rsidRPr="00123939">
        <w:rPr>
          <w:rFonts w:ascii="Times New Roman" w:hAnsi="Times New Roman" w:cs="Times New Roman"/>
        </w:rPr>
        <w:t xml:space="preserve"> turned out to come from discuss </w:t>
      </w:r>
      <w:proofErr w:type="spellStart"/>
      <w:r w:rsidRPr="00123939">
        <w:rPr>
          <w:rFonts w:ascii="Times New Roman" w:hAnsi="Times New Roman" w:cs="Times New Roman"/>
        </w:rPr>
        <w:t>kutai</w:t>
      </w:r>
      <w:proofErr w:type="spellEnd"/>
      <w:r w:rsidRPr="00123939">
        <w:rPr>
          <w:rFonts w:ascii="Times New Roman" w:hAnsi="Times New Roman" w:cs="Times New Roman"/>
        </w:rPr>
        <w:t xml:space="preserve"> which means clothing. This traditional dress is made of black velvet </w:t>
      </w:r>
      <w:proofErr w:type="spellStart"/>
      <w:r w:rsidRPr="00123939">
        <w:rPr>
          <w:rFonts w:ascii="Times New Roman" w:hAnsi="Times New Roman" w:cs="Times New Roman"/>
        </w:rPr>
        <w:t>begah</w:t>
      </w:r>
      <w:proofErr w:type="spellEnd"/>
      <w:r w:rsidRPr="00123939">
        <w:rPr>
          <w:rFonts w:ascii="Times New Roman" w:hAnsi="Times New Roman" w:cs="Times New Roman"/>
        </w:rPr>
        <w:t xml:space="preserve">, long sleeve design and high collar. For the chest, it is decorated with a </w:t>
      </w:r>
      <w:proofErr w:type="spellStart"/>
      <w:r w:rsidRPr="00123939">
        <w:rPr>
          <w:rFonts w:ascii="Times New Roman" w:hAnsi="Times New Roman" w:cs="Times New Roman"/>
        </w:rPr>
        <w:t>pasmen</w:t>
      </w:r>
      <w:proofErr w:type="spellEnd"/>
      <w:r w:rsidRPr="00123939">
        <w:rPr>
          <w:rFonts w:ascii="Times New Roman" w:hAnsi="Times New Roman" w:cs="Times New Roman"/>
        </w:rPr>
        <w:t>.</w:t>
      </w:r>
    </w:p>
    <w:p w14:paraId="74C1733D"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 xml:space="preserve">For men, they use custom clothing of Kustin to be paired with trousers fitted with </w:t>
      </w:r>
      <w:proofErr w:type="spellStart"/>
      <w:r w:rsidRPr="00123939">
        <w:rPr>
          <w:rFonts w:ascii="Times New Roman" w:hAnsi="Times New Roman" w:cs="Times New Roman"/>
        </w:rPr>
        <w:t>dodot</w:t>
      </w:r>
      <w:proofErr w:type="spellEnd"/>
      <w:r w:rsidRPr="00123939">
        <w:rPr>
          <w:rFonts w:ascii="Times New Roman" w:hAnsi="Times New Roman" w:cs="Times New Roman"/>
        </w:rPr>
        <w:t xml:space="preserve"> round signs adorned with a swooning symbol. As for the women, </w:t>
      </w:r>
      <w:proofErr w:type="spellStart"/>
      <w:r w:rsidRPr="00123939">
        <w:rPr>
          <w:rFonts w:ascii="Times New Roman" w:hAnsi="Times New Roman" w:cs="Times New Roman"/>
        </w:rPr>
        <w:t>kustin</w:t>
      </w:r>
      <w:proofErr w:type="spellEnd"/>
      <w:r w:rsidRPr="00123939">
        <w:rPr>
          <w:rFonts w:ascii="Times New Roman" w:hAnsi="Times New Roman" w:cs="Times New Roman"/>
        </w:rPr>
        <w:t xml:space="preserve"> is yellow </w:t>
      </w:r>
      <w:proofErr w:type="spellStart"/>
      <w:r w:rsidRPr="00123939">
        <w:rPr>
          <w:rFonts w:ascii="Times New Roman" w:hAnsi="Times New Roman" w:cs="Times New Roman"/>
        </w:rPr>
        <w:t>kelibun</w:t>
      </w:r>
      <w:proofErr w:type="spellEnd"/>
      <w:r w:rsidRPr="00123939">
        <w:rPr>
          <w:rFonts w:ascii="Times New Roman" w:hAnsi="Times New Roman" w:cs="Times New Roman"/>
        </w:rPr>
        <w:t xml:space="preserve"> made from silk cloth. Then for hair ornaments are like a bun of Javanese custom.</w:t>
      </w:r>
    </w:p>
    <w:p w14:paraId="3C6ED39C"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 xml:space="preserve">East Kalimantan traditional clothing </w:t>
      </w:r>
      <w:proofErr w:type="spellStart"/>
      <w:r w:rsidRPr="00123939">
        <w:rPr>
          <w:rFonts w:ascii="Times New Roman" w:hAnsi="Times New Roman" w:cs="Times New Roman"/>
        </w:rPr>
        <w:t>Sapai</w:t>
      </w:r>
      <w:proofErr w:type="spellEnd"/>
      <w:r w:rsidRPr="00123939">
        <w:rPr>
          <w:rFonts w:ascii="Times New Roman" w:hAnsi="Times New Roman" w:cs="Times New Roman"/>
        </w:rPr>
        <w:t xml:space="preserve"> Sapaq.</w:t>
      </w:r>
    </w:p>
    <w:p w14:paraId="02B8E99B"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lastRenderedPageBreak/>
        <w:t xml:space="preserve">This outfit is the Dayak Traditional Dress of East Kalimantan. More precisely, that is Dayah Kenyah which is the majority Dayak sub-tribe living in the province of East Kalimantan. The tribe has traditional clothes which are very popular so  they are given the name </w:t>
      </w:r>
      <w:proofErr w:type="spellStart"/>
      <w:r w:rsidRPr="00123939">
        <w:rPr>
          <w:rFonts w:ascii="Times New Roman" w:hAnsi="Times New Roman" w:cs="Times New Roman"/>
        </w:rPr>
        <w:t>ta'a</w:t>
      </w:r>
      <w:proofErr w:type="spellEnd"/>
      <w:r w:rsidRPr="00123939">
        <w:rPr>
          <w:rFonts w:ascii="Times New Roman" w:hAnsi="Times New Roman" w:cs="Times New Roman"/>
        </w:rPr>
        <w:t xml:space="preserve"> and </w:t>
      </w:r>
      <w:proofErr w:type="spellStart"/>
      <w:r w:rsidRPr="00123939">
        <w:rPr>
          <w:rFonts w:ascii="Times New Roman" w:hAnsi="Times New Roman" w:cs="Times New Roman"/>
        </w:rPr>
        <w:t>sape</w:t>
      </w:r>
      <w:proofErr w:type="spellEnd"/>
      <w:r w:rsidRPr="00123939">
        <w:rPr>
          <w:rFonts w:ascii="Times New Roman" w:hAnsi="Times New Roman" w:cs="Times New Roman"/>
        </w:rPr>
        <w:t xml:space="preserve"> qua.</w:t>
      </w:r>
    </w:p>
    <w:p w14:paraId="0AE6A24C"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 xml:space="preserve">For women, the traditional clothes are called </w:t>
      </w:r>
      <w:proofErr w:type="spellStart"/>
      <w:r w:rsidRPr="00123939">
        <w:rPr>
          <w:rFonts w:ascii="Times New Roman" w:hAnsi="Times New Roman" w:cs="Times New Roman"/>
        </w:rPr>
        <w:t>Ta’a</w:t>
      </w:r>
      <w:proofErr w:type="spellEnd"/>
      <w:r w:rsidRPr="00123939">
        <w:rPr>
          <w:rFonts w:ascii="Times New Roman" w:hAnsi="Times New Roman" w:cs="Times New Roman"/>
        </w:rPr>
        <w:t xml:space="preserve">. The clothes consist of </w:t>
      </w:r>
      <w:proofErr w:type="spellStart"/>
      <w:r w:rsidRPr="00123939">
        <w:rPr>
          <w:rFonts w:ascii="Times New Roman" w:hAnsi="Times New Roman" w:cs="Times New Roman"/>
        </w:rPr>
        <w:t>da'a</w:t>
      </w:r>
      <w:proofErr w:type="spellEnd"/>
      <w:r w:rsidRPr="00123939">
        <w:rPr>
          <w:rFonts w:ascii="Times New Roman" w:hAnsi="Times New Roman" w:cs="Times New Roman"/>
        </w:rPr>
        <w:t xml:space="preserve">, what is </w:t>
      </w:r>
      <w:proofErr w:type="spellStart"/>
      <w:r w:rsidRPr="00123939">
        <w:rPr>
          <w:rFonts w:ascii="Times New Roman" w:hAnsi="Times New Roman" w:cs="Times New Roman"/>
        </w:rPr>
        <w:t>da'a</w:t>
      </w:r>
      <w:proofErr w:type="spellEnd"/>
      <w:r w:rsidRPr="00123939">
        <w:rPr>
          <w:rFonts w:ascii="Times New Roman" w:hAnsi="Times New Roman" w:cs="Times New Roman"/>
        </w:rPr>
        <w:t xml:space="preserve">? a kind of headband made of pandanus, the blouse called </w:t>
      </w:r>
      <w:proofErr w:type="spellStart"/>
      <w:r w:rsidRPr="00123939">
        <w:rPr>
          <w:rFonts w:ascii="Times New Roman" w:hAnsi="Times New Roman" w:cs="Times New Roman"/>
        </w:rPr>
        <w:t>inog</w:t>
      </w:r>
      <w:proofErr w:type="spellEnd"/>
      <w:r w:rsidRPr="00123939">
        <w:rPr>
          <w:rFonts w:ascii="Times New Roman" w:hAnsi="Times New Roman" w:cs="Times New Roman"/>
        </w:rPr>
        <w:t xml:space="preserve"> and  the skirt called </w:t>
      </w:r>
      <w:proofErr w:type="spellStart"/>
      <w:r w:rsidRPr="00123939">
        <w:rPr>
          <w:rFonts w:ascii="Times New Roman" w:hAnsi="Times New Roman" w:cs="Times New Roman"/>
        </w:rPr>
        <w:t>ta'a</w:t>
      </w:r>
      <w:proofErr w:type="spellEnd"/>
      <w:r w:rsidRPr="00123939">
        <w:rPr>
          <w:rFonts w:ascii="Times New Roman" w:hAnsi="Times New Roman" w:cs="Times New Roman"/>
        </w:rPr>
        <w:t xml:space="preserve">. While </w:t>
      </w:r>
      <w:proofErr w:type="spellStart"/>
      <w:r w:rsidRPr="00123939">
        <w:rPr>
          <w:rFonts w:ascii="Times New Roman" w:hAnsi="Times New Roman" w:cs="Times New Roman"/>
        </w:rPr>
        <w:t>sape</w:t>
      </w:r>
      <w:proofErr w:type="spellEnd"/>
      <w:r w:rsidRPr="00123939">
        <w:rPr>
          <w:rFonts w:ascii="Times New Roman" w:hAnsi="Times New Roman" w:cs="Times New Roman"/>
        </w:rPr>
        <w:t xml:space="preserve"> </w:t>
      </w:r>
      <w:proofErr w:type="spellStart"/>
      <w:r w:rsidRPr="00123939">
        <w:rPr>
          <w:rFonts w:ascii="Times New Roman" w:hAnsi="Times New Roman" w:cs="Times New Roman"/>
        </w:rPr>
        <w:t>sapaq</w:t>
      </w:r>
      <w:proofErr w:type="spellEnd"/>
      <w:r w:rsidRPr="00123939">
        <w:rPr>
          <w:rFonts w:ascii="Times New Roman" w:hAnsi="Times New Roman" w:cs="Times New Roman"/>
        </w:rPr>
        <w:t xml:space="preserve"> is a traditional dress for men. The difference lies in the top clothes in the form of the vest and tight pants and also the traditional </w:t>
      </w:r>
      <w:proofErr w:type="spellStart"/>
      <w:r w:rsidRPr="00123939">
        <w:rPr>
          <w:rFonts w:ascii="Times New Roman" w:hAnsi="Times New Roman" w:cs="Times New Roman"/>
        </w:rPr>
        <w:t>Kaltim</w:t>
      </w:r>
      <w:proofErr w:type="spellEnd"/>
      <w:r w:rsidRPr="00123939">
        <w:rPr>
          <w:rFonts w:ascii="Times New Roman" w:hAnsi="Times New Roman" w:cs="Times New Roman"/>
        </w:rPr>
        <w:t xml:space="preserve"> weapon accessories. The weapon is called Mandau.</w:t>
      </w:r>
    </w:p>
    <w:p w14:paraId="4CECFFEC" w14:textId="77777777" w:rsidR="00CB55F8" w:rsidRPr="00123939" w:rsidRDefault="00CB55F8" w:rsidP="00CB55F8">
      <w:pPr>
        <w:spacing w:line="360" w:lineRule="auto"/>
        <w:rPr>
          <w:rFonts w:ascii="Times New Roman" w:hAnsi="Times New Roman" w:cs="Times New Roman"/>
        </w:rPr>
      </w:pPr>
      <w:proofErr w:type="spellStart"/>
      <w:r w:rsidRPr="00123939">
        <w:rPr>
          <w:rFonts w:ascii="Times New Roman" w:hAnsi="Times New Roman" w:cs="Times New Roman"/>
        </w:rPr>
        <w:t>Miskat</w:t>
      </w:r>
      <w:proofErr w:type="spellEnd"/>
      <w:r w:rsidRPr="00123939">
        <w:rPr>
          <w:rFonts w:ascii="Times New Roman" w:hAnsi="Times New Roman" w:cs="Times New Roman"/>
        </w:rPr>
        <w:t xml:space="preserve"> traditional clothes</w:t>
      </w:r>
    </w:p>
    <w:p w14:paraId="3B22E80D" w14:textId="77777777" w:rsidR="00CB55F8" w:rsidRPr="00123939" w:rsidRDefault="00CB55F8" w:rsidP="00CB55F8">
      <w:pPr>
        <w:spacing w:line="360" w:lineRule="auto"/>
        <w:rPr>
          <w:rFonts w:ascii="Times New Roman" w:hAnsi="Times New Roman" w:cs="Times New Roman"/>
        </w:rPr>
      </w:pPr>
      <w:r w:rsidRPr="00123939">
        <w:rPr>
          <w:rFonts w:ascii="Times New Roman" w:hAnsi="Times New Roman" w:cs="Times New Roman"/>
        </w:rPr>
        <w:t xml:space="preserve">The East Kalimantan government has stipulated that the </w:t>
      </w:r>
      <w:proofErr w:type="spellStart"/>
      <w:r w:rsidRPr="00123939">
        <w:rPr>
          <w:rFonts w:ascii="Times New Roman" w:hAnsi="Times New Roman" w:cs="Times New Roman"/>
        </w:rPr>
        <w:t>Miskat</w:t>
      </w:r>
      <w:proofErr w:type="spellEnd"/>
      <w:r w:rsidRPr="00123939">
        <w:rPr>
          <w:rFonts w:ascii="Times New Roman" w:hAnsi="Times New Roman" w:cs="Times New Roman"/>
        </w:rPr>
        <w:t xml:space="preserve"> dress is an East Kalimantan civil servant dress that can be worn on certain days. The clothes are like Chinese clothes while its upper part is in the form of enclosed dress. The lower part is long, then the waist is decorated with batik cloth.</w:t>
      </w:r>
    </w:p>
    <w:p w14:paraId="452D17C9" w14:textId="77777777" w:rsidR="00CB55F8" w:rsidRDefault="00CB55F8" w:rsidP="00CB55F8">
      <w:pPr>
        <w:spacing w:line="360" w:lineRule="auto"/>
        <w:rPr>
          <w:rFonts w:ascii="Times New Roman" w:hAnsi="Times New Roman" w:cs="Times New Roman"/>
        </w:rPr>
      </w:pPr>
      <w:r w:rsidRPr="00123939">
        <w:rPr>
          <w:rFonts w:ascii="Times New Roman" w:hAnsi="Times New Roman" w:cs="Times New Roman"/>
        </w:rPr>
        <w:t>These are some of the types of Dayak Traditional Clothes from the West, East and Middle East. Each of the provinces has different traditional clothes. Each province also has different tribes. In addition to tribes in Kalimantan, there are also Kalimantan sub-tribes. Only the commonly known are the Dayaks because it is the tribe that gets the most public attention. In addition to traditional clothing for men and women, there are also Children's Dayak Traditional Clothes.</w:t>
      </w:r>
    </w:p>
    <w:p w14:paraId="6DF6446C" w14:textId="77777777" w:rsidR="00CB55F8" w:rsidRPr="00123939" w:rsidRDefault="00CB55F8" w:rsidP="00CB55F8">
      <w:pPr>
        <w:spacing w:line="360" w:lineRule="auto"/>
        <w:rPr>
          <w:rFonts w:ascii="Times New Roman" w:hAnsi="Times New Roman" w:cs="Times New Roman"/>
        </w:rPr>
      </w:pPr>
    </w:p>
    <w:p w14:paraId="1BABCB3D"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 Task/activity 1. Read the text carefully and then answer the following questions:</w:t>
      </w:r>
    </w:p>
    <w:p w14:paraId="28A09B22" w14:textId="77777777" w:rsidR="00CB55F8" w:rsidRPr="00F84D1B" w:rsidRDefault="00CB55F8" w:rsidP="00CB55F8">
      <w:pPr>
        <w:pStyle w:val="ListParagraph"/>
        <w:numPr>
          <w:ilvl w:val="0"/>
          <w:numId w:val="35"/>
        </w:numPr>
        <w:spacing w:line="360" w:lineRule="auto"/>
        <w:ind w:left="1434" w:hanging="357"/>
        <w:rPr>
          <w:rFonts w:ascii="Times New Roman" w:hAnsi="Times New Roman" w:cs="Times New Roman"/>
        </w:rPr>
      </w:pPr>
      <w:r w:rsidRPr="00F84D1B">
        <w:rPr>
          <w:rFonts w:ascii="Times New Roman" w:hAnsi="Times New Roman" w:cs="Times New Roman"/>
        </w:rPr>
        <w:t>According to the text, how many types of Dayak traditional clothing are mentioned? Please name them one by one.</w:t>
      </w:r>
    </w:p>
    <w:p w14:paraId="346C3521" w14:textId="77777777" w:rsidR="00CB55F8" w:rsidRPr="00F84D1B" w:rsidRDefault="00CB55F8" w:rsidP="00CB55F8">
      <w:pPr>
        <w:pStyle w:val="ListParagraph"/>
        <w:numPr>
          <w:ilvl w:val="0"/>
          <w:numId w:val="35"/>
        </w:numPr>
        <w:spacing w:line="360" w:lineRule="auto"/>
        <w:ind w:left="1434" w:hanging="357"/>
        <w:rPr>
          <w:rFonts w:ascii="Times New Roman" w:hAnsi="Times New Roman" w:cs="Times New Roman"/>
        </w:rPr>
      </w:pPr>
      <w:r w:rsidRPr="00F84D1B">
        <w:rPr>
          <w:rFonts w:ascii="Times New Roman" w:hAnsi="Times New Roman" w:cs="Times New Roman"/>
        </w:rPr>
        <w:t>Dayak Kenyah traditional clothing is called …</w:t>
      </w:r>
    </w:p>
    <w:p w14:paraId="363EFB4C" w14:textId="77777777" w:rsidR="00CB55F8" w:rsidRPr="00F84D1B" w:rsidRDefault="00CB55F8" w:rsidP="00CB55F8">
      <w:pPr>
        <w:pStyle w:val="ListParagraph"/>
        <w:numPr>
          <w:ilvl w:val="0"/>
          <w:numId w:val="35"/>
        </w:numPr>
        <w:spacing w:line="360" w:lineRule="auto"/>
        <w:ind w:left="1434" w:hanging="357"/>
        <w:rPr>
          <w:rFonts w:ascii="Times New Roman" w:hAnsi="Times New Roman" w:cs="Times New Roman"/>
        </w:rPr>
      </w:pPr>
      <w:r w:rsidRPr="00F84D1B">
        <w:rPr>
          <w:rFonts w:ascii="Times New Roman" w:hAnsi="Times New Roman" w:cs="Times New Roman"/>
        </w:rPr>
        <w:t xml:space="preserve">The word </w:t>
      </w:r>
      <w:proofErr w:type="spellStart"/>
      <w:r w:rsidRPr="00F84D1B">
        <w:rPr>
          <w:rFonts w:ascii="Times New Roman" w:hAnsi="Times New Roman" w:cs="Times New Roman"/>
          <w:b/>
          <w:i/>
        </w:rPr>
        <w:t>kustin</w:t>
      </w:r>
      <w:proofErr w:type="spellEnd"/>
      <w:r w:rsidRPr="00F84D1B">
        <w:rPr>
          <w:rFonts w:ascii="Times New Roman" w:hAnsi="Times New Roman" w:cs="Times New Roman"/>
          <w:b/>
        </w:rPr>
        <w:t xml:space="preserve"> </w:t>
      </w:r>
      <w:r w:rsidRPr="00F84D1B">
        <w:rPr>
          <w:rFonts w:ascii="Times New Roman" w:hAnsi="Times New Roman" w:cs="Times New Roman"/>
        </w:rPr>
        <w:t>comes from …</w:t>
      </w:r>
    </w:p>
    <w:p w14:paraId="293B50F4" w14:textId="77777777" w:rsidR="00CB55F8" w:rsidRPr="00F84D1B" w:rsidRDefault="00CB55F8" w:rsidP="00CB55F8">
      <w:pPr>
        <w:pStyle w:val="ListParagraph"/>
        <w:numPr>
          <w:ilvl w:val="0"/>
          <w:numId w:val="35"/>
        </w:numPr>
        <w:spacing w:line="360" w:lineRule="auto"/>
        <w:ind w:left="1434" w:hanging="357"/>
        <w:rPr>
          <w:rFonts w:ascii="Times New Roman" w:hAnsi="Times New Roman" w:cs="Times New Roman"/>
        </w:rPr>
      </w:pPr>
      <w:r w:rsidRPr="00F84D1B">
        <w:rPr>
          <w:rFonts w:ascii="Times New Roman" w:hAnsi="Times New Roman" w:cs="Times New Roman"/>
        </w:rPr>
        <w:t xml:space="preserve">The word </w:t>
      </w:r>
      <w:r w:rsidRPr="00F84D1B">
        <w:rPr>
          <w:rFonts w:ascii="Times New Roman" w:hAnsi="Times New Roman" w:cs="Times New Roman"/>
          <w:b/>
          <w:i/>
        </w:rPr>
        <w:t>they</w:t>
      </w:r>
      <w:r w:rsidRPr="00F84D1B">
        <w:rPr>
          <w:rFonts w:ascii="Times New Roman" w:hAnsi="Times New Roman" w:cs="Times New Roman"/>
        </w:rPr>
        <w:t xml:space="preserve"> in paragraph 4 line 1 refers to …</w:t>
      </w:r>
    </w:p>
    <w:p w14:paraId="639D58E9" w14:textId="77777777" w:rsidR="00CB55F8" w:rsidRPr="00F84D1B" w:rsidRDefault="00CB55F8" w:rsidP="00CB55F8">
      <w:pPr>
        <w:pStyle w:val="ListParagraph"/>
        <w:numPr>
          <w:ilvl w:val="0"/>
          <w:numId w:val="35"/>
        </w:numPr>
        <w:spacing w:line="360" w:lineRule="auto"/>
        <w:ind w:left="1434" w:hanging="357"/>
        <w:rPr>
          <w:rFonts w:ascii="Times New Roman" w:hAnsi="Times New Roman" w:cs="Times New Roman"/>
        </w:rPr>
      </w:pPr>
      <w:r w:rsidRPr="00F84D1B">
        <w:rPr>
          <w:rFonts w:ascii="Times New Roman" w:hAnsi="Times New Roman" w:cs="Times New Roman"/>
        </w:rPr>
        <w:lastRenderedPageBreak/>
        <w:t xml:space="preserve">The tribe has traditional clothes which are very popular so </w:t>
      </w:r>
      <w:r w:rsidRPr="00F84D1B">
        <w:rPr>
          <w:rFonts w:ascii="Times New Roman" w:hAnsi="Times New Roman" w:cs="Times New Roman"/>
          <w:u w:val="single"/>
        </w:rPr>
        <w:t>they</w:t>
      </w:r>
      <w:r w:rsidRPr="00F84D1B">
        <w:rPr>
          <w:rFonts w:ascii="Times New Roman" w:hAnsi="Times New Roman" w:cs="Times New Roman"/>
        </w:rPr>
        <w:t xml:space="preserve"> are given the name </w:t>
      </w:r>
      <w:proofErr w:type="spellStart"/>
      <w:r w:rsidRPr="00F84D1B">
        <w:rPr>
          <w:rFonts w:ascii="Times New Roman" w:hAnsi="Times New Roman" w:cs="Times New Roman"/>
        </w:rPr>
        <w:t>ta’a</w:t>
      </w:r>
      <w:proofErr w:type="spellEnd"/>
      <w:r w:rsidRPr="00F84D1B">
        <w:rPr>
          <w:rFonts w:ascii="Times New Roman" w:hAnsi="Times New Roman" w:cs="Times New Roman"/>
        </w:rPr>
        <w:t xml:space="preserve"> and </w:t>
      </w:r>
      <w:proofErr w:type="spellStart"/>
      <w:r w:rsidRPr="00F84D1B">
        <w:rPr>
          <w:rFonts w:ascii="Times New Roman" w:hAnsi="Times New Roman" w:cs="Times New Roman"/>
        </w:rPr>
        <w:t>sape</w:t>
      </w:r>
      <w:proofErr w:type="spellEnd"/>
      <w:r w:rsidRPr="00F84D1B">
        <w:rPr>
          <w:rFonts w:ascii="Times New Roman" w:hAnsi="Times New Roman" w:cs="Times New Roman"/>
        </w:rPr>
        <w:t xml:space="preserve"> qua (paragraph 5). The underlined word refers to …</w:t>
      </w:r>
    </w:p>
    <w:p w14:paraId="2668CC4C"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1D72376F"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41C55D2A"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4B93E4CE"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03BD96CB"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1B4EA910" w14:textId="77777777" w:rsidR="00CB55F8" w:rsidRDefault="00CB55F8" w:rsidP="00CB55F8">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rPr>
        <w:t>Kinds of Dayak Cultures</w:t>
      </w:r>
    </w:p>
    <w:p w14:paraId="33B890F2"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1. </w:t>
      </w:r>
      <w:proofErr w:type="spellStart"/>
      <w:r w:rsidRPr="00042DB0">
        <w:rPr>
          <w:rFonts w:ascii="Times New Roman" w:hAnsi="Times New Roman" w:cs="Times New Roman"/>
        </w:rPr>
        <w:t>Aruu</w:t>
      </w:r>
      <w:proofErr w:type="spellEnd"/>
      <w:r w:rsidRPr="00042DB0">
        <w:rPr>
          <w:rFonts w:ascii="Times New Roman" w:hAnsi="Times New Roman" w:cs="Times New Roman"/>
        </w:rPr>
        <w:t xml:space="preserve"> ears</w:t>
      </w:r>
    </w:p>
    <w:p w14:paraId="4A9D6E5A" w14:textId="77777777" w:rsidR="00CB55F8" w:rsidRPr="00042DB0" w:rsidRDefault="00CB55F8" w:rsidP="00CB55F8">
      <w:pPr>
        <w:spacing w:line="360" w:lineRule="auto"/>
        <w:rPr>
          <w:rFonts w:ascii="Times New Roman" w:hAnsi="Times New Roman" w:cs="Times New Roman"/>
        </w:rPr>
      </w:pPr>
      <w:proofErr w:type="spellStart"/>
      <w:r w:rsidRPr="00042DB0">
        <w:rPr>
          <w:rFonts w:ascii="Times New Roman" w:hAnsi="Times New Roman" w:cs="Times New Roman"/>
        </w:rPr>
        <w:t>Aruu</w:t>
      </w:r>
      <w:proofErr w:type="spellEnd"/>
      <w:r w:rsidRPr="00042DB0">
        <w:rPr>
          <w:rFonts w:ascii="Times New Roman" w:hAnsi="Times New Roman" w:cs="Times New Roman"/>
        </w:rPr>
        <w:t xml:space="preserve"> ears are a traditional Dayak tradition by extending their ears. Usually, the Dayaks use tools to lengthen their earlobe, that is, with copper-shaped bracelet earrings, or in the Kenyah Language it is called </w:t>
      </w:r>
      <w:proofErr w:type="spellStart"/>
      <w:r w:rsidRPr="00042DB0">
        <w:rPr>
          <w:rFonts w:ascii="Times New Roman" w:hAnsi="Times New Roman" w:cs="Times New Roman"/>
        </w:rPr>
        <w:t>Belaong</w:t>
      </w:r>
      <w:proofErr w:type="spellEnd"/>
      <w:r w:rsidRPr="00042DB0">
        <w:rPr>
          <w:rFonts w:ascii="Times New Roman" w:hAnsi="Times New Roman" w:cs="Times New Roman"/>
        </w:rPr>
        <w:t>.</w:t>
      </w:r>
    </w:p>
    <w:p w14:paraId="149F55C1"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There are two types of earrings used to lengthen their earlobe, the </w:t>
      </w:r>
      <w:proofErr w:type="spellStart"/>
      <w:r w:rsidRPr="00042DB0">
        <w:rPr>
          <w:rFonts w:ascii="Times New Roman" w:hAnsi="Times New Roman" w:cs="Times New Roman"/>
        </w:rPr>
        <w:t>hisang</w:t>
      </w:r>
      <w:proofErr w:type="spellEnd"/>
      <w:r w:rsidRPr="00042DB0">
        <w:rPr>
          <w:rFonts w:ascii="Times New Roman" w:hAnsi="Times New Roman" w:cs="Times New Roman"/>
        </w:rPr>
        <w:t xml:space="preserve"> </w:t>
      </w:r>
      <w:proofErr w:type="spellStart"/>
      <w:r w:rsidRPr="00042DB0">
        <w:rPr>
          <w:rFonts w:ascii="Times New Roman" w:hAnsi="Times New Roman" w:cs="Times New Roman"/>
        </w:rPr>
        <w:t>semha</w:t>
      </w:r>
      <w:proofErr w:type="spellEnd"/>
      <w:r w:rsidRPr="00042DB0">
        <w:rPr>
          <w:rFonts w:ascii="Times New Roman" w:hAnsi="Times New Roman" w:cs="Times New Roman"/>
        </w:rPr>
        <w:t xml:space="preserve">, which is placed around the earlobe and the </w:t>
      </w:r>
      <w:proofErr w:type="spellStart"/>
      <w:r w:rsidRPr="00042DB0">
        <w:rPr>
          <w:rFonts w:ascii="Times New Roman" w:hAnsi="Times New Roman" w:cs="Times New Roman"/>
        </w:rPr>
        <w:t>hisang</w:t>
      </w:r>
      <w:proofErr w:type="spellEnd"/>
      <w:r w:rsidRPr="00042DB0">
        <w:rPr>
          <w:rFonts w:ascii="Times New Roman" w:hAnsi="Times New Roman" w:cs="Times New Roman"/>
        </w:rPr>
        <w:t xml:space="preserve"> </w:t>
      </w:r>
      <w:proofErr w:type="spellStart"/>
      <w:r w:rsidRPr="00042DB0">
        <w:rPr>
          <w:rFonts w:ascii="Times New Roman" w:hAnsi="Times New Roman" w:cs="Times New Roman"/>
        </w:rPr>
        <w:t>kayat</w:t>
      </w:r>
      <w:proofErr w:type="spellEnd"/>
      <w:r w:rsidRPr="00042DB0">
        <w:rPr>
          <w:rFonts w:ascii="Times New Roman" w:hAnsi="Times New Roman" w:cs="Times New Roman"/>
        </w:rPr>
        <w:t xml:space="preserve"> which is placed on the earlobe. Not all Dayak tribes carry out this tradition, only those who are living in rural areas, such as Kenyah Dayak, Bahau Dayak, </w:t>
      </w:r>
      <w:proofErr w:type="spellStart"/>
      <w:r w:rsidRPr="00042DB0">
        <w:rPr>
          <w:rFonts w:ascii="Times New Roman" w:hAnsi="Times New Roman" w:cs="Times New Roman"/>
        </w:rPr>
        <w:t>Penan</w:t>
      </w:r>
      <w:proofErr w:type="spellEnd"/>
      <w:r w:rsidRPr="00042DB0">
        <w:rPr>
          <w:rFonts w:ascii="Times New Roman" w:hAnsi="Times New Roman" w:cs="Times New Roman"/>
        </w:rPr>
        <w:t xml:space="preserve"> Dayak, </w:t>
      </w:r>
      <w:proofErr w:type="spellStart"/>
      <w:r w:rsidRPr="00042DB0">
        <w:rPr>
          <w:rFonts w:ascii="Times New Roman" w:hAnsi="Times New Roman" w:cs="Times New Roman"/>
        </w:rPr>
        <w:t>Kelabit</w:t>
      </w:r>
      <w:proofErr w:type="spellEnd"/>
      <w:r w:rsidRPr="00042DB0">
        <w:rPr>
          <w:rFonts w:ascii="Times New Roman" w:hAnsi="Times New Roman" w:cs="Times New Roman"/>
        </w:rPr>
        <w:t xml:space="preserve"> Dayak, Saban Dayak, Kayaan Dayak, Taman Dayak, and Punan Dayak.</w:t>
      </w:r>
    </w:p>
    <w:p w14:paraId="3FA98589"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2. </w:t>
      </w:r>
      <w:proofErr w:type="spellStart"/>
      <w:r w:rsidRPr="00042DB0">
        <w:rPr>
          <w:rFonts w:ascii="Times New Roman" w:hAnsi="Times New Roman" w:cs="Times New Roman"/>
        </w:rPr>
        <w:t>Kwangkey</w:t>
      </w:r>
      <w:proofErr w:type="spellEnd"/>
    </w:p>
    <w:p w14:paraId="6574A9FD" w14:textId="77777777" w:rsidR="00CB55F8" w:rsidRPr="00042DB0" w:rsidRDefault="00CB55F8" w:rsidP="00CB55F8">
      <w:pPr>
        <w:spacing w:line="360" w:lineRule="auto"/>
        <w:rPr>
          <w:rFonts w:ascii="Times New Roman" w:hAnsi="Times New Roman" w:cs="Times New Roman"/>
        </w:rPr>
      </w:pPr>
      <w:proofErr w:type="spellStart"/>
      <w:r w:rsidRPr="00042DB0">
        <w:rPr>
          <w:rFonts w:ascii="Times New Roman" w:hAnsi="Times New Roman" w:cs="Times New Roman"/>
        </w:rPr>
        <w:t>Kwangkey</w:t>
      </w:r>
      <w:proofErr w:type="spellEnd"/>
      <w:r w:rsidRPr="00042DB0">
        <w:rPr>
          <w:rFonts w:ascii="Times New Roman" w:hAnsi="Times New Roman" w:cs="Times New Roman"/>
        </w:rPr>
        <w:t xml:space="preserve"> or </w:t>
      </w:r>
      <w:proofErr w:type="spellStart"/>
      <w:r w:rsidRPr="00042DB0">
        <w:rPr>
          <w:rFonts w:ascii="Times New Roman" w:hAnsi="Times New Roman" w:cs="Times New Roman"/>
        </w:rPr>
        <w:t>Kuangkay</w:t>
      </w:r>
      <w:proofErr w:type="spellEnd"/>
      <w:r w:rsidRPr="00042DB0">
        <w:rPr>
          <w:rFonts w:ascii="Times New Roman" w:hAnsi="Times New Roman" w:cs="Times New Roman"/>
        </w:rPr>
        <w:t xml:space="preserve"> is a traditional death ceremony for the Dayak Benuaq in the rural area of East Kalimantan. </w:t>
      </w:r>
      <w:proofErr w:type="spellStart"/>
      <w:r w:rsidRPr="00042DB0">
        <w:rPr>
          <w:rFonts w:ascii="Times New Roman" w:hAnsi="Times New Roman" w:cs="Times New Roman"/>
        </w:rPr>
        <w:t>Kwangkey</w:t>
      </w:r>
      <w:proofErr w:type="spellEnd"/>
      <w:r w:rsidRPr="00042DB0">
        <w:rPr>
          <w:rFonts w:ascii="Times New Roman" w:hAnsi="Times New Roman" w:cs="Times New Roman"/>
        </w:rPr>
        <w:t xml:space="preserve"> is derived from the words </w:t>
      </w:r>
      <w:proofErr w:type="spellStart"/>
      <w:r w:rsidRPr="00042DB0">
        <w:rPr>
          <w:rFonts w:ascii="Times New Roman" w:hAnsi="Times New Roman" w:cs="Times New Roman"/>
        </w:rPr>
        <w:t>ke</w:t>
      </w:r>
      <w:proofErr w:type="spellEnd"/>
      <w:r w:rsidRPr="00042DB0">
        <w:rPr>
          <w:rFonts w:ascii="Times New Roman" w:hAnsi="Times New Roman" w:cs="Times New Roman"/>
        </w:rPr>
        <w:t xml:space="preserve"> and </w:t>
      </w:r>
      <w:proofErr w:type="spellStart"/>
      <w:r w:rsidRPr="00042DB0">
        <w:rPr>
          <w:rFonts w:ascii="Times New Roman" w:hAnsi="Times New Roman" w:cs="Times New Roman"/>
        </w:rPr>
        <w:t>angkey</w:t>
      </w:r>
      <w:proofErr w:type="spellEnd"/>
      <w:r w:rsidRPr="00042DB0">
        <w:rPr>
          <w:rFonts w:ascii="Times New Roman" w:hAnsi="Times New Roman" w:cs="Times New Roman"/>
        </w:rPr>
        <w:t xml:space="preserve">. </w:t>
      </w:r>
      <w:proofErr w:type="spellStart"/>
      <w:r w:rsidRPr="00042DB0">
        <w:rPr>
          <w:rFonts w:ascii="Times New Roman" w:hAnsi="Times New Roman" w:cs="Times New Roman"/>
        </w:rPr>
        <w:t>Ke</w:t>
      </w:r>
      <w:proofErr w:type="spellEnd"/>
      <w:r w:rsidRPr="00042DB0">
        <w:rPr>
          <w:rFonts w:ascii="Times New Roman" w:hAnsi="Times New Roman" w:cs="Times New Roman"/>
        </w:rPr>
        <w:t xml:space="preserve"> means to do or carry out and </w:t>
      </w:r>
      <w:proofErr w:type="spellStart"/>
      <w:r w:rsidRPr="00042DB0">
        <w:rPr>
          <w:rFonts w:ascii="Times New Roman" w:hAnsi="Times New Roman" w:cs="Times New Roman"/>
        </w:rPr>
        <w:t>angkey</w:t>
      </w:r>
      <w:proofErr w:type="spellEnd"/>
      <w:r w:rsidRPr="00042DB0">
        <w:rPr>
          <w:rFonts w:ascii="Times New Roman" w:hAnsi="Times New Roman" w:cs="Times New Roman"/>
        </w:rPr>
        <w:t xml:space="preserve"> means corpse. Thus, </w:t>
      </w:r>
      <w:proofErr w:type="spellStart"/>
      <w:r w:rsidRPr="00042DB0">
        <w:rPr>
          <w:rFonts w:ascii="Times New Roman" w:hAnsi="Times New Roman" w:cs="Times New Roman"/>
        </w:rPr>
        <w:t>Kwangkey</w:t>
      </w:r>
      <w:proofErr w:type="spellEnd"/>
      <w:r w:rsidRPr="00042DB0">
        <w:rPr>
          <w:rFonts w:ascii="Times New Roman" w:hAnsi="Times New Roman" w:cs="Times New Roman"/>
        </w:rPr>
        <w:t xml:space="preserve"> can be interpreted as disposing of corpse. More clearly, that is breaking away from all sorrow and ending the period of mourning.</w:t>
      </w:r>
    </w:p>
    <w:p w14:paraId="47AA4B37"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lastRenderedPageBreak/>
        <w:t>This traditional ceremony is held with the intention of respecting and glorifying the spirits of the deceased ancestors. After the implementation of this traditional ceremony, the spirits are expected to get happiness and a better place.</w:t>
      </w:r>
    </w:p>
    <w:p w14:paraId="6B1463EE"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3. </w:t>
      </w:r>
      <w:proofErr w:type="spellStart"/>
      <w:r w:rsidRPr="00042DB0">
        <w:rPr>
          <w:rFonts w:ascii="Times New Roman" w:hAnsi="Times New Roman" w:cs="Times New Roman"/>
        </w:rPr>
        <w:t>Kaharingan</w:t>
      </w:r>
      <w:proofErr w:type="spellEnd"/>
    </w:p>
    <w:p w14:paraId="084A9155"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The Dayaks are known to embrace the </w:t>
      </w:r>
      <w:proofErr w:type="spellStart"/>
      <w:r w:rsidRPr="00042DB0">
        <w:rPr>
          <w:rFonts w:ascii="Times New Roman" w:hAnsi="Times New Roman" w:cs="Times New Roman"/>
        </w:rPr>
        <w:t>Kaharingan</w:t>
      </w:r>
      <w:proofErr w:type="spellEnd"/>
      <w:r w:rsidRPr="00042DB0">
        <w:rPr>
          <w:rFonts w:ascii="Times New Roman" w:hAnsi="Times New Roman" w:cs="Times New Roman"/>
        </w:rPr>
        <w:t xml:space="preserve"> faith. </w:t>
      </w:r>
      <w:proofErr w:type="spellStart"/>
      <w:r w:rsidRPr="00042DB0">
        <w:rPr>
          <w:rFonts w:ascii="Times New Roman" w:hAnsi="Times New Roman" w:cs="Times New Roman"/>
        </w:rPr>
        <w:t>Kaharingan</w:t>
      </w:r>
      <w:proofErr w:type="spellEnd"/>
      <w:r w:rsidRPr="00042DB0">
        <w:rPr>
          <w:rFonts w:ascii="Times New Roman" w:hAnsi="Times New Roman" w:cs="Times New Roman"/>
        </w:rPr>
        <w:t xml:space="preserve"> Religion has joined Hindu religious groups so that it gets the name Hindu </w:t>
      </w:r>
      <w:proofErr w:type="spellStart"/>
      <w:r w:rsidRPr="00042DB0">
        <w:rPr>
          <w:rFonts w:ascii="Times New Roman" w:hAnsi="Times New Roman" w:cs="Times New Roman"/>
        </w:rPr>
        <w:t>Kaharingan</w:t>
      </w:r>
      <w:proofErr w:type="spellEnd"/>
      <w:r w:rsidRPr="00042DB0">
        <w:rPr>
          <w:rFonts w:ascii="Times New Roman" w:hAnsi="Times New Roman" w:cs="Times New Roman"/>
        </w:rPr>
        <w:t xml:space="preserve"> Religion. But there is also a small number of the Dayak community who are now converting their religion from </w:t>
      </w:r>
      <w:proofErr w:type="spellStart"/>
      <w:r w:rsidRPr="00042DB0">
        <w:rPr>
          <w:rFonts w:ascii="Times New Roman" w:hAnsi="Times New Roman" w:cs="Times New Roman"/>
        </w:rPr>
        <w:t>Kaharingan</w:t>
      </w:r>
      <w:proofErr w:type="spellEnd"/>
      <w:r w:rsidRPr="00042DB0">
        <w:rPr>
          <w:rFonts w:ascii="Times New Roman" w:hAnsi="Times New Roman" w:cs="Times New Roman"/>
        </w:rPr>
        <w:t xml:space="preserve"> religion to Chinese Buddhism. Islam is also adopted by several Dayak tribes. That is because there is a marriage with the Malays.</w:t>
      </w:r>
    </w:p>
    <w:p w14:paraId="2FB624B3"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4. Gantar Dance</w:t>
      </w:r>
    </w:p>
    <w:p w14:paraId="79AAB10E"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The Dayak tribe in East Kalimantan has a unique dance called the Gantar Dance. This dance is a dance of interrelation among young people from the Benuaq Dayak and the Dayak </w:t>
      </w:r>
      <w:proofErr w:type="spellStart"/>
      <w:r w:rsidRPr="00042DB0">
        <w:rPr>
          <w:rFonts w:ascii="Times New Roman" w:hAnsi="Times New Roman" w:cs="Times New Roman"/>
        </w:rPr>
        <w:t>Tunjung</w:t>
      </w:r>
      <w:proofErr w:type="spellEnd"/>
      <w:r w:rsidRPr="00042DB0">
        <w:rPr>
          <w:rFonts w:ascii="Times New Roman" w:hAnsi="Times New Roman" w:cs="Times New Roman"/>
        </w:rPr>
        <w:t xml:space="preserve"> tribe in West </w:t>
      </w:r>
      <w:proofErr w:type="spellStart"/>
      <w:r w:rsidRPr="00042DB0">
        <w:rPr>
          <w:rFonts w:ascii="Times New Roman" w:hAnsi="Times New Roman" w:cs="Times New Roman"/>
        </w:rPr>
        <w:t>Kutai</w:t>
      </w:r>
      <w:proofErr w:type="spellEnd"/>
      <w:r w:rsidRPr="00042DB0">
        <w:rPr>
          <w:rFonts w:ascii="Times New Roman" w:hAnsi="Times New Roman" w:cs="Times New Roman"/>
        </w:rPr>
        <w:t xml:space="preserve"> Regency. Reporting from </w:t>
      </w:r>
      <w:proofErr w:type="spellStart"/>
      <w:r w:rsidRPr="00042DB0">
        <w:rPr>
          <w:rFonts w:ascii="Times New Roman" w:hAnsi="Times New Roman" w:cs="Times New Roman"/>
        </w:rPr>
        <w:t>wikipedia</w:t>
      </w:r>
      <w:proofErr w:type="spellEnd"/>
      <w:r w:rsidRPr="00042DB0">
        <w:rPr>
          <w:rFonts w:ascii="Times New Roman" w:hAnsi="Times New Roman" w:cs="Times New Roman"/>
        </w:rPr>
        <w:t xml:space="preserve">, this dance shows an expression of excitement and hospitality when they welcome guests, both tourists and people who are respected. The function of this dance is also as a welcoming dance for the heroes from the battlefield. Gantar dance is divided into three types, namely Gantar Rayat, Gantar Busai, and Gantar </w:t>
      </w:r>
      <w:proofErr w:type="spellStart"/>
      <w:r w:rsidRPr="00042DB0">
        <w:rPr>
          <w:rFonts w:ascii="Times New Roman" w:hAnsi="Times New Roman" w:cs="Times New Roman"/>
        </w:rPr>
        <w:t>Senak</w:t>
      </w:r>
      <w:proofErr w:type="spellEnd"/>
      <w:r w:rsidRPr="00042DB0">
        <w:rPr>
          <w:rFonts w:ascii="Times New Roman" w:hAnsi="Times New Roman" w:cs="Times New Roman"/>
        </w:rPr>
        <w:t xml:space="preserve"> and Kusak.</w:t>
      </w:r>
    </w:p>
    <w:p w14:paraId="2457519C"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5. Typical Dayak Foods</w:t>
      </w:r>
    </w:p>
    <w:p w14:paraId="44E29A53"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Dange cakes are one of the typical Dayak food. The tourists who come to the Kalimantan area will also find this unique snack. Having a crunchy and savory taste, this cake is able to make people who eat it become addicted. Made from grated coconut, the dough from this cake is mixed with flour and a little sugar. The combination of these ingredients will create a taste sensation that spoils the tongue. (Oktavia flower)</w:t>
      </w:r>
    </w:p>
    <w:p w14:paraId="44473506" w14:textId="77777777" w:rsidR="00CB55F8" w:rsidRPr="00042DB0" w:rsidRDefault="00CB55F8" w:rsidP="00CB55F8">
      <w:pPr>
        <w:spacing w:line="360" w:lineRule="auto"/>
        <w:rPr>
          <w:rFonts w:ascii="Times New Roman" w:hAnsi="Times New Roman" w:cs="Times New Roman"/>
        </w:rPr>
      </w:pPr>
      <w:proofErr w:type="spellStart"/>
      <w:r w:rsidRPr="00042DB0">
        <w:rPr>
          <w:rFonts w:ascii="Times New Roman" w:hAnsi="Times New Roman" w:cs="Times New Roman"/>
        </w:rPr>
        <w:t>Betang</w:t>
      </w:r>
      <w:proofErr w:type="spellEnd"/>
      <w:r w:rsidRPr="00042DB0">
        <w:rPr>
          <w:rFonts w:ascii="Times New Roman" w:hAnsi="Times New Roman" w:cs="Times New Roman"/>
        </w:rPr>
        <w:t xml:space="preserve"> house is a traditional Kalimantan house which is found in various parts of Kalimantan and is inhabited by Dayak people, especially in the upstream river area which is usually the center of the Dayak tribe settlement.</w:t>
      </w:r>
    </w:p>
    <w:p w14:paraId="7AC9FCF8"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East Kalimantan is a province at the eastern end of the island of Kalimantan which is bordered by Malaysia, North Kalimantan, South Kalimantan, West Kalimantan and </w:t>
      </w:r>
      <w:r w:rsidRPr="00042DB0">
        <w:rPr>
          <w:rFonts w:ascii="Times New Roman" w:hAnsi="Times New Roman" w:cs="Times New Roman"/>
        </w:rPr>
        <w:lastRenderedPageBreak/>
        <w:t xml:space="preserve">Sulawesi. This province has a capital city, </w:t>
      </w:r>
      <w:proofErr w:type="spellStart"/>
      <w:r w:rsidRPr="00042DB0">
        <w:rPr>
          <w:rFonts w:ascii="Times New Roman" w:hAnsi="Times New Roman" w:cs="Times New Roman"/>
        </w:rPr>
        <w:t>Samarinda</w:t>
      </w:r>
      <w:proofErr w:type="spellEnd"/>
      <w:r w:rsidRPr="00042DB0">
        <w:rPr>
          <w:rFonts w:ascii="Times New Roman" w:hAnsi="Times New Roman" w:cs="Times New Roman"/>
        </w:rPr>
        <w:t xml:space="preserve">, which is well known by the nickname Bumi </w:t>
      </w:r>
      <w:proofErr w:type="spellStart"/>
      <w:r w:rsidRPr="00042DB0">
        <w:rPr>
          <w:rFonts w:ascii="Times New Roman" w:hAnsi="Times New Roman" w:cs="Times New Roman"/>
        </w:rPr>
        <w:t>Mulawarman</w:t>
      </w:r>
      <w:proofErr w:type="spellEnd"/>
      <w:r w:rsidRPr="00042DB0">
        <w:rPr>
          <w:rFonts w:ascii="Times New Roman" w:hAnsi="Times New Roman" w:cs="Times New Roman"/>
        </w:rPr>
        <w:t>.</w:t>
      </w:r>
    </w:p>
    <w:p w14:paraId="31FAB579" w14:textId="77777777" w:rsidR="00CB55F8" w:rsidRPr="00042DB0"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Like Indonesia in general, which is famous for its rich culture, East Kalimantan also has a variety of cultures with quite unique characteristics, such as arts, local languages, customs, culinary, famous tribes such as the Dayak and </w:t>
      </w:r>
      <w:proofErr w:type="spellStart"/>
      <w:r w:rsidRPr="00042DB0">
        <w:rPr>
          <w:rFonts w:ascii="Times New Roman" w:hAnsi="Times New Roman" w:cs="Times New Roman"/>
        </w:rPr>
        <w:t>Kutai</w:t>
      </w:r>
      <w:proofErr w:type="spellEnd"/>
      <w:r w:rsidRPr="00042DB0">
        <w:rPr>
          <w:rFonts w:ascii="Times New Roman" w:hAnsi="Times New Roman" w:cs="Times New Roman"/>
        </w:rPr>
        <w:t xml:space="preserve"> tribes, as well as other cultures that become the pride of the people as an identity that is attached to the name of East Kalimantan.</w:t>
      </w:r>
    </w:p>
    <w:p w14:paraId="7A10B4B3" w14:textId="77777777" w:rsidR="00CB55F8" w:rsidRDefault="00CB55F8" w:rsidP="00CB55F8">
      <w:pPr>
        <w:spacing w:line="360" w:lineRule="auto"/>
        <w:rPr>
          <w:rFonts w:ascii="Times New Roman" w:hAnsi="Times New Roman" w:cs="Times New Roman"/>
        </w:rPr>
      </w:pPr>
      <w:r w:rsidRPr="00042DB0">
        <w:rPr>
          <w:rFonts w:ascii="Times New Roman" w:hAnsi="Times New Roman" w:cs="Times New Roman"/>
        </w:rPr>
        <w:t xml:space="preserve">In terms of the things inheritance from cultural customs, one that continues to adhere to the present is the traditional house of East Kalimantan, the house of </w:t>
      </w:r>
      <w:proofErr w:type="spellStart"/>
      <w:r w:rsidRPr="00042DB0">
        <w:rPr>
          <w:rFonts w:ascii="Times New Roman" w:hAnsi="Times New Roman" w:cs="Times New Roman"/>
        </w:rPr>
        <w:t>lamin</w:t>
      </w:r>
      <w:proofErr w:type="spellEnd"/>
      <w:r w:rsidRPr="00042DB0">
        <w:rPr>
          <w:rFonts w:ascii="Times New Roman" w:hAnsi="Times New Roman" w:cs="Times New Roman"/>
        </w:rPr>
        <w:t xml:space="preserve">. Originally the Lamin house was an identity house belonging to the Dayak </w:t>
      </w:r>
      <w:proofErr w:type="spellStart"/>
      <w:r w:rsidRPr="00042DB0">
        <w:rPr>
          <w:rFonts w:ascii="Times New Roman" w:hAnsi="Times New Roman" w:cs="Times New Roman"/>
        </w:rPr>
        <w:t>Kenyak</w:t>
      </w:r>
      <w:proofErr w:type="spellEnd"/>
      <w:r w:rsidRPr="00042DB0">
        <w:rPr>
          <w:rFonts w:ascii="Times New Roman" w:hAnsi="Times New Roman" w:cs="Times New Roman"/>
        </w:rPr>
        <w:t xml:space="preserve"> tribe, but it was designated as a traditional house by the government in 1967 and was officially declared a traditional house of East Kalimantan.</w:t>
      </w:r>
    </w:p>
    <w:p w14:paraId="6DF13DBF"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5ADAB901"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 Task/activity 1. Read the text carefully and then answer the following questions:</w:t>
      </w:r>
    </w:p>
    <w:p w14:paraId="13F83581" w14:textId="77777777" w:rsidR="00CB55F8" w:rsidRPr="008E56CA" w:rsidRDefault="00CB55F8" w:rsidP="00CB55F8">
      <w:pPr>
        <w:pStyle w:val="ListParagraph"/>
        <w:numPr>
          <w:ilvl w:val="0"/>
          <w:numId w:val="44"/>
        </w:numPr>
        <w:spacing w:line="360" w:lineRule="auto"/>
        <w:ind w:left="1434" w:hanging="357"/>
        <w:rPr>
          <w:rFonts w:ascii="Times New Roman" w:hAnsi="Times New Roman" w:cs="Times New Roman"/>
        </w:rPr>
      </w:pPr>
      <w:r w:rsidRPr="008E56CA">
        <w:rPr>
          <w:rFonts w:ascii="Times New Roman" w:hAnsi="Times New Roman" w:cs="Times New Roman"/>
        </w:rPr>
        <w:t>How many Dayak features are presented in the passage?</w:t>
      </w:r>
    </w:p>
    <w:p w14:paraId="34295D0C" w14:textId="77777777" w:rsidR="00CB55F8" w:rsidRPr="008E56CA" w:rsidRDefault="00CB55F8" w:rsidP="00CB55F8">
      <w:pPr>
        <w:pStyle w:val="ListParagraph"/>
        <w:numPr>
          <w:ilvl w:val="0"/>
          <w:numId w:val="44"/>
        </w:numPr>
        <w:spacing w:line="360" w:lineRule="auto"/>
        <w:ind w:left="1434" w:hanging="357"/>
        <w:rPr>
          <w:rFonts w:ascii="Times New Roman" w:hAnsi="Times New Roman" w:cs="Times New Roman"/>
        </w:rPr>
      </w:pPr>
      <w:r w:rsidRPr="008E56CA">
        <w:rPr>
          <w:rFonts w:ascii="Times New Roman" w:hAnsi="Times New Roman" w:cs="Times New Roman"/>
        </w:rPr>
        <w:t>All Dayak Communities extend their ears. Is it true or False?</w:t>
      </w:r>
    </w:p>
    <w:p w14:paraId="31E35E44" w14:textId="77777777" w:rsidR="00CB55F8" w:rsidRPr="008E56CA" w:rsidRDefault="00CB55F8" w:rsidP="00CB55F8">
      <w:pPr>
        <w:pStyle w:val="ListParagraph"/>
        <w:numPr>
          <w:ilvl w:val="0"/>
          <w:numId w:val="44"/>
        </w:numPr>
        <w:spacing w:line="360" w:lineRule="auto"/>
        <w:ind w:left="1434" w:hanging="357"/>
        <w:rPr>
          <w:rFonts w:ascii="Times New Roman" w:hAnsi="Times New Roman" w:cs="Times New Roman"/>
        </w:rPr>
      </w:pPr>
      <w:r w:rsidRPr="008E56CA">
        <w:rPr>
          <w:rFonts w:ascii="Times New Roman" w:hAnsi="Times New Roman" w:cs="Times New Roman"/>
        </w:rPr>
        <w:t>In what paragraph can you find an explanation about Dayak traditional culinary?</w:t>
      </w:r>
    </w:p>
    <w:p w14:paraId="7AA4266C" w14:textId="77777777" w:rsidR="00CB55F8" w:rsidRPr="008E56CA" w:rsidRDefault="00CB55F8" w:rsidP="00CB55F8">
      <w:pPr>
        <w:pStyle w:val="ListParagraph"/>
        <w:numPr>
          <w:ilvl w:val="0"/>
          <w:numId w:val="44"/>
        </w:numPr>
        <w:spacing w:line="360" w:lineRule="auto"/>
        <w:ind w:left="1434" w:hanging="357"/>
        <w:rPr>
          <w:rFonts w:ascii="Times New Roman" w:hAnsi="Times New Roman" w:cs="Times New Roman"/>
        </w:rPr>
      </w:pPr>
      <w:r w:rsidRPr="008E56CA">
        <w:rPr>
          <w:rFonts w:ascii="Times New Roman" w:hAnsi="Times New Roman" w:cs="Times New Roman"/>
        </w:rPr>
        <w:t>According to paragraph 7, What is East Kalimantan well-known for?</w:t>
      </w:r>
    </w:p>
    <w:p w14:paraId="066307A1" w14:textId="77777777" w:rsidR="00CB55F8" w:rsidRPr="008E56CA" w:rsidRDefault="00CB55F8" w:rsidP="00CB55F8">
      <w:pPr>
        <w:pStyle w:val="ListParagraph"/>
        <w:numPr>
          <w:ilvl w:val="0"/>
          <w:numId w:val="44"/>
        </w:numPr>
        <w:spacing w:line="360" w:lineRule="auto"/>
        <w:ind w:left="1434" w:hanging="357"/>
        <w:rPr>
          <w:rFonts w:ascii="Times New Roman" w:hAnsi="Times New Roman" w:cs="Times New Roman"/>
          <w:b/>
          <w:i/>
        </w:rPr>
      </w:pPr>
      <w:r w:rsidRPr="008E56CA">
        <w:rPr>
          <w:rFonts w:ascii="Times New Roman" w:hAnsi="Times New Roman" w:cs="Times New Roman"/>
        </w:rPr>
        <w:t xml:space="preserve">Why did people of East Kalimantan use </w:t>
      </w:r>
      <w:proofErr w:type="spellStart"/>
      <w:r w:rsidRPr="008E56CA">
        <w:rPr>
          <w:rFonts w:ascii="Times New Roman" w:hAnsi="Times New Roman" w:cs="Times New Roman"/>
          <w:b/>
          <w:i/>
        </w:rPr>
        <w:t>ulin</w:t>
      </w:r>
      <w:proofErr w:type="spellEnd"/>
      <w:r w:rsidRPr="008E56CA">
        <w:rPr>
          <w:rFonts w:ascii="Times New Roman" w:hAnsi="Times New Roman" w:cs="Times New Roman"/>
        </w:rPr>
        <w:t xml:space="preserve"> as a building material for houses?</w:t>
      </w:r>
    </w:p>
    <w:p w14:paraId="202871D9"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4AA45AD0"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1E3CB442"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19DC0186"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28333857" w14:textId="77777777" w:rsidR="00CB55F8" w:rsidRPr="00773853" w:rsidRDefault="00CB55F8" w:rsidP="00CB55F8">
      <w:pPr>
        <w:spacing w:line="360" w:lineRule="auto"/>
        <w:jc w:val="center"/>
        <w:rPr>
          <w:rFonts w:ascii="Times New Roman" w:hAnsi="Times New Roman" w:cs="Times New Roman"/>
          <w:noProof/>
        </w:rPr>
      </w:pPr>
      <w:r w:rsidRPr="00773853">
        <w:rPr>
          <w:rFonts w:ascii="Times New Roman" w:hAnsi="Times New Roman" w:cs="Times New Roman"/>
          <w:noProof/>
        </w:rPr>
        <w:lastRenderedPageBreak/>
        <w:t>East Kalimantan Dayak Culinary</w:t>
      </w:r>
    </w:p>
    <w:p w14:paraId="50052018" w14:textId="77777777" w:rsidR="00CB55F8" w:rsidRPr="00773853" w:rsidRDefault="00CB55F8" w:rsidP="00CB55F8">
      <w:pPr>
        <w:spacing w:line="360" w:lineRule="auto"/>
        <w:rPr>
          <w:rFonts w:ascii="Times New Roman" w:hAnsi="Times New Roman" w:cs="Times New Roman"/>
          <w:noProof/>
        </w:rPr>
      </w:pPr>
      <w:r w:rsidRPr="00773853">
        <w:rPr>
          <w:rFonts w:ascii="Times New Roman" w:hAnsi="Times New Roman" w:cs="Times New Roman"/>
          <w:noProof/>
        </w:rPr>
        <w:t>Juhu Umbut Rattan</w:t>
      </w:r>
    </w:p>
    <w:p w14:paraId="6FAD254A"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noProof/>
        </w:rPr>
        <w:drawing>
          <wp:inline distT="0" distB="0" distL="0" distR="0" wp14:anchorId="25974BCA" wp14:editId="38433BE8">
            <wp:extent cx="2857500" cy="1905000"/>
            <wp:effectExtent l="0" t="0" r="0" b="0"/>
            <wp:docPr id="17" name="Picture 17" descr="https://ibukotakita.com/files/2020/02/18juhut-umbu-liputan6com-300x200.jpg"/>
            <wp:cNvGraphicFramePr/>
            <a:graphic xmlns:a="http://schemas.openxmlformats.org/drawingml/2006/main">
              <a:graphicData uri="http://schemas.openxmlformats.org/drawingml/2006/picture">
                <pic:pic xmlns:pic="http://schemas.openxmlformats.org/drawingml/2006/picture">
                  <pic:nvPicPr>
                    <pic:cNvPr id="2" name="Picture 2" descr="https://ibukotakita.com/files/2020/02/18juhut-umbu-liputan6com-300x20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07C694A"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 xml:space="preserve">Juhu </w:t>
      </w:r>
      <w:proofErr w:type="spellStart"/>
      <w:r w:rsidRPr="00773853">
        <w:rPr>
          <w:rFonts w:ascii="Times New Roman" w:hAnsi="Times New Roman" w:cs="Times New Roman"/>
        </w:rPr>
        <w:t>umbut</w:t>
      </w:r>
      <w:proofErr w:type="spellEnd"/>
      <w:r w:rsidRPr="00773853">
        <w:rPr>
          <w:rFonts w:ascii="Times New Roman" w:hAnsi="Times New Roman" w:cs="Times New Roman"/>
        </w:rPr>
        <w:t xml:space="preserve"> rattan, a typical processed vegetable of East Kalimantan, has a texture similar to bamboo shoots. The basic ingredients are young rattan so it is not surprising if it looks like bamboo shoots or young bamboo.</w:t>
      </w:r>
    </w:p>
    <w:p w14:paraId="1FE01AD2"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 xml:space="preserve">This processed texture is softer than bamboo shoots and comes from bud. </w:t>
      </w:r>
      <w:proofErr w:type="spellStart"/>
      <w:r w:rsidRPr="00773853">
        <w:rPr>
          <w:rFonts w:ascii="Times New Roman" w:hAnsi="Times New Roman" w:cs="Times New Roman"/>
        </w:rPr>
        <w:t>Umbut</w:t>
      </w:r>
      <w:proofErr w:type="spellEnd"/>
      <w:r w:rsidRPr="00773853">
        <w:rPr>
          <w:rFonts w:ascii="Times New Roman" w:hAnsi="Times New Roman" w:cs="Times New Roman"/>
        </w:rPr>
        <w:t xml:space="preserve"> is a term used to refer to young bud of rattan plants. Before the rattan buds are cooked, the thorns in the rattan stem are removed first.</w:t>
      </w:r>
    </w:p>
    <w:p w14:paraId="7371A315" w14:textId="77777777" w:rsidR="00CB55F8" w:rsidRPr="00773853" w:rsidRDefault="00CB55F8" w:rsidP="00CB55F8">
      <w:pPr>
        <w:spacing w:line="360" w:lineRule="auto"/>
        <w:rPr>
          <w:rFonts w:ascii="Times New Roman" w:hAnsi="Times New Roman" w:cs="Times New Roman"/>
        </w:rPr>
      </w:pPr>
      <w:proofErr w:type="spellStart"/>
      <w:r w:rsidRPr="00773853">
        <w:rPr>
          <w:rFonts w:ascii="Times New Roman" w:hAnsi="Times New Roman" w:cs="Times New Roman"/>
        </w:rPr>
        <w:t>Umbut</w:t>
      </w:r>
      <w:proofErr w:type="spellEnd"/>
      <w:r w:rsidRPr="00773853">
        <w:rPr>
          <w:rFonts w:ascii="Times New Roman" w:hAnsi="Times New Roman" w:cs="Times New Roman"/>
        </w:rPr>
        <w:t xml:space="preserve"> is processed with various spices. The most dominant is thick turmeric and coconut milk. So that, the taste is dominated by savory and sweet.  Meal of processed </w:t>
      </w:r>
      <w:proofErr w:type="spellStart"/>
      <w:r w:rsidRPr="00773853">
        <w:rPr>
          <w:rFonts w:ascii="Times New Roman" w:hAnsi="Times New Roman" w:cs="Times New Roman"/>
        </w:rPr>
        <w:t>umbut</w:t>
      </w:r>
      <w:proofErr w:type="spellEnd"/>
      <w:r w:rsidRPr="00773853">
        <w:rPr>
          <w:rFonts w:ascii="Times New Roman" w:hAnsi="Times New Roman" w:cs="Times New Roman"/>
        </w:rPr>
        <w:t xml:space="preserve"> will be tasteful when it is eaten with fried chicken, grilled catfish, with a complement of lemon grass chili sauce and eggplant vegetables.</w:t>
      </w:r>
    </w:p>
    <w:p w14:paraId="698A50B1"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 xml:space="preserve">The adaptation of the Kalimantan Dayak culinary also produces other creativity. They often eat </w:t>
      </w:r>
      <w:proofErr w:type="spellStart"/>
      <w:r w:rsidRPr="00773853">
        <w:rPr>
          <w:rFonts w:ascii="Times New Roman" w:hAnsi="Times New Roman" w:cs="Times New Roman"/>
        </w:rPr>
        <w:t>juhu</w:t>
      </w:r>
      <w:proofErr w:type="spellEnd"/>
      <w:r w:rsidRPr="00773853">
        <w:rPr>
          <w:rFonts w:ascii="Times New Roman" w:hAnsi="Times New Roman" w:cs="Times New Roman"/>
        </w:rPr>
        <w:t xml:space="preserve"> </w:t>
      </w:r>
      <w:proofErr w:type="spellStart"/>
      <w:r w:rsidRPr="00773853">
        <w:rPr>
          <w:rFonts w:ascii="Times New Roman" w:hAnsi="Times New Roman" w:cs="Times New Roman"/>
        </w:rPr>
        <w:t>umbut</w:t>
      </w:r>
      <w:proofErr w:type="spellEnd"/>
      <w:r w:rsidRPr="00773853">
        <w:rPr>
          <w:rFonts w:ascii="Times New Roman" w:hAnsi="Times New Roman" w:cs="Times New Roman"/>
        </w:rPr>
        <w:t xml:space="preserve"> with </w:t>
      </w:r>
      <w:proofErr w:type="spellStart"/>
      <w:r w:rsidRPr="00773853">
        <w:rPr>
          <w:rFonts w:ascii="Times New Roman" w:hAnsi="Times New Roman" w:cs="Times New Roman"/>
        </w:rPr>
        <w:t>manday</w:t>
      </w:r>
      <w:proofErr w:type="spellEnd"/>
      <w:r w:rsidRPr="00773853">
        <w:rPr>
          <w:rFonts w:ascii="Times New Roman" w:hAnsi="Times New Roman" w:cs="Times New Roman"/>
        </w:rPr>
        <w:t xml:space="preserve">. Manday is cooked </w:t>
      </w:r>
      <w:proofErr w:type="spellStart"/>
      <w:r w:rsidRPr="00773853">
        <w:rPr>
          <w:rFonts w:ascii="Times New Roman" w:hAnsi="Times New Roman" w:cs="Times New Roman"/>
        </w:rPr>
        <w:t>cempedak</w:t>
      </w:r>
      <w:proofErr w:type="spellEnd"/>
      <w:r w:rsidRPr="00773853">
        <w:rPr>
          <w:rFonts w:ascii="Times New Roman" w:hAnsi="Times New Roman" w:cs="Times New Roman"/>
        </w:rPr>
        <w:t xml:space="preserve"> skin.</w:t>
      </w:r>
    </w:p>
    <w:p w14:paraId="7A467E13"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 xml:space="preserve">Juhu </w:t>
      </w:r>
      <w:proofErr w:type="spellStart"/>
      <w:r w:rsidRPr="00773853">
        <w:rPr>
          <w:rFonts w:ascii="Times New Roman" w:hAnsi="Times New Roman" w:cs="Times New Roman"/>
        </w:rPr>
        <w:t>umbut</w:t>
      </w:r>
      <w:proofErr w:type="spellEnd"/>
      <w:r w:rsidRPr="00773853">
        <w:rPr>
          <w:rFonts w:ascii="Times New Roman" w:hAnsi="Times New Roman" w:cs="Times New Roman"/>
        </w:rPr>
        <w:t xml:space="preserve"> rattan is a culinary recipe from Dayak ancestral heritage. The ancestors of the Dayak tribe are very familiar with their environment, so they can choose young rattan and process it into various culinary preparations.</w:t>
      </w:r>
    </w:p>
    <w:p w14:paraId="7D5F8EB1" w14:textId="77777777" w:rsidR="00CB55F8" w:rsidRPr="0095678A" w:rsidRDefault="00E2223D" w:rsidP="00CB55F8">
      <w:pPr>
        <w:pStyle w:val="NormalWeb"/>
        <w:shd w:val="clear" w:color="auto" w:fill="FFFFFF"/>
        <w:spacing w:beforeAutospacing="0" w:afterAutospacing="0" w:line="360" w:lineRule="auto"/>
        <w:rPr>
          <w:color w:val="70778B"/>
          <w:spacing w:val="4"/>
        </w:rPr>
      </w:pPr>
      <w:hyperlink r:id="rId29" w:history="1">
        <w:r w:rsidR="00CB55F8" w:rsidRPr="00773853">
          <w:rPr>
            <w:rStyle w:val="Hyperlink"/>
          </w:rPr>
          <w:t>https://ibukotakita.com/files/2020/02/18juhut-umbu-liputan6com.jpg</w:t>
        </w:r>
      </w:hyperlink>
    </w:p>
    <w:p w14:paraId="55F21CCD" w14:textId="77777777" w:rsidR="00CB55F8" w:rsidRDefault="00CB55F8" w:rsidP="00CB55F8">
      <w:pPr>
        <w:spacing w:line="360" w:lineRule="auto"/>
        <w:rPr>
          <w:rFonts w:ascii="Times New Roman" w:hAnsi="Times New Roman" w:cs="Times New Roman"/>
        </w:rPr>
      </w:pPr>
    </w:p>
    <w:p w14:paraId="4447D218" w14:textId="77777777" w:rsidR="00CB55F8" w:rsidRDefault="00CB55F8" w:rsidP="00CB55F8">
      <w:pPr>
        <w:spacing w:line="360" w:lineRule="auto"/>
        <w:rPr>
          <w:rFonts w:ascii="Times New Roman" w:hAnsi="Times New Roman" w:cs="Times New Roman"/>
        </w:rPr>
      </w:pPr>
    </w:p>
    <w:p w14:paraId="1253B298" w14:textId="77777777" w:rsidR="00CB55F8" w:rsidRPr="00773853" w:rsidRDefault="00CB55F8" w:rsidP="00CB55F8">
      <w:pPr>
        <w:spacing w:line="360" w:lineRule="auto"/>
        <w:rPr>
          <w:rFonts w:ascii="Times New Roman" w:hAnsi="Times New Roman" w:cs="Times New Roman"/>
        </w:rPr>
      </w:pPr>
    </w:p>
    <w:p w14:paraId="2FF73CD3"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lastRenderedPageBreak/>
        <w:t xml:space="preserve">Stir-fried </w:t>
      </w:r>
      <w:proofErr w:type="spellStart"/>
      <w:r w:rsidRPr="00773853">
        <w:rPr>
          <w:rFonts w:ascii="Times New Roman" w:hAnsi="Times New Roman" w:cs="Times New Roman"/>
        </w:rPr>
        <w:t>Kelakai</w:t>
      </w:r>
      <w:proofErr w:type="spellEnd"/>
    </w:p>
    <w:p w14:paraId="3AE528B2" w14:textId="77777777" w:rsidR="00CB55F8" w:rsidRPr="00773853" w:rsidRDefault="00CB55F8" w:rsidP="00CB55F8">
      <w:pPr>
        <w:spacing w:line="360" w:lineRule="auto"/>
        <w:rPr>
          <w:rFonts w:ascii="Times New Roman" w:hAnsi="Times New Roman" w:cs="Times New Roman"/>
        </w:rPr>
      </w:pPr>
      <w:r w:rsidRPr="00773853">
        <w:rPr>
          <w:rFonts w:ascii="Times New Roman" w:eastAsia="Times New Roman" w:hAnsi="Times New Roman" w:cs="Times New Roman"/>
          <w:noProof/>
        </w:rPr>
        <w:drawing>
          <wp:inline distT="0" distB="0" distL="0" distR="0" wp14:anchorId="065DFD9D" wp14:editId="5ED72AB4">
            <wp:extent cx="2857500" cy="1905000"/>
            <wp:effectExtent l="0" t="0" r="0" b="0"/>
            <wp:docPr id="18" name="Picture 18" descr="https://ibukotakita.com/files/2020/02/18kelakai-Liputan6co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ukotakita.com/files/2020/02/18kelakai-Liputan6com-300x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456F76E" w14:textId="77777777" w:rsidR="00CB55F8" w:rsidRPr="00773853" w:rsidRDefault="00CB55F8" w:rsidP="00CB55F8">
      <w:pPr>
        <w:spacing w:line="360" w:lineRule="auto"/>
        <w:ind w:firstLine="720"/>
        <w:rPr>
          <w:rFonts w:ascii="Times New Roman" w:hAnsi="Times New Roman" w:cs="Times New Roman"/>
        </w:rPr>
      </w:pPr>
      <w:proofErr w:type="spellStart"/>
      <w:r w:rsidRPr="00773853">
        <w:rPr>
          <w:rFonts w:ascii="Times New Roman" w:hAnsi="Times New Roman" w:cs="Times New Roman"/>
        </w:rPr>
        <w:t>Kelakai</w:t>
      </w:r>
      <w:proofErr w:type="spellEnd"/>
      <w:r w:rsidRPr="00773853">
        <w:rPr>
          <w:rFonts w:ascii="Times New Roman" w:hAnsi="Times New Roman" w:cs="Times New Roman"/>
        </w:rPr>
        <w:t xml:space="preserve"> is a kind of fern. Precisely it enters the fern family. This cooking ingredient is easily found growing along the Kalimantan swamps. By local people, </w:t>
      </w:r>
      <w:proofErr w:type="spellStart"/>
      <w:r w:rsidRPr="00773853">
        <w:rPr>
          <w:rFonts w:ascii="Times New Roman" w:hAnsi="Times New Roman" w:cs="Times New Roman"/>
        </w:rPr>
        <w:t>kelakai</w:t>
      </w:r>
      <w:proofErr w:type="spellEnd"/>
      <w:r w:rsidRPr="00773853">
        <w:rPr>
          <w:rFonts w:ascii="Times New Roman" w:hAnsi="Times New Roman" w:cs="Times New Roman"/>
        </w:rPr>
        <w:t xml:space="preserve"> is often processed into stir-fried ingredients and soup. The taste is tasty, the perfect dining companion with warm rice and various side dishes.</w:t>
      </w:r>
    </w:p>
    <w:p w14:paraId="175EE45F" w14:textId="77777777" w:rsidR="00CB55F8" w:rsidRPr="00773853" w:rsidRDefault="00CB55F8" w:rsidP="00CB55F8">
      <w:pPr>
        <w:shd w:val="clear" w:color="auto" w:fill="FFFFFF"/>
        <w:spacing w:line="360" w:lineRule="auto"/>
        <w:rPr>
          <w:rFonts w:ascii="Times New Roman" w:eastAsia="Times New Roman" w:hAnsi="Times New Roman" w:cs="Times New Roman"/>
          <w:color w:val="70778B"/>
          <w:spacing w:val="4"/>
        </w:rPr>
      </w:pPr>
      <w:r w:rsidRPr="00773853">
        <w:rPr>
          <w:rFonts w:ascii="Times New Roman" w:eastAsia="Times New Roman" w:hAnsi="Times New Roman" w:cs="Times New Roman"/>
          <w:b/>
          <w:bCs/>
          <w:color w:val="70778B"/>
          <w:spacing w:val="4"/>
        </w:rPr>
        <w:t> </w:t>
      </w:r>
      <w:proofErr w:type="spellStart"/>
      <w:r w:rsidRPr="00773853">
        <w:rPr>
          <w:rFonts w:ascii="Times New Roman" w:eastAsia="Times New Roman" w:hAnsi="Times New Roman" w:cs="Times New Roman"/>
          <w:b/>
          <w:bCs/>
          <w:color w:val="70778B"/>
          <w:spacing w:val="4"/>
        </w:rPr>
        <w:t>Kalumpe</w:t>
      </w:r>
      <w:proofErr w:type="spellEnd"/>
    </w:p>
    <w:p w14:paraId="2E6BC6D6" w14:textId="77777777" w:rsidR="00CB55F8" w:rsidRPr="00773853" w:rsidRDefault="00CB55F8" w:rsidP="00CB55F8">
      <w:pPr>
        <w:spacing w:line="360" w:lineRule="auto"/>
        <w:rPr>
          <w:rFonts w:ascii="Times New Roman" w:hAnsi="Times New Roman" w:cs="Times New Roman"/>
        </w:rPr>
      </w:pPr>
      <w:r w:rsidRPr="00773853">
        <w:rPr>
          <w:rFonts w:ascii="Times New Roman" w:eastAsia="Times New Roman" w:hAnsi="Times New Roman" w:cs="Times New Roman"/>
          <w:noProof/>
        </w:rPr>
        <w:drawing>
          <wp:inline distT="0" distB="0" distL="0" distR="0" wp14:anchorId="7F8E1DD8" wp14:editId="0A1BDB3D">
            <wp:extent cx="2857500" cy="1905000"/>
            <wp:effectExtent l="0" t="0" r="0" b="0"/>
            <wp:docPr id="19" name="Picture 19" descr="https://ibukotakita.com/files/2020/02/18sayur-kalumpe-rezis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ukotakita.com/files/2020/02/18sayur-kalumpe-rezise-300x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77B7CDAA"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It uses the main ingredient of cassava leaves. This processed vegetables typical of Central Kalimantan is increasingly delicious eaten with salted fish and warm rice. This traditional Dayak traditional food is also often served with eggplant.</w:t>
      </w:r>
    </w:p>
    <w:p w14:paraId="6159EF5D"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4. Juhu Kujang</w:t>
      </w:r>
    </w:p>
    <w:p w14:paraId="52409F52" w14:textId="77777777" w:rsidR="00CB55F8" w:rsidRPr="00773853" w:rsidRDefault="00CB55F8" w:rsidP="00CB55F8">
      <w:pPr>
        <w:spacing w:line="360" w:lineRule="auto"/>
        <w:rPr>
          <w:rFonts w:ascii="Times New Roman" w:hAnsi="Times New Roman" w:cs="Times New Roman"/>
        </w:rPr>
      </w:pPr>
      <w:r w:rsidRPr="00773853">
        <w:rPr>
          <w:rFonts w:ascii="Times New Roman" w:hAnsi="Times New Roman" w:cs="Times New Roman"/>
        </w:rPr>
        <w:t>Together with fish meat, coconut milk and young jackfruit, the culinary made from the taro is one of the favorite vegetables prepared by the people of Central Kalimantan.</w:t>
      </w:r>
    </w:p>
    <w:p w14:paraId="142CF325"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lastRenderedPageBreak/>
        <w:t>I. Task/activity 1. Read the text carefully and then answer the following questions:</w:t>
      </w:r>
    </w:p>
    <w:p w14:paraId="1B788A91" w14:textId="77777777" w:rsidR="00CB55F8" w:rsidRPr="00110A87" w:rsidRDefault="00CB55F8" w:rsidP="00CB55F8">
      <w:pPr>
        <w:spacing w:line="360" w:lineRule="auto"/>
        <w:ind w:left="1080"/>
        <w:rPr>
          <w:rFonts w:ascii="Times New Roman" w:hAnsi="Times New Roman" w:cs="Times New Roman"/>
        </w:rPr>
      </w:pPr>
      <w:r>
        <w:rPr>
          <w:rFonts w:ascii="Times New Roman" w:hAnsi="Times New Roman" w:cs="Times New Roman"/>
        </w:rPr>
        <w:t xml:space="preserve">1. </w:t>
      </w:r>
      <w:r w:rsidRPr="00110A87">
        <w:rPr>
          <w:rFonts w:ascii="Times New Roman" w:hAnsi="Times New Roman" w:cs="Times New Roman"/>
        </w:rPr>
        <w:t xml:space="preserve">What is the basic ingredient of </w:t>
      </w:r>
      <w:proofErr w:type="spellStart"/>
      <w:r w:rsidRPr="00110A87">
        <w:rPr>
          <w:rFonts w:ascii="Times New Roman" w:hAnsi="Times New Roman" w:cs="Times New Roman"/>
        </w:rPr>
        <w:t>juhu</w:t>
      </w:r>
      <w:proofErr w:type="spellEnd"/>
      <w:r w:rsidRPr="00110A87">
        <w:rPr>
          <w:rFonts w:ascii="Times New Roman" w:hAnsi="Times New Roman" w:cs="Times New Roman"/>
        </w:rPr>
        <w:t xml:space="preserve"> </w:t>
      </w:r>
      <w:proofErr w:type="spellStart"/>
      <w:r w:rsidRPr="00110A87">
        <w:rPr>
          <w:rFonts w:ascii="Times New Roman" w:hAnsi="Times New Roman" w:cs="Times New Roman"/>
        </w:rPr>
        <w:t>umbut</w:t>
      </w:r>
      <w:proofErr w:type="spellEnd"/>
      <w:r w:rsidRPr="00110A87">
        <w:rPr>
          <w:rFonts w:ascii="Times New Roman" w:hAnsi="Times New Roman" w:cs="Times New Roman"/>
        </w:rPr>
        <w:t xml:space="preserve"> rotan which has similar look to bamboo shoot?</w:t>
      </w:r>
    </w:p>
    <w:p w14:paraId="7A689206" w14:textId="77777777" w:rsidR="00CB55F8" w:rsidRPr="00110A87" w:rsidRDefault="00CB55F8" w:rsidP="00CB55F8">
      <w:pPr>
        <w:spacing w:line="360" w:lineRule="auto"/>
        <w:ind w:left="1080"/>
        <w:rPr>
          <w:rFonts w:ascii="Times New Roman" w:hAnsi="Times New Roman" w:cs="Times New Roman"/>
        </w:rPr>
      </w:pPr>
      <w:r>
        <w:rPr>
          <w:rFonts w:ascii="Times New Roman" w:hAnsi="Times New Roman" w:cs="Times New Roman"/>
        </w:rPr>
        <w:t xml:space="preserve">2. </w:t>
      </w:r>
      <w:r w:rsidRPr="00110A87">
        <w:rPr>
          <w:rFonts w:ascii="Times New Roman" w:hAnsi="Times New Roman" w:cs="Times New Roman"/>
        </w:rPr>
        <w:t xml:space="preserve">What other ingredients can be consumed with </w:t>
      </w:r>
      <w:proofErr w:type="spellStart"/>
      <w:r w:rsidRPr="00110A87">
        <w:rPr>
          <w:rFonts w:ascii="Times New Roman" w:hAnsi="Times New Roman" w:cs="Times New Roman"/>
        </w:rPr>
        <w:t>juhu</w:t>
      </w:r>
      <w:proofErr w:type="spellEnd"/>
      <w:r w:rsidRPr="00110A87">
        <w:rPr>
          <w:rFonts w:ascii="Times New Roman" w:hAnsi="Times New Roman" w:cs="Times New Roman"/>
        </w:rPr>
        <w:t xml:space="preserve"> </w:t>
      </w:r>
      <w:proofErr w:type="spellStart"/>
      <w:r w:rsidRPr="00110A87">
        <w:rPr>
          <w:rFonts w:ascii="Times New Roman" w:hAnsi="Times New Roman" w:cs="Times New Roman"/>
        </w:rPr>
        <w:t>umbut</w:t>
      </w:r>
      <w:proofErr w:type="spellEnd"/>
      <w:r w:rsidRPr="00110A87">
        <w:rPr>
          <w:rFonts w:ascii="Times New Roman" w:hAnsi="Times New Roman" w:cs="Times New Roman"/>
        </w:rPr>
        <w:t xml:space="preserve"> rotan to make it more delicious?</w:t>
      </w:r>
    </w:p>
    <w:p w14:paraId="18B6D69C" w14:textId="77777777" w:rsidR="00CB55F8" w:rsidRPr="00110A87" w:rsidRDefault="00CB55F8" w:rsidP="00CB55F8">
      <w:pPr>
        <w:spacing w:line="360" w:lineRule="auto"/>
        <w:ind w:left="1080"/>
        <w:rPr>
          <w:rFonts w:ascii="Times New Roman" w:hAnsi="Times New Roman" w:cs="Times New Roman"/>
        </w:rPr>
      </w:pPr>
      <w:r>
        <w:rPr>
          <w:rFonts w:ascii="Times New Roman" w:hAnsi="Times New Roman" w:cs="Times New Roman"/>
        </w:rPr>
        <w:t xml:space="preserve">3. </w:t>
      </w:r>
      <w:r w:rsidRPr="00110A87">
        <w:rPr>
          <w:rFonts w:ascii="Times New Roman" w:hAnsi="Times New Roman" w:cs="Times New Roman"/>
        </w:rPr>
        <w:t xml:space="preserve">Where can </w:t>
      </w:r>
      <w:proofErr w:type="spellStart"/>
      <w:r w:rsidRPr="00110A87">
        <w:rPr>
          <w:rFonts w:ascii="Times New Roman" w:hAnsi="Times New Roman" w:cs="Times New Roman"/>
          <w:b/>
          <w:i/>
        </w:rPr>
        <w:t>kelakai</w:t>
      </w:r>
      <w:proofErr w:type="spellEnd"/>
      <w:r w:rsidRPr="00110A87">
        <w:rPr>
          <w:rFonts w:ascii="Times New Roman" w:hAnsi="Times New Roman" w:cs="Times New Roman"/>
        </w:rPr>
        <w:t xml:space="preserve"> be found?</w:t>
      </w:r>
    </w:p>
    <w:p w14:paraId="3953DDD6" w14:textId="77777777" w:rsidR="00CB55F8" w:rsidRPr="00110A87" w:rsidRDefault="00CB55F8" w:rsidP="00CB55F8">
      <w:pPr>
        <w:spacing w:line="360" w:lineRule="auto"/>
        <w:ind w:left="1080"/>
        <w:rPr>
          <w:rFonts w:ascii="Times New Roman" w:hAnsi="Times New Roman" w:cs="Times New Roman"/>
        </w:rPr>
      </w:pPr>
      <w:r>
        <w:rPr>
          <w:rFonts w:ascii="Times New Roman" w:hAnsi="Times New Roman" w:cs="Times New Roman"/>
        </w:rPr>
        <w:t xml:space="preserve">4. </w:t>
      </w:r>
      <w:r w:rsidRPr="00110A87">
        <w:rPr>
          <w:rFonts w:ascii="Times New Roman" w:hAnsi="Times New Roman" w:cs="Times New Roman"/>
        </w:rPr>
        <w:t>What does the passage tell you about?</w:t>
      </w:r>
    </w:p>
    <w:p w14:paraId="6172394D" w14:textId="77777777" w:rsidR="00CB55F8" w:rsidRPr="00110A87" w:rsidRDefault="00CB55F8" w:rsidP="00CB55F8">
      <w:pPr>
        <w:spacing w:line="360" w:lineRule="auto"/>
        <w:ind w:left="1080"/>
        <w:rPr>
          <w:rFonts w:ascii="Times New Roman" w:hAnsi="Times New Roman" w:cs="Times New Roman"/>
        </w:rPr>
      </w:pPr>
      <w:r w:rsidRPr="00110A87">
        <w:rPr>
          <w:rFonts w:ascii="Times New Roman" w:hAnsi="Times New Roman" w:cs="Times New Roman"/>
        </w:rPr>
        <w:t>5. It uses the main ingredient of cassava leaves (paragraph 7). The underlined word refers to …</w:t>
      </w:r>
    </w:p>
    <w:p w14:paraId="760D21A6"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70D0E5F9"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1913674A"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186E2FAB" w14:textId="77777777" w:rsidR="00CB55F8" w:rsidRPr="00773853" w:rsidRDefault="00CB55F8" w:rsidP="00CB55F8">
      <w:pPr>
        <w:widowControl w:val="0"/>
        <w:autoSpaceDE w:val="0"/>
        <w:autoSpaceDN w:val="0"/>
        <w:adjustRightInd w:val="0"/>
        <w:spacing w:line="480" w:lineRule="auto"/>
        <w:rPr>
          <w:rFonts w:ascii="Times New Roman" w:hAnsi="Times New Roman" w:cs="Times New Roman"/>
        </w:rPr>
      </w:pPr>
    </w:p>
    <w:p w14:paraId="562765EC" w14:textId="77777777" w:rsidR="00CB55F8" w:rsidRDefault="00CB55F8" w:rsidP="00CB55F8">
      <w:pPr>
        <w:spacing w:line="360" w:lineRule="auto"/>
        <w:jc w:val="center"/>
        <w:rPr>
          <w:rFonts w:ascii="Times New Roman" w:hAnsi="Times New Roman" w:cs="Times New Roman"/>
        </w:rPr>
      </w:pPr>
      <w:r w:rsidRPr="003D02AE">
        <w:rPr>
          <w:rFonts w:ascii="Times New Roman" w:hAnsi="Times New Roman" w:cs="Times New Roman"/>
        </w:rPr>
        <w:t>Dayak Traditional Music in East Kalimantan</w:t>
      </w:r>
    </w:p>
    <w:p w14:paraId="407DEE6B" w14:textId="77777777" w:rsidR="00CB55F8" w:rsidRPr="003D02AE" w:rsidRDefault="00CB55F8" w:rsidP="00CB55F8">
      <w:pPr>
        <w:spacing w:line="360" w:lineRule="auto"/>
        <w:jc w:val="center"/>
        <w:rPr>
          <w:rFonts w:ascii="Times New Roman" w:hAnsi="Times New Roman" w:cs="Times New Roman"/>
        </w:rPr>
      </w:pPr>
    </w:p>
    <w:p w14:paraId="3A3056FD" w14:textId="77777777" w:rsidR="00CB55F8" w:rsidRPr="003D02AE" w:rsidRDefault="00CB55F8" w:rsidP="00CB55F8">
      <w:pPr>
        <w:spacing w:line="360" w:lineRule="auto"/>
        <w:rPr>
          <w:rFonts w:ascii="Times New Roman" w:hAnsi="Times New Roman" w:cs="Times New Roman"/>
        </w:rPr>
      </w:pPr>
      <w:r w:rsidRPr="003D02AE">
        <w:rPr>
          <w:rFonts w:ascii="Times New Roman" w:hAnsi="Times New Roman" w:cs="Times New Roman"/>
        </w:rPr>
        <w:t>Sapeq East Kalimantan, One of the traditional Dayak musical instruments</w:t>
      </w:r>
    </w:p>
    <w:p w14:paraId="6B85F2C3" w14:textId="77777777" w:rsidR="00CB55F8" w:rsidRPr="003D02AE" w:rsidRDefault="00CB55F8" w:rsidP="00CB55F8">
      <w:pPr>
        <w:spacing w:line="360" w:lineRule="auto"/>
        <w:rPr>
          <w:rFonts w:ascii="Times New Roman" w:hAnsi="Times New Roman" w:cs="Times New Roman"/>
        </w:rPr>
      </w:pPr>
      <w:proofErr w:type="spellStart"/>
      <w:r w:rsidRPr="003D02AE">
        <w:rPr>
          <w:rFonts w:ascii="Times New Roman" w:hAnsi="Times New Roman" w:cs="Times New Roman"/>
        </w:rPr>
        <w:t>Sampeq</w:t>
      </w:r>
      <w:proofErr w:type="spellEnd"/>
      <w:r w:rsidRPr="003D02AE">
        <w:rPr>
          <w:rFonts w:ascii="Times New Roman" w:hAnsi="Times New Roman" w:cs="Times New Roman"/>
        </w:rPr>
        <w:t xml:space="preserve"> is one of the traditional Dayak musical instruments in Kalimantan. This musical instrument is often used in accompanying various traditional events such as traditional dances and other traditional arts. Almost all Dayak sub-tribes in Kalimantan use this musical instrument for their traditional events, but each Dayak sub-tribe has different names for the instrument, such as: Sampe ', </w:t>
      </w:r>
      <w:proofErr w:type="spellStart"/>
      <w:r w:rsidRPr="003D02AE">
        <w:rPr>
          <w:rFonts w:ascii="Times New Roman" w:hAnsi="Times New Roman" w:cs="Times New Roman"/>
        </w:rPr>
        <w:t>sape</w:t>
      </w:r>
      <w:proofErr w:type="spellEnd"/>
      <w:r w:rsidRPr="003D02AE">
        <w:rPr>
          <w:rFonts w:ascii="Times New Roman" w:hAnsi="Times New Roman" w:cs="Times New Roman"/>
        </w:rPr>
        <w:t xml:space="preserve">', </w:t>
      </w:r>
      <w:proofErr w:type="spellStart"/>
      <w:r w:rsidRPr="003D02AE">
        <w:rPr>
          <w:rFonts w:ascii="Times New Roman" w:hAnsi="Times New Roman" w:cs="Times New Roman"/>
        </w:rPr>
        <w:t>sempe</w:t>
      </w:r>
      <w:proofErr w:type="spellEnd"/>
      <w:r w:rsidRPr="003D02AE">
        <w:rPr>
          <w:rFonts w:ascii="Times New Roman" w:hAnsi="Times New Roman" w:cs="Times New Roman"/>
        </w:rPr>
        <w:t xml:space="preserve">, and </w:t>
      </w:r>
      <w:proofErr w:type="spellStart"/>
      <w:r w:rsidRPr="003D02AE">
        <w:rPr>
          <w:rFonts w:ascii="Times New Roman" w:hAnsi="Times New Roman" w:cs="Times New Roman"/>
        </w:rPr>
        <w:t>kecapai</w:t>
      </w:r>
      <w:proofErr w:type="spellEnd"/>
      <w:r w:rsidRPr="003D02AE">
        <w:rPr>
          <w:rFonts w:ascii="Times New Roman" w:hAnsi="Times New Roman" w:cs="Times New Roman"/>
        </w:rPr>
        <w:t>.</w:t>
      </w:r>
    </w:p>
    <w:p w14:paraId="0CBF0E4A" w14:textId="77777777" w:rsidR="00CB55F8" w:rsidRPr="003D02AE" w:rsidRDefault="00CB55F8" w:rsidP="00CB55F8">
      <w:pPr>
        <w:spacing w:line="360" w:lineRule="auto"/>
        <w:rPr>
          <w:rFonts w:ascii="Times New Roman" w:hAnsi="Times New Roman" w:cs="Times New Roman"/>
        </w:rPr>
      </w:pPr>
      <w:r w:rsidRPr="003D02AE">
        <w:rPr>
          <w:rFonts w:ascii="Times New Roman" w:hAnsi="Times New Roman" w:cs="Times New Roman"/>
        </w:rPr>
        <w:t xml:space="preserve">Sapeq is one of art products or art object  in the Bahau Dayak community. Sapeq music in the Dayak Bahau tribe is a cross-generation musical art that has been passed down from generation to generation until now. Beyond understanding the technique of playing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in the Dayak Bahau community,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is learned in a simple way, </w:t>
      </w:r>
      <w:r w:rsidRPr="003D02AE">
        <w:rPr>
          <w:rFonts w:ascii="Times New Roman" w:hAnsi="Times New Roman" w:cs="Times New Roman"/>
        </w:rPr>
        <w:lastRenderedPageBreak/>
        <w:t>namely by oral and aural methods. A method that has been passed down from generation to generation and has been proven to be effective in the regeneration process of Bahau art.</w:t>
      </w:r>
    </w:p>
    <w:p w14:paraId="1893F2A5" w14:textId="77777777" w:rsidR="00CB55F8" w:rsidRPr="003D02AE" w:rsidRDefault="00CB55F8" w:rsidP="00CB55F8">
      <w:pPr>
        <w:spacing w:line="360" w:lineRule="auto"/>
        <w:rPr>
          <w:rFonts w:ascii="Times New Roman" w:hAnsi="Times New Roman" w:cs="Times New Roman"/>
        </w:rPr>
      </w:pPr>
      <w:r w:rsidRPr="003D02AE">
        <w:rPr>
          <w:rFonts w:ascii="Times New Roman" w:hAnsi="Times New Roman" w:cs="Times New Roman"/>
        </w:rPr>
        <w:t>For the Bahau people, music is one form of the manifestation of their culture. Therefore, in the process of regenerating the arts, the Bahau people cling firmly to their cultural roots, where everything is learned through traditions and customs of local cultures. Beyond the binding traditions, and cultural habits of the Bahau in the process of regenerating the arts, the lack of literature studies on local arts has made oral and aural methods are still maintained today.</w:t>
      </w:r>
    </w:p>
    <w:p w14:paraId="7ED05B89" w14:textId="77777777" w:rsidR="00CB55F8" w:rsidRPr="003D02AE" w:rsidRDefault="00CB55F8" w:rsidP="00CB55F8">
      <w:pPr>
        <w:spacing w:line="360" w:lineRule="auto"/>
        <w:rPr>
          <w:rFonts w:ascii="Times New Roman" w:hAnsi="Times New Roman" w:cs="Times New Roman"/>
        </w:rPr>
      </w:pPr>
      <w:r w:rsidRPr="003D02AE">
        <w:rPr>
          <w:rFonts w:ascii="Times New Roman" w:hAnsi="Times New Roman" w:cs="Times New Roman"/>
        </w:rPr>
        <w:t xml:space="preserve">Specifically, mastering several techniques in playing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music, such as: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strings, </w:t>
      </w:r>
      <w:proofErr w:type="spellStart"/>
      <w:r w:rsidRPr="003D02AE">
        <w:rPr>
          <w:rFonts w:ascii="Times New Roman" w:hAnsi="Times New Roman" w:cs="Times New Roman"/>
        </w:rPr>
        <w:t>ga'n,fingering</w:t>
      </w:r>
      <w:proofErr w:type="spellEnd"/>
      <w:r w:rsidRPr="003D02AE">
        <w:rPr>
          <w:rFonts w:ascii="Times New Roman" w:hAnsi="Times New Roman" w:cs="Times New Roman"/>
        </w:rPr>
        <w:t xml:space="preserve"> technique,  plucking technique, and song processing techniques are very important to be mastered by a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player.</w:t>
      </w:r>
    </w:p>
    <w:p w14:paraId="1A548E6F" w14:textId="77777777" w:rsidR="00CB55F8" w:rsidRPr="003D02AE" w:rsidRDefault="00CB55F8" w:rsidP="00CB55F8">
      <w:pPr>
        <w:spacing w:line="360" w:lineRule="auto"/>
        <w:rPr>
          <w:rFonts w:ascii="Times New Roman" w:hAnsi="Times New Roman" w:cs="Times New Roman"/>
        </w:rPr>
      </w:pPr>
      <w:r w:rsidRPr="003D02AE">
        <w:rPr>
          <w:rFonts w:ascii="Times New Roman" w:hAnsi="Times New Roman" w:cs="Times New Roman"/>
        </w:rPr>
        <w:t xml:space="preserve">Mastery of some of these techniques greatly supports the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player to become a good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player. In playing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music, it is not just playing or sounding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but it needs special understanding, such as how to understand the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string installation technique, how to memorize the arrangement of pattern of the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w:t>
      </w:r>
      <w:proofErr w:type="spellStart"/>
      <w:r w:rsidRPr="003D02AE">
        <w:rPr>
          <w:rFonts w:ascii="Times New Roman" w:hAnsi="Times New Roman" w:cs="Times New Roman"/>
        </w:rPr>
        <w:t>ga'n</w:t>
      </w:r>
      <w:proofErr w:type="spellEnd"/>
      <w:r w:rsidRPr="003D02AE">
        <w:rPr>
          <w:rFonts w:ascii="Times New Roman" w:hAnsi="Times New Roman" w:cs="Times New Roman"/>
        </w:rPr>
        <w:t xml:space="preserve"> of some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songs, understand the melody of the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song, how the technique of fingering and plucking are used in playing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music, and how the song processing system is in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music. Beyond technical problems, studying various aspects ranging from moral aspects, customary values, and social values ​​in the community is very important to support one's ability to be worthy of being called a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artist in the Dayak Bahau tribe. Therefore, both technical and non-technical issues are very important to be mastered by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players.  The technique of playing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music in the Dayak Bahau tribe seems simple where a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player sits while plucking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strings using his right hand and plays melodies moving up and down using his left hand.</w:t>
      </w:r>
    </w:p>
    <w:p w14:paraId="38E8EEF3" w14:textId="77777777" w:rsidR="00CB55F8" w:rsidRDefault="00CB55F8" w:rsidP="00CB55F8">
      <w:pPr>
        <w:spacing w:line="360" w:lineRule="auto"/>
        <w:rPr>
          <w:rFonts w:ascii="Times New Roman" w:hAnsi="Times New Roman" w:cs="Times New Roman"/>
        </w:rPr>
      </w:pPr>
      <w:r w:rsidRPr="003D02AE">
        <w:rPr>
          <w:rFonts w:ascii="Times New Roman" w:hAnsi="Times New Roman" w:cs="Times New Roman"/>
        </w:rPr>
        <w:t xml:space="preserve"> In the Dayak language,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is defined as "picking with fingers". Just as the name suggested, this instrument is played by picking. The shape of the Sapeq looks like the guitar, but it has a short handle. In addition, the strings used are usually only 3-4 </w:t>
      </w:r>
      <w:r w:rsidRPr="003D02AE">
        <w:rPr>
          <w:rFonts w:ascii="Times New Roman" w:hAnsi="Times New Roman" w:cs="Times New Roman"/>
        </w:rPr>
        <w:lastRenderedPageBreak/>
        <w:t xml:space="preserve">strings. This </w:t>
      </w:r>
      <w:proofErr w:type="spellStart"/>
      <w:r w:rsidRPr="003D02AE">
        <w:rPr>
          <w:rFonts w:ascii="Times New Roman" w:hAnsi="Times New Roman" w:cs="Times New Roman"/>
        </w:rPr>
        <w:t>sapeq</w:t>
      </w:r>
      <w:proofErr w:type="spellEnd"/>
      <w:r w:rsidRPr="003D02AE">
        <w:rPr>
          <w:rFonts w:ascii="Times New Roman" w:hAnsi="Times New Roman" w:cs="Times New Roman"/>
        </w:rPr>
        <w:t xml:space="preserve"> originally only used strings from palm tree fibers, but along with its development, then the strings used are small wires. One of the uniqueness of this Sapeq is the tip of the Sapeq decorated with carvings that are characteristic of the Dayak tribe, the hornbill head.</w:t>
      </w:r>
    </w:p>
    <w:p w14:paraId="5B23A3B6" w14:textId="77777777" w:rsidR="00CB55F8" w:rsidRDefault="00CB55F8" w:rsidP="00CB55F8">
      <w:pPr>
        <w:spacing w:line="360" w:lineRule="auto"/>
        <w:rPr>
          <w:rFonts w:ascii="Times New Roman" w:hAnsi="Times New Roman" w:cs="Times New Roman"/>
        </w:rPr>
      </w:pPr>
    </w:p>
    <w:p w14:paraId="014C693E" w14:textId="77777777" w:rsidR="00CB55F8" w:rsidRPr="00574A04" w:rsidRDefault="00CB55F8" w:rsidP="00CB55F8">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 Task/</w:t>
      </w:r>
      <w:r w:rsidRPr="00574A04">
        <w:rPr>
          <w:rFonts w:ascii="Times New Roman" w:hAnsi="Times New Roman" w:cs="Times New Roman"/>
        </w:rPr>
        <w:t>activity 1. Read the text carefully and then answer the following questions:</w:t>
      </w:r>
    </w:p>
    <w:p w14:paraId="6B6E271E" w14:textId="77777777" w:rsidR="00CB55F8" w:rsidRPr="00574A04" w:rsidRDefault="00CB55F8" w:rsidP="00CB55F8">
      <w:pPr>
        <w:pStyle w:val="ListParagraph"/>
        <w:numPr>
          <w:ilvl w:val="0"/>
          <w:numId w:val="37"/>
        </w:numPr>
        <w:spacing w:line="360" w:lineRule="auto"/>
        <w:rPr>
          <w:rFonts w:ascii="Times New Roman" w:hAnsi="Times New Roman" w:cs="Times New Roman"/>
        </w:rPr>
      </w:pPr>
      <w:r w:rsidRPr="00574A04">
        <w:rPr>
          <w:rFonts w:ascii="Times New Roman" w:hAnsi="Times New Roman" w:cs="Times New Roman"/>
        </w:rPr>
        <w:t xml:space="preserve">What does </w:t>
      </w:r>
      <w:proofErr w:type="spellStart"/>
      <w:r w:rsidRPr="00574A04">
        <w:rPr>
          <w:rFonts w:ascii="Times New Roman" w:hAnsi="Times New Roman" w:cs="Times New Roman"/>
          <w:b/>
          <w:i/>
        </w:rPr>
        <w:t>sapeq</w:t>
      </w:r>
      <w:proofErr w:type="spellEnd"/>
      <w:r w:rsidRPr="00574A04">
        <w:rPr>
          <w:rFonts w:ascii="Times New Roman" w:hAnsi="Times New Roman" w:cs="Times New Roman"/>
        </w:rPr>
        <w:t xml:space="preserve"> or </w:t>
      </w:r>
      <w:proofErr w:type="spellStart"/>
      <w:r w:rsidRPr="00574A04">
        <w:rPr>
          <w:rFonts w:ascii="Times New Roman" w:hAnsi="Times New Roman" w:cs="Times New Roman"/>
          <w:b/>
          <w:i/>
        </w:rPr>
        <w:t>sampeq</w:t>
      </w:r>
      <w:proofErr w:type="spellEnd"/>
      <w:r w:rsidRPr="00574A04">
        <w:rPr>
          <w:rFonts w:ascii="Times New Roman" w:hAnsi="Times New Roman" w:cs="Times New Roman"/>
        </w:rPr>
        <w:t xml:space="preserve"> mean?</w:t>
      </w:r>
    </w:p>
    <w:p w14:paraId="7BDFA18F" w14:textId="77777777" w:rsidR="00CB55F8" w:rsidRPr="00574A04" w:rsidRDefault="00CB55F8" w:rsidP="00CB55F8">
      <w:pPr>
        <w:pStyle w:val="ListParagraph"/>
        <w:numPr>
          <w:ilvl w:val="0"/>
          <w:numId w:val="37"/>
        </w:numPr>
        <w:spacing w:line="360" w:lineRule="auto"/>
        <w:rPr>
          <w:rFonts w:ascii="Times New Roman" w:hAnsi="Times New Roman" w:cs="Times New Roman"/>
        </w:rPr>
      </w:pPr>
      <w:r w:rsidRPr="00574A04">
        <w:rPr>
          <w:rFonts w:ascii="Times New Roman" w:hAnsi="Times New Roman" w:cs="Times New Roman"/>
        </w:rPr>
        <w:t xml:space="preserve">How does a </w:t>
      </w:r>
      <w:proofErr w:type="spellStart"/>
      <w:r w:rsidRPr="00574A04">
        <w:rPr>
          <w:rFonts w:ascii="Times New Roman" w:hAnsi="Times New Roman" w:cs="Times New Roman"/>
        </w:rPr>
        <w:t>sapeq</w:t>
      </w:r>
      <w:proofErr w:type="spellEnd"/>
      <w:r w:rsidRPr="00574A04">
        <w:rPr>
          <w:rFonts w:ascii="Times New Roman" w:hAnsi="Times New Roman" w:cs="Times New Roman"/>
        </w:rPr>
        <w:t xml:space="preserve"> player play this musical instrument (</w:t>
      </w:r>
      <w:proofErr w:type="spellStart"/>
      <w:r w:rsidRPr="00574A04">
        <w:rPr>
          <w:rFonts w:ascii="Times New Roman" w:hAnsi="Times New Roman" w:cs="Times New Roman"/>
        </w:rPr>
        <w:t>sapeq</w:t>
      </w:r>
      <w:proofErr w:type="spellEnd"/>
      <w:r w:rsidRPr="00574A04">
        <w:rPr>
          <w:rFonts w:ascii="Times New Roman" w:hAnsi="Times New Roman" w:cs="Times New Roman"/>
        </w:rPr>
        <w:t>)?</w:t>
      </w:r>
    </w:p>
    <w:p w14:paraId="4D45D379" w14:textId="77777777" w:rsidR="00CB55F8" w:rsidRPr="00574A04" w:rsidRDefault="00CB55F8" w:rsidP="00CB55F8">
      <w:pPr>
        <w:pStyle w:val="ListParagraph"/>
        <w:numPr>
          <w:ilvl w:val="0"/>
          <w:numId w:val="37"/>
        </w:numPr>
        <w:spacing w:line="360" w:lineRule="auto"/>
        <w:rPr>
          <w:rFonts w:ascii="Times New Roman" w:hAnsi="Times New Roman" w:cs="Times New Roman"/>
        </w:rPr>
      </w:pPr>
      <w:r w:rsidRPr="00574A04">
        <w:rPr>
          <w:rFonts w:ascii="Times New Roman" w:hAnsi="Times New Roman" w:cs="Times New Roman"/>
        </w:rPr>
        <w:t>What is the main idea of paragraph 3?</w:t>
      </w:r>
    </w:p>
    <w:p w14:paraId="0ACEB1C9" w14:textId="77777777" w:rsidR="00CB55F8" w:rsidRPr="00574A04" w:rsidRDefault="00CB55F8" w:rsidP="00CB55F8">
      <w:pPr>
        <w:pStyle w:val="ListParagraph"/>
        <w:numPr>
          <w:ilvl w:val="0"/>
          <w:numId w:val="37"/>
        </w:numPr>
        <w:spacing w:line="360" w:lineRule="auto"/>
        <w:rPr>
          <w:rFonts w:ascii="Times New Roman" w:hAnsi="Times New Roman" w:cs="Times New Roman"/>
        </w:rPr>
      </w:pPr>
      <w:r w:rsidRPr="00574A04">
        <w:rPr>
          <w:rFonts w:ascii="Times New Roman" w:hAnsi="Times New Roman" w:cs="Times New Roman"/>
        </w:rPr>
        <w:t xml:space="preserve">On what events is </w:t>
      </w:r>
      <w:proofErr w:type="spellStart"/>
      <w:r w:rsidRPr="00574A04">
        <w:rPr>
          <w:rFonts w:ascii="Times New Roman" w:hAnsi="Times New Roman" w:cs="Times New Roman"/>
        </w:rPr>
        <w:t>sapeq</w:t>
      </w:r>
      <w:proofErr w:type="spellEnd"/>
      <w:r w:rsidRPr="00574A04">
        <w:rPr>
          <w:rFonts w:ascii="Times New Roman" w:hAnsi="Times New Roman" w:cs="Times New Roman"/>
        </w:rPr>
        <w:t xml:space="preserve"> used and played?</w:t>
      </w:r>
    </w:p>
    <w:p w14:paraId="368723EB" w14:textId="77777777" w:rsidR="00CB55F8" w:rsidRPr="00574A04" w:rsidRDefault="00CB55F8" w:rsidP="00CB55F8">
      <w:pPr>
        <w:pStyle w:val="ListParagraph"/>
        <w:numPr>
          <w:ilvl w:val="0"/>
          <w:numId w:val="37"/>
        </w:numPr>
        <w:spacing w:line="360" w:lineRule="auto"/>
        <w:rPr>
          <w:rFonts w:ascii="Times New Roman" w:hAnsi="Times New Roman" w:cs="Times New Roman"/>
        </w:rPr>
      </w:pPr>
      <w:r w:rsidRPr="00574A04">
        <w:rPr>
          <w:rFonts w:ascii="Times New Roman" w:hAnsi="Times New Roman" w:cs="Times New Roman"/>
        </w:rPr>
        <w:t xml:space="preserve">The word </w:t>
      </w:r>
      <w:proofErr w:type="spellStart"/>
      <w:r w:rsidRPr="00574A04">
        <w:rPr>
          <w:rFonts w:ascii="Times New Roman" w:hAnsi="Times New Roman" w:cs="Times New Roman"/>
          <w:b/>
          <w:i/>
        </w:rPr>
        <w:t>its</w:t>
      </w:r>
      <w:proofErr w:type="spellEnd"/>
      <w:r w:rsidRPr="00574A04">
        <w:rPr>
          <w:rFonts w:ascii="Times New Roman" w:hAnsi="Times New Roman" w:cs="Times New Roman"/>
        </w:rPr>
        <w:t xml:space="preserve"> in paragraph 6 line 4 refers to …</w:t>
      </w:r>
    </w:p>
    <w:p w14:paraId="7979B52D"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4D287223"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23AF8D0C"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20C2C128" w14:textId="77777777" w:rsidR="00CB55F8" w:rsidRDefault="00CB55F8" w:rsidP="00CB55F8">
      <w:pPr>
        <w:spacing w:line="360" w:lineRule="auto"/>
        <w:jc w:val="center"/>
        <w:rPr>
          <w:rFonts w:ascii="Times New Roman" w:hAnsi="Times New Roman" w:cs="Times New Roman"/>
        </w:rPr>
      </w:pPr>
    </w:p>
    <w:p w14:paraId="6A78CD0E" w14:textId="77777777" w:rsidR="00CB55F8" w:rsidRDefault="00CB55F8" w:rsidP="00CB55F8">
      <w:pPr>
        <w:spacing w:line="360" w:lineRule="auto"/>
        <w:jc w:val="center"/>
        <w:rPr>
          <w:rFonts w:ascii="Times New Roman" w:hAnsi="Times New Roman" w:cs="Times New Roman"/>
        </w:rPr>
      </w:pPr>
    </w:p>
    <w:p w14:paraId="375F94C3" w14:textId="77777777" w:rsidR="00CB55F8" w:rsidRDefault="00CB55F8" w:rsidP="00CB55F8">
      <w:pPr>
        <w:spacing w:line="360" w:lineRule="auto"/>
        <w:jc w:val="center"/>
        <w:rPr>
          <w:rFonts w:ascii="Times New Roman" w:hAnsi="Times New Roman" w:cs="Times New Roman"/>
        </w:rPr>
      </w:pPr>
    </w:p>
    <w:p w14:paraId="68DACE49" w14:textId="77777777" w:rsidR="00CB55F8" w:rsidRDefault="00CB55F8" w:rsidP="00CB55F8">
      <w:pPr>
        <w:spacing w:line="360" w:lineRule="auto"/>
        <w:jc w:val="center"/>
        <w:rPr>
          <w:rFonts w:ascii="Times New Roman" w:hAnsi="Times New Roman" w:cs="Times New Roman"/>
        </w:rPr>
      </w:pPr>
    </w:p>
    <w:p w14:paraId="2D28B15E" w14:textId="77777777" w:rsidR="00CB55F8" w:rsidRDefault="00CB55F8" w:rsidP="00CB55F8">
      <w:pPr>
        <w:spacing w:line="360" w:lineRule="auto"/>
        <w:jc w:val="center"/>
        <w:rPr>
          <w:rFonts w:ascii="Times New Roman" w:hAnsi="Times New Roman" w:cs="Times New Roman"/>
        </w:rPr>
      </w:pPr>
    </w:p>
    <w:p w14:paraId="0D293DBD" w14:textId="77777777" w:rsidR="00CB55F8" w:rsidRDefault="00CB55F8" w:rsidP="00CB55F8">
      <w:pPr>
        <w:spacing w:line="360" w:lineRule="auto"/>
        <w:jc w:val="center"/>
        <w:rPr>
          <w:rFonts w:ascii="Times New Roman" w:hAnsi="Times New Roman" w:cs="Times New Roman"/>
        </w:rPr>
      </w:pPr>
    </w:p>
    <w:p w14:paraId="0232464B" w14:textId="77777777" w:rsidR="00CB55F8" w:rsidRDefault="00CB55F8" w:rsidP="00CB55F8">
      <w:pPr>
        <w:spacing w:line="360" w:lineRule="auto"/>
        <w:jc w:val="center"/>
        <w:rPr>
          <w:rFonts w:ascii="Times New Roman" w:hAnsi="Times New Roman" w:cs="Times New Roman"/>
        </w:rPr>
      </w:pPr>
    </w:p>
    <w:p w14:paraId="5DBF5B6C" w14:textId="77777777" w:rsidR="00CB55F8" w:rsidRDefault="00CB55F8" w:rsidP="00CB55F8">
      <w:pPr>
        <w:spacing w:line="360" w:lineRule="auto"/>
        <w:jc w:val="center"/>
        <w:rPr>
          <w:rFonts w:ascii="Times New Roman" w:hAnsi="Times New Roman" w:cs="Times New Roman"/>
        </w:rPr>
      </w:pPr>
    </w:p>
    <w:p w14:paraId="11233693" w14:textId="77777777" w:rsidR="00CB55F8" w:rsidRDefault="00CB55F8" w:rsidP="00CB55F8">
      <w:pPr>
        <w:spacing w:line="360" w:lineRule="auto"/>
        <w:jc w:val="center"/>
        <w:rPr>
          <w:rFonts w:ascii="Times New Roman" w:hAnsi="Times New Roman" w:cs="Times New Roman"/>
        </w:rPr>
      </w:pPr>
    </w:p>
    <w:p w14:paraId="0EF164F2" w14:textId="77777777" w:rsidR="00CB55F8" w:rsidRPr="00EA082F" w:rsidRDefault="00CB55F8" w:rsidP="00CB55F8">
      <w:pPr>
        <w:spacing w:line="360" w:lineRule="auto"/>
        <w:jc w:val="center"/>
        <w:rPr>
          <w:rFonts w:ascii="Times New Roman" w:hAnsi="Times New Roman" w:cs="Times New Roman"/>
        </w:rPr>
      </w:pPr>
      <w:r w:rsidRPr="00EA082F">
        <w:rPr>
          <w:rFonts w:ascii="Times New Roman" w:hAnsi="Times New Roman" w:cs="Times New Roman"/>
        </w:rPr>
        <w:t>These are the 7 Traditional Ceremonies of East Kalimantan, Unique and Sustainable</w:t>
      </w:r>
    </w:p>
    <w:p w14:paraId="5DBA4C96"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1. </w:t>
      </w:r>
      <w:proofErr w:type="spellStart"/>
      <w:r w:rsidRPr="00EA082F">
        <w:rPr>
          <w:rFonts w:ascii="Times New Roman" w:hAnsi="Times New Roman" w:cs="Times New Roman"/>
        </w:rPr>
        <w:t>Ngehawa'k</w:t>
      </w:r>
      <w:proofErr w:type="spellEnd"/>
    </w:p>
    <w:p w14:paraId="4F190AEE" w14:textId="77777777" w:rsidR="00CB55F8" w:rsidRPr="00EA082F" w:rsidRDefault="00CB55F8" w:rsidP="00CB55F8">
      <w:pPr>
        <w:spacing w:line="360" w:lineRule="auto"/>
        <w:rPr>
          <w:rFonts w:ascii="Times New Roman" w:hAnsi="Times New Roman" w:cs="Times New Roman"/>
        </w:rPr>
      </w:pPr>
      <w:r w:rsidRPr="00EA082F">
        <w:rPr>
          <w:rFonts w:ascii="Times New Roman" w:eastAsia="Times New Roman" w:hAnsi="Times New Roman" w:cs="Times New Roman"/>
          <w:b/>
          <w:bCs/>
          <w:noProof/>
          <w:color w:val="525252"/>
        </w:rPr>
        <w:lastRenderedPageBreak/>
        <w:drawing>
          <wp:inline distT="0" distB="0" distL="0" distR="0" wp14:anchorId="69B658B2" wp14:editId="1375A4F2">
            <wp:extent cx="5715000" cy="3810000"/>
            <wp:effectExtent l="0" t="0" r="0" b="0"/>
            <wp:docPr id="20" name="Picture 20" descr="Foto: nobertamebang.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 nobertamebang.blogspot.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0EC530A5" w14:textId="77777777" w:rsidR="00CB55F8" w:rsidRPr="00EA082F" w:rsidRDefault="00CB55F8" w:rsidP="00CB55F8">
      <w:pPr>
        <w:spacing w:line="360" w:lineRule="auto"/>
        <w:ind w:firstLine="720"/>
        <w:rPr>
          <w:rFonts w:ascii="Times New Roman" w:hAnsi="Times New Roman" w:cs="Times New Roman"/>
        </w:rPr>
      </w:pPr>
      <w:r w:rsidRPr="00EA082F">
        <w:rPr>
          <w:rFonts w:ascii="Times New Roman" w:hAnsi="Times New Roman" w:cs="Times New Roman"/>
        </w:rPr>
        <w:t>This traditional ceremony is a tradition that is often carried out by the Dayak community in weddings. In this event, many traditional objects were shown. Many things are displayed depending on the descendants of the bride and groom. If the bride is of royal descent, the bridegroom must provide according to the request of the bride.</w:t>
      </w:r>
    </w:p>
    <w:p w14:paraId="3DE7D7CC" w14:textId="77777777" w:rsidR="00CB55F8" w:rsidRPr="00EA082F" w:rsidRDefault="00CB55F8" w:rsidP="00CB55F8">
      <w:pPr>
        <w:spacing w:line="360" w:lineRule="auto"/>
        <w:ind w:firstLine="720"/>
        <w:rPr>
          <w:rFonts w:ascii="Times New Roman" w:hAnsi="Times New Roman" w:cs="Times New Roman"/>
        </w:rPr>
      </w:pPr>
      <w:r w:rsidRPr="00EA082F">
        <w:rPr>
          <w:rFonts w:ascii="Times New Roman" w:hAnsi="Times New Roman" w:cs="Times New Roman"/>
        </w:rPr>
        <w:t xml:space="preserve">According to dictio.id (3/23/2018), in </w:t>
      </w:r>
      <w:proofErr w:type="spellStart"/>
      <w:r w:rsidRPr="00EA082F">
        <w:rPr>
          <w:rFonts w:ascii="Times New Roman" w:hAnsi="Times New Roman" w:cs="Times New Roman"/>
        </w:rPr>
        <w:t>Ngehawa'k</w:t>
      </w:r>
      <w:proofErr w:type="spellEnd"/>
      <w:r w:rsidRPr="00EA082F">
        <w:rPr>
          <w:rFonts w:ascii="Times New Roman" w:hAnsi="Times New Roman" w:cs="Times New Roman"/>
        </w:rPr>
        <w:t xml:space="preserve"> there is also a customary punishment. This is a consequence if later on , there will be a divorce. The consequences of this customary punishment can be in the form of fines of traditional objects and customary law in accordance with the mistakes of both parties.</w:t>
      </w:r>
    </w:p>
    <w:p w14:paraId="024E8D3F" w14:textId="77777777" w:rsidR="00CB55F8" w:rsidRPr="00EA082F" w:rsidRDefault="00CB55F8" w:rsidP="00CB55F8">
      <w:pPr>
        <w:spacing w:line="360" w:lineRule="auto"/>
        <w:ind w:firstLine="720"/>
        <w:rPr>
          <w:rFonts w:ascii="Times New Roman" w:hAnsi="Times New Roman" w:cs="Times New Roman"/>
        </w:rPr>
      </w:pPr>
      <w:r w:rsidRPr="00EA082F">
        <w:rPr>
          <w:rFonts w:ascii="Times New Roman" w:hAnsi="Times New Roman" w:cs="Times New Roman"/>
        </w:rPr>
        <w:t>These fines or traditional punishments are not simple, because this is the same as breaking the customs of the Dayak custom itself. So it is hoped that the Dayaks do not violate their own customs.</w:t>
      </w:r>
    </w:p>
    <w:p w14:paraId="1A8D5F17" w14:textId="77777777" w:rsidR="00CB55F8" w:rsidRPr="00EA082F" w:rsidRDefault="00CB55F8" w:rsidP="00CB55F8">
      <w:pPr>
        <w:spacing w:line="360" w:lineRule="auto"/>
        <w:rPr>
          <w:rFonts w:ascii="Times New Roman" w:hAnsi="Times New Roman" w:cs="Times New Roman"/>
        </w:rPr>
      </w:pPr>
    </w:p>
    <w:p w14:paraId="3C85A77C" w14:textId="77777777" w:rsidR="00CB55F8" w:rsidRPr="00EA082F" w:rsidRDefault="00CB55F8" w:rsidP="00CB55F8">
      <w:pPr>
        <w:spacing w:line="360" w:lineRule="auto"/>
        <w:ind w:firstLine="720"/>
        <w:rPr>
          <w:rFonts w:ascii="Times New Roman" w:hAnsi="Times New Roman" w:cs="Times New Roman"/>
        </w:rPr>
      </w:pPr>
      <w:r w:rsidRPr="00EA082F">
        <w:rPr>
          <w:rFonts w:ascii="Times New Roman" w:hAnsi="Times New Roman" w:cs="Times New Roman"/>
        </w:rPr>
        <w:t xml:space="preserve">2. </w:t>
      </w:r>
      <w:proofErr w:type="spellStart"/>
      <w:r w:rsidRPr="00EA082F">
        <w:rPr>
          <w:rFonts w:ascii="Times New Roman" w:hAnsi="Times New Roman" w:cs="Times New Roman"/>
        </w:rPr>
        <w:t>Dahau</w:t>
      </w:r>
      <w:proofErr w:type="spellEnd"/>
    </w:p>
    <w:p w14:paraId="6E771E61" w14:textId="77777777" w:rsidR="00CB55F8" w:rsidRPr="00EA082F" w:rsidRDefault="00CB55F8" w:rsidP="00CB55F8">
      <w:pPr>
        <w:spacing w:line="360" w:lineRule="auto"/>
        <w:rPr>
          <w:rFonts w:ascii="Times New Roman" w:hAnsi="Times New Roman" w:cs="Times New Roman"/>
        </w:rPr>
      </w:pPr>
      <w:r w:rsidRPr="00EA082F">
        <w:rPr>
          <w:rFonts w:ascii="Times New Roman" w:eastAsia="Times New Roman" w:hAnsi="Times New Roman" w:cs="Times New Roman"/>
          <w:noProof/>
          <w:color w:val="525252"/>
        </w:rPr>
        <w:lastRenderedPageBreak/>
        <w:drawing>
          <wp:inline distT="0" distB="0" distL="0" distR="0" wp14:anchorId="23458A31" wp14:editId="3DD34F12">
            <wp:extent cx="5943600" cy="4454572"/>
            <wp:effectExtent l="0" t="0" r="0" b="3175"/>
            <wp:docPr id="21" name="Picture 21" descr="Foto: dicti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 dictio.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4572"/>
                    </a:xfrm>
                    <a:prstGeom prst="rect">
                      <a:avLst/>
                    </a:prstGeom>
                    <a:noFill/>
                    <a:ln>
                      <a:noFill/>
                    </a:ln>
                  </pic:spPr>
                </pic:pic>
              </a:graphicData>
            </a:graphic>
          </wp:inline>
        </w:drawing>
      </w:r>
    </w:p>
    <w:p w14:paraId="6AD56360" w14:textId="77777777" w:rsidR="00CB55F8" w:rsidRPr="00EA082F" w:rsidRDefault="00CB55F8" w:rsidP="00CB55F8">
      <w:pPr>
        <w:spacing w:line="360" w:lineRule="auto"/>
        <w:rPr>
          <w:rFonts w:ascii="Times New Roman" w:hAnsi="Times New Roman" w:cs="Times New Roman"/>
        </w:rPr>
      </w:pPr>
    </w:p>
    <w:p w14:paraId="175248B2" w14:textId="77777777" w:rsidR="00CB55F8" w:rsidRPr="00EA082F" w:rsidRDefault="00CB55F8" w:rsidP="00CB55F8">
      <w:pPr>
        <w:spacing w:line="360" w:lineRule="auto"/>
        <w:rPr>
          <w:rFonts w:ascii="Times New Roman" w:hAnsi="Times New Roman" w:cs="Times New Roman"/>
        </w:rPr>
      </w:pPr>
      <w:proofErr w:type="spellStart"/>
      <w:r w:rsidRPr="00EA082F">
        <w:rPr>
          <w:rFonts w:ascii="Times New Roman" w:hAnsi="Times New Roman" w:cs="Times New Roman"/>
        </w:rPr>
        <w:t>Dahau</w:t>
      </w:r>
      <w:proofErr w:type="spellEnd"/>
      <w:r w:rsidRPr="00EA082F">
        <w:rPr>
          <w:rFonts w:ascii="Times New Roman" w:hAnsi="Times New Roman" w:cs="Times New Roman"/>
        </w:rPr>
        <w:t xml:space="preserve"> is a traditional ceremony of giving names to children in East Kalimantan. But this ceremony is usually held by families of royal descent or rich and respected families in the area of ​​residence.</w:t>
      </w:r>
    </w:p>
    <w:p w14:paraId="4ABBA104"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On the page mantabz.com (6/30/2019), it is explained that the </w:t>
      </w:r>
      <w:proofErr w:type="spellStart"/>
      <w:r w:rsidRPr="00EA082F">
        <w:rPr>
          <w:rFonts w:ascii="Times New Roman" w:hAnsi="Times New Roman" w:cs="Times New Roman"/>
        </w:rPr>
        <w:t>Dahau</w:t>
      </w:r>
      <w:proofErr w:type="spellEnd"/>
      <w:r w:rsidRPr="00EA082F">
        <w:rPr>
          <w:rFonts w:ascii="Times New Roman" w:hAnsi="Times New Roman" w:cs="Times New Roman"/>
        </w:rPr>
        <w:t xml:space="preserve"> ceremony is usually held on a large scale and lively. The host family invites Dayak residents from various regions. Uniquely, this </w:t>
      </w:r>
      <w:proofErr w:type="spellStart"/>
      <w:r w:rsidRPr="00EA082F">
        <w:rPr>
          <w:rFonts w:ascii="Times New Roman" w:hAnsi="Times New Roman" w:cs="Times New Roman"/>
        </w:rPr>
        <w:t>Dahau</w:t>
      </w:r>
      <w:proofErr w:type="spellEnd"/>
      <w:r w:rsidRPr="00EA082F">
        <w:rPr>
          <w:rFonts w:ascii="Times New Roman" w:hAnsi="Times New Roman" w:cs="Times New Roman"/>
        </w:rPr>
        <w:t xml:space="preserve"> ceremony lasts for one full month. So it is appropriate if only the descendants of nobles and rich families who held this ceremony.</w:t>
      </w:r>
    </w:p>
    <w:p w14:paraId="1B1CF3D1"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lastRenderedPageBreak/>
        <w:t xml:space="preserve">In the </w:t>
      </w:r>
      <w:proofErr w:type="spellStart"/>
      <w:r w:rsidRPr="00EA082F">
        <w:rPr>
          <w:rFonts w:ascii="Times New Roman" w:hAnsi="Times New Roman" w:cs="Times New Roman"/>
        </w:rPr>
        <w:t>Dahau</w:t>
      </w:r>
      <w:proofErr w:type="spellEnd"/>
      <w:r w:rsidRPr="00EA082F">
        <w:rPr>
          <w:rFonts w:ascii="Times New Roman" w:hAnsi="Times New Roman" w:cs="Times New Roman"/>
        </w:rPr>
        <w:t xml:space="preserve"> ceremony, many traditional ritual activities were carried out during this ceremony. However, this ceremony is still a traditional ceremony that is often performed by the East Kalimantan Dayak community.</w:t>
      </w:r>
    </w:p>
    <w:p w14:paraId="40C258D7" w14:textId="77777777" w:rsidR="00CB55F8" w:rsidRPr="00EA082F" w:rsidRDefault="00CB55F8" w:rsidP="00CB55F8">
      <w:pPr>
        <w:spacing w:line="360" w:lineRule="auto"/>
        <w:rPr>
          <w:rFonts w:ascii="Times New Roman" w:hAnsi="Times New Roman" w:cs="Times New Roman"/>
        </w:rPr>
      </w:pPr>
    </w:p>
    <w:p w14:paraId="7AD7079E"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3. </w:t>
      </w:r>
      <w:proofErr w:type="spellStart"/>
      <w:r w:rsidRPr="00EA082F">
        <w:rPr>
          <w:rFonts w:ascii="Times New Roman" w:hAnsi="Times New Roman" w:cs="Times New Roman"/>
        </w:rPr>
        <w:t>Ngugu</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Tahun</w:t>
      </w:r>
      <w:proofErr w:type="spellEnd"/>
    </w:p>
    <w:p w14:paraId="264C3E99" w14:textId="77777777" w:rsidR="00CB55F8" w:rsidRPr="00EA082F" w:rsidRDefault="00CB55F8" w:rsidP="00CB55F8">
      <w:pPr>
        <w:spacing w:line="360" w:lineRule="auto"/>
        <w:rPr>
          <w:rFonts w:ascii="Times New Roman" w:hAnsi="Times New Roman" w:cs="Times New Roman"/>
        </w:rPr>
      </w:pPr>
      <w:r w:rsidRPr="00EA082F">
        <w:rPr>
          <w:rFonts w:ascii="Times New Roman" w:eastAsia="Times New Roman" w:hAnsi="Times New Roman" w:cs="Times New Roman"/>
          <w:b/>
          <w:bCs/>
          <w:noProof/>
          <w:color w:val="525252"/>
        </w:rPr>
        <w:drawing>
          <wp:inline distT="0" distB="0" distL="0" distR="0" wp14:anchorId="6E8D3423" wp14:editId="3A16114F">
            <wp:extent cx="3810000" cy="2857500"/>
            <wp:effectExtent l="0" t="0" r="0" b="0"/>
            <wp:docPr id="22" name="Picture 22" descr="Foto: jalan-jalan-kalimantan.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jalan-jalan-kalimantan.blogspo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60A3358"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Until today, the Dayak Bahau in East Kalimantan continue to preserve the </w:t>
      </w:r>
      <w:proofErr w:type="spellStart"/>
      <w:r w:rsidRPr="00EA082F">
        <w:rPr>
          <w:rFonts w:ascii="Times New Roman" w:hAnsi="Times New Roman" w:cs="Times New Roman"/>
        </w:rPr>
        <w:t>Ngugu</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Tahun</w:t>
      </w:r>
      <w:proofErr w:type="spellEnd"/>
      <w:r w:rsidRPr="00EA082F">
        <w:rPr>
          <w:rFonts w:ascii="Times New Roman" w:hAnsi="Times New Roman" w:cs="Times New Roman"/>
        </w:rPr>
        <w:t xml:space="preserve"> traditional ceremony. Reported by prokal.co (3/12/2012), this ceremony is an expression of gratitude to the Creator for the gift of life and livelihood. Besides the Dayak Bahau, this ceremony is also performed by the Dayak </w:t>
      </w:r>
      <w:proofErr w:type="spellStart"/>
      <w:r w:rsidRPr="00EA082F">
        <w:rPr>
          <w:rFonts w:ascii="Times New Roman" w:hAnsi="Times New Roman" w:cs="Times New Roman"/>
        </w:rPr>
        <w:t>Tunjung</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Banuaq</w:t>
      </w:r>
      <w:proofErr w:type="spellEnd"/>
      <w:r w:rsidRPr="00EA082F">
        <w:rPr>
          <w:rFonts w:ascii="Times New Roman" w:hAnsi="Times New Roman" w:cs="Times New Roman"/>
        </w:rPr>
        <w:t xml:space="preserve"> Dayak, and </w:t>
      </w:r>
      <w:proofErr w:type="spellStart"/>
      <w:r w:rsidRPr="00EA082F">
        <w:rPr>
          <w:rFonts w:ascii="Times New Roman" w:hAnsi="Times New Roman" w:cs="Times New Roman"/>
        </w:rPr>
        <w:t>Bentian</w:t>
      </w:r>
      <w:proofErr w:type="spellEnd"/>
      <w:r w:rsidRPr="00EA082F">
        <w:rPr>
          <w:rFonts w:ascii="Times New Roman" w:hAnsi="Times New Roman" w:cs="Times New Roman"/>
        </w:rPr>
        <w:t xml:space="preserve"> Dayaks.</w:t>
      </w:r>
    </w:p>
    <w:p w14:paraId="6060A6E9"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In this traditional ceremony, many people come to see and enliven the event. The peak of this traditional ceremony is the cutting of buffalo. Similar traditions can also be found in the </w:t>
      </w:r>
      <w:proofErr w:type="spellStart"/>
      <w:r w:rsidRPr="00EA082F">
        <w:rPr>
          <w:rFonts w:ascii="Times New Roman" w:hAnsi="Times New Roman" w:cs="Times New Roman"/>
        </w:rPr>
        <w:t>Kutai</w:t>
      </w:r>
      <w:proofErr w:type="spellEnd"/>
      <w:r w:rsidRPr="00EA082F">
        <w:rPr>
          <w:rFonts w:ascii="Times New Roman" w:hAnsi="Times New Roman" w:cs="Times New Roman"/>
        </w:rPr>
        <w:t xml:space="preserve"> Malay ethnic group in the </w:t>
      </w:r>
      <w:proofErr w:type="spellStart"/>
      <w:r w:rsidRPr="00EA082F">
        <w:rPr>
          <w:rFonts w:ascii="Times New Roman" w:hAnsi="Times New Roman" w:cs="Times New Roman"/>
        </w:rPr>
        <w:t>Kutai</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Kartanegara</w:t>
      </w:r>
      <w:proofErr w:type="spellEnd"/>
      <w:r w:rsidRPr="00EA082F">
        <w:rPr>
          <w:rFonts w:ascii="Times New Roman" w:hAnsi="Times New Roman" w:cs="Times New Roman"/>
        </w:rPr>
        <w:t xml:space="preserve"> area which is called </w:t>
      </w: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Pelas </w:t>
      </w:r>
      <w:proofErr w:type="spellStart"/>
      <w:r w:rsidRPr="00EA082F">
        <w:rPr>
          <w:rFonts w:ascii="Times New Roman" w:hAnsi="Times New Roman" w:cs="Times New Roman"/>
        </w:rPr>
        <w:t>Tahun</w:t>
      </w:r>
      <w:proofErr w:type="spellEnd"/>
      <w:r w:rsidRPr="00EA082F">
        <w:rPr>
          <w:rFonts w:ascii="Times New Roman" w:hAnsi="Times New Roman" w:cs="Times New Roman"/>
        </w:rPr>
        <w:t>.</w:t>
      </w:r>
    </w:p>
    <w:p w14:paraId="76F020B8" w14:textId="77777777" w:rsidR="00CB55F8" w:rsidRPr="00EA082F" w:rsidRDefault="00CB55F8" w:rsidP="00CB55F8">
      <w:pPr>
        <w:spacing w:line="360" w:lineRule="auto"/>
        <w:rPr>
          <w:rFonts w:ascii="Times New Roman" w:hAnsi="Times New Roman" w:cs="Times New Roman"/>
        </w:rPr>
      </w:pPr>
    </w:p>
    <w:p w14:paraId="75241825"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4. Buy</w:t>
      </w:r>
    </w:p>
    <w:p w14:paraId="04BF3377" w14:textId="77777777" w:rsidR="00CB55F8" w:rsidRPr="00EA082F" w:rsidRDefault="00CB55F8" w:rsidP="00CB55F8">
      <w:pPr>
        <w:spacing w:line="360" w:lineRule="auto"/>
        <w:rPr>
          <w:rFonts w:ascii="Times New Roman" w:hAnsi="Times New Roman" w:cs="Times New Roman"/>
        </w:rPr>
      </w:pPr>
      <w:r w:rsidRPr="00EA082F">
        <w:rPr>
          <w:rFonts w:ascii="Times New Roman" w:eastAsia="Times New Roman" w:hAnsi="Times New Roman" w:cs="Times New Roman"/>
          <w:noProof/>
          <w:color w:val="525252"/>
        </w:rPr>
        <w:lastRenderedPageBreak/>
        <w:drawing>
          <wp:inline distT="0" distB="0" distL="0" distR="0" wp14:anchorId="7BA2E16E" wp14:editId="32AF4215">
            <wp:extent cx="5943600" cy="3964570"/>
            <wp:effectExtent l="0" t="0" r="0" b="0"/>
            <wp:docPr id="23" name="Picture 23" descr="Foto: antarane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antaranew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4570"/>
                    </a:xfrm>
                    <a:prstGeom prst="rect">
                      <a:avLst/>
                    </a:prstGeom>
                    <a:noFill/>
                    <a:ln>
                      <a:noFill/>
                    </a:ln>
                  </pic:spPr>
                </pic:pic>
              </a:graphicData>
            </a:graphic>
          </wp:inline>
        </w:drawing>
      </w:r>
    </w:p>
    <w:p w14:paraId="3625FEA0"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Belian is a traditional ceremony in the form of a healing ritual that is usually performed by the Dayak Benuaq in East Kalimantan. The most popular and often held Belian ceremonies are </w:t>
      </w:r>
      <w:proofErr w:type="spellStart"/>
      <w:r w:rsidRPr="00EA082F">
        <w:rPr>
          <w:rFonts w:ascii="Times New Roman" w:hAnsi="Times New Roman" w:cs="Times New Roman"/>
        </w:rPr>
        <w:t>Bawo</w:t>
      </w:r>
      <w:proofErr w:type="spellEnd"/>
      <w:r w:rsidRPr="00EA082F">
        <w:rPr>
          <w:rFonts w:ascii="Times New Roman" w:hAnsi="Times New Roman" w:cs="Times New Roman"/>
        </w:rPr>
        <w:t xml:space="preserve"> Belian and </w:t>
      </w:r>
      <w:proofErr w:type="spellStart"/>
      <w:r w:rsidRPr="00EA082F">
        <w:rPr>
          <w:rFonts w:ascii="Times New Roman" w:hAnsi="Times New Roman" w:cs="Times New Roman"/>
        </w:rPr>
        <w:t>Sentiyu</w:t>
      </w:r>
      <w:proofErr w:type="spellEnd"/>
      <w:r w:rsidRPr="00EA082F">
        <w:rPr>
          <w:rFonts w:ascii="Times New Roman" w:hAnsi="Times New Roman" w:cs="Times New Roman"/>
        </w:rPr>
        <w:t xml:space="preserve"> Belian.</w:t>
      </w:r>
    </w:p>
    <w:p w14:paraId="6AA601E9" w14:textId="77777777" w:rsidR="00CB55F8" w:rsidRPr="00EA082F" w:rsidRDefault="00CB55F8" w:rsidP="00CB55F8">
      <w:pPr>
        <w:spacing w:line="360" w:lineRule="auto"/>
        <w:rPr>
          <w:rFonts w:ascii="Times New Roman" w:hAnsi="Times New Roman" w:cs="Times New Roman"/>
        </w:rPr>
      </w:pPr>
      <w:proofErr w:type="spellStart"/>
      <w:r w:rsidRPr="00EA082F">
        <w:rPr>
          <w:rFonts w:ascii="Times New Roman" w:hAnsi="Times New Roman" w:cs="Times New Roman"/>
        </w:rPr>
        <w:t>Bawo</w:t>
      </w:r>
      <w:proofErr w:type="spellEnd"/>
      <w:r w:rsidRPr="00EA082F">
        <w:rPr>
          <w:rFonts w:ascii="Times New Roman" w:hAnsi="Times New Roman" w:cs="Times New Roman"/>
        </w:rPr>
        <w:t xml:space="preserve"> Belian is a healing ceremony led by a female traditional healer. This ceremony is usually held for mild treatment such as fever in children. Meanwhile,  </w:t>
      </w:r>
      <w:proofErr w:type="spellStart"/>
      <w:r w:rsidRPr="00EA082F">
        <w:rPr>
          <w:rFonts w:ascii="Times New Roman" w:hAnsi="Times New Roman" w:cs="Times New Roman"/>
        </w:rPr>
        <w:t>Sentiyu</w:t>
      </w:r>
      <w:proofErr w:type="spellEnd"/>
      <w:r w:rsidRPr="00EA082F">
        <w:rPr>
          <w:rFonts w:ascii="Times New Roman" w:hAnsi="Times New Roman" w:cs="Times New Roman"/>
        </w:rPr>
        <w:t xml:space="preserve"> Belian is the biggest Belian ceremony led by a traditional healer or more. This ceremony usually lasts up to 4 days 4 nights.</w:t>
      </w:r>
    </w:p>
    <w:p w14:paraId="7DA433EA" w14:textId="77777777" w:rsidR="00CB55F8" w:rsidRDefault="00CB55F8" w:rsidP="00CB55F8">
      <w:pPr>
        <w:spacing w:line="360" w:lineRule="auto"/>
        <w:rPr>
          <w:rFonts w:ascii="Times New Roman" w:hAnsi="Times New Roman" w:cs="Times New Roman"/>
        </w:rPr>
      </w:pPr>
      <w:r w:rsidRPr="00EA082F">
        <w:rPr>
          <w:rFonts w:ascii="Times New Roman" w:hAnsi="Times New Roman" w:cs="Times New Roman"/>
        </w:rPr>
        <w:t>Reporting from senibudayaku.com (11/12/2017), before the Belian ceremony is held, it is preceded by the slaughtering of several pigs for getting their blood. Then, they  prepare small statues that symbolize disturbing ghosts, palm ornaments, and potion from  leaves.</w:t>
      </w:r>
    </w:p>
    <w:p w14:paraId="1F6883E8" w14:textId="77777777" w:rsidR="00CB55F8" w:rsidRPr="00EA082F" w:rsidRDefault="00CB55F8" w:rsidP="00CB55F8">
      <w:pPr>
        <w:spacing w:line="360" w:lineRule="auto"/>
        <w:rPr>
          <w:rFonts w:ascii="Times New Roman" w:hAnsi="Times New Roman" w:cs="Times New Roman"/>
        </w:rPr>
      </w:pPr>
    </w:p>
    <w:p w14:paraId="07992457"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5. </w:t>
      </w:r>
      <w:proofErr w:type="spellStart"/>
      <w:r w:rsidRPr="00EA082F">
        <w:rPr>
          <w:rFonts w:ascii="Times New Roman" w:hAnsi="Times New Roman" w:cs="Times New Roman"/>
        </w:rPr>
        <w:t>Nebe'e</w:t>
      </w:r>
      <w:proofErr w:type="spellEnd"/>
      <w:r w:rsidRPr="00EA082F">
        <w:rPr>
          <w:rFonts w:ascii="Times New Roman" w:hAnsi="Times New Roman" w:cs="Times New Roman"/>
        </w:rPr>
        <w:t xml:space="preserve"> Rau</w:t>
      </w:r>
    </w:p>
    <w:p w14:paraId="1913D4E8" w14:textId="77777777" w:rsidR="00CB55F8" w:rsidRPr="00EA082F" w:rsidRDefault="00CB55F8" w:rsidP="00CB55F8">
      <w:pPr>
        <w:spacing w:line="360" w:lineRule="auto"/>
        <w:rPr>
          <w:rFonts w:ascii="Times New Roman" w:hAnsi="Times New Roman" w:cs="Times New Roman"/>
        </w:rPr>
      </w:pPr>
      <w:r w:rsidRPr="00EA082F">
        <w:rPr>
          <w:rFonts w:ascii="Times New Roman" w:eastAsia="Times New Roman" w:hAnsi="Times New Roman" w:cs="Times New Roman"/>
          <w:noProof/>
          <w:color w:val="525252"/>
        </w:rPr>
        <w:lastRenderedPageBreak/>
        <w:drawing>
          <wp:inline distT="0" distB="0" distL="0" distR="0" wp14:anchorId="0886E2B2" wp14:editId="39B36995">
            <wp:extent cx="5715000" cy="4290060"/>
            <wp:effectExtent l="0" t="0" r="0" b="0"/>
            <wp:docPr id="24" name="Picture 24" descr="Foto: nobertamebang.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 nobertamebang.blogspot.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28DB7DB5" w14:textId="77777777" w:rsidR="00CB55F8" w:rsidRPr="00EA082F" w:rsidRDefault="00CB55F8" w:rsidP="00CB55F8">
      <w:pPr>
        <w:spacing w:line="360" w:lineRule="auto"/>
        <w:rPr>
          <w:rFonts w:ascii="Times New Roman" w:hAnsi="Times New Roman" w:cs="Times New Roman"/>
        </w:rPr>
      </w:pPr>
    </w:p>
    <w:p w14:paraId="07724FCA"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The traditional </w:t>
      </w:r>
      <w:proofErr w:type="spellStart"/>
      <w:r w:rsidRPr="00EA082F">
        <w:rPr>
          <w:rFonts w:ascii="Times New Roman" w:hAnsi="Times New Roman" w:cs="Times New Roman"/>
        </w:rPr>
        <w:t>Nebe'e</w:t>
      </w:r>
      <w:proofErr w:type="spellEnd"/>
      <w:r w:rsidRPr="00EA082F">
        <w:rPr>
          <w:rFonts w:ascii="Times New Roman" w:hAnsi="Times New Roman" w:cs="Times New Roman"/>
        </w:rPr>
        <w:t xml:space="preserve"> Rau ceremony is an annual rice planting ceremony in East Kalimantan. This ceremony is an expression of gratitude of the Dayak people for their fields that can be planted with rice, and hopes the results are abundant.</w:t>
      </w:r>
    </w:p>
    <w:p w14:paraId="476BB35A"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According silontong.com (01/14/2019), this traditional ceremony lasts for one month by performing various events. It is started by giving food to </w:t>
      </w:r>
      <w:proofErr w:type="spellStart"/>
      <w:r w:rsidRPr="00EA082F">
        <w:rPr>
          <w:rFonts w:ascii="Times New Roman" w:hAnsi="Times New Roman" w:cs="Times New Roman"/>
        </w:rPr>
        <w:t>To'q</w:t>
      </w:r>
      <w:proofErr w:type="spellEnd"/>
      <w:r w:rsidRPr="00EA082F">
        <w:rPr>
          <w:rFonts w:ascii="Times New Roman" w:hAnsi="Times New Roman" w:cs="Times New Roman"/>
        </w:rPr>
        <w:t xml:space="preserve"> or the king of the village in order to keep the village safe and away from crime.</w:t>
      </w:r>
    </w:p>
    <w:p w14:paraId="09CC5BAA"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In the </w:t>
      </w:r>
      <w:proofErr w:type="spellStart"/>
      <w:r w:rsidRPr="00EA082F">
        <w:rPr>
          <w:rFonts w:ascii="Times New Roman" w:hAnsi="Times New Roman" w:cs="Times New Roman"/>
        </w:rPr>
        <w:t>Nebe'e</w:t>
      </w:r>
      <w:proofErr w:type="spellEnd"/>
      <w:r w:rsidRPr="00EA082F">
        <w:rPr>
          <w:rFonts w:ascii="Times New Roman" w:hAnsi="Times New Roman" w:cs="Times New Roman"/>
        </w:rPr>
        <w:t xml:space="preserve"> traditional ceremony there are several dances, such as: Lali </w:t>
      </w:r>
      <w:proofErr w:type="spellStart"/>
      <w:r w:rsidRPr="00EA082F">
        <w:rPr>
          <w:rFonts w:ascii="Times New Roman" w:hAnsi="Times New Roman" w:cs="Times New Roman"/>
        </w:rPr>
        <w:t>Uga'l</w:t>
      </w:r>
      <w:proofErr w:type="spellEnd"/>
      <w:r w:rsidRPr="00EA082F">
        <w:rPr>
          <w:rFonts w:ascii="Times New Roman" w:hAnsi="Times New Roman" w:cs="Times New Roman"/>
        </w:rPr>
        <w:t xml:space="preserve">, which is a sacred dance. Then there are the </w:t>
      </w:r>
      <w:proofErr w:type="spellStart"/>
      <w:r w:rsidRPr="00EA082F">
        <w:rPr>
          <w:rFonts w:ascii="Times New Roman" w:hAnsi="Times New Roman" w:cs="Times New Roman"/>
        </w:rPr>
        <w:t>Hudo'q</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Apa'h</w:t>
      </w:r>
      <w:proofErr w:type="spellEnd"/>
      <w:r w:rsidRPr="00EA082F">
        <w:rPr>
          <w:rFonts w:ascii="Times New Roman" w:hAnsi="Times New Roman" w:cs="Times New Roman"/>
        </w:rPr>
        <w:t xml:space="preserve"> dance and the </w:t>
      </w:r>
      <w:proofErr w:type="spellStart"/>
      <w:r w:rsidRPr="00EA082F">
        <w:rPr>
          <w:rFonts w:ascii="Times New Roman" w:hAnsi="Times New Roman" w:cs="Times New Roman"/>
        </w:rPr>
        <w:t>Henda'q</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Uling</w:t>
      </w:r>
      <w:proofErr w:type="spellEnd"/>
      <w:r w:rsidRPr="00EA082F">
        <w:rPr>
          <w:rFonts w:ascii="Times New Roman" w:hAnsi="Times New Roman" w:cs="Times New Roman"/>
        </w:rPr>
        <w:t xml:space="preserve"> dance. This traditional dance can only be performed in this Lali </w:t>
      </w:r>
      <w:proofErr w:type="spellStart"/>
      <w:r w:rsidRPr="00EA082F">
        <w:rPr>
          <w:rFonts w:ascii="Times New Roman" w:hAnsi="Times New Roman" w:cs="Times New Roman"/>
        </w:rPr>
        <w:t>Uga'l</w:t>
      </w:r>
      <w:proofErr w:type="spellEnd"/>
      <w:r w:rsidRPr="00EA082F">
        <w:rPr>
          <w:rFonts w:ascii="Times New Roman" w:hAnsi="Times New Roman" w:cs="Times New Roman"/>
        </w:rPr>
        <w:t xml:space="preserve"> only.</w:t>
      </w:r>
    </w:p>
    <w:p w14:paraId="7FE545AC"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lastRenderedPageBreak/>
        <w:t>This is due to the fact that this dance is a story of the past used as a pest repellent, from its shape and size will greatly assist the Dayak people in protecting their fields and crops.</w:t>
      </w:r>
    </w:p>
    <w:p w14:paraId="19AECB2D"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In East Kalimantan, traditional rice planting ceremonies are also held in other Dayak tribes, with their own names. Like the Bob </w:t>
      </w:r>
      <w:proofErr w:type="spellStart"/>
      <w:r w:rsidRPr="00EA082F">
        <w:rPr>
          <w:rFonts w:ascii="Times New Roman" w:hAnsi="Times New Roman" w:cs="Times New Roman"/>
        </w:rPr>
        <w:t>Jengau</w:t>
      </w:r>
      <w:proofErr w:type="spellEnd"/>
      <w:r w:rsidRPr="00EA082F">
        <w:rPr>
          <w:rFonts w:ascii="Times New Roman" w:hAnsi="Times New Roman" w:cs="Times New Roman"/>
        </w:rPr>
        <w:t xml:space="preserve"> ceremony, which is the Dayak </w:t>
      </w:r>
      <w:proofErr w:type="spellStart"/>
      <w:r w:rsidRPr="00EA082F">
        <w:rPr>
          <w:rFonts w:ascii="Times New Roman" w:hAnsi="Times New Roman" w:cs="Times New Roman"/>
        </w:rPr>
        <w:t>Modang</w:t>
      </w:r>
      <w:proofErr w:type="spellEnd"/>
      <w:r w:rsidRPr="00EA082F">
        <w:rPr>
          <w:rFonts w:ascii="Times New Roman" w:hAnsi="Times New Roman" w:cs="Times New Roman"/>
        </w:rPr>
        <w:t xml:space="preserve"> traditional rice planting ceremony. Then </w:t>
      </w:r>
      <w:proofErr w:type="spellStart"/>
      <w:r w:rsidRPr="00EA082F">
        <w:rPr>
          <w:rFonts w:ascii="Times New Roman" w:hAnsi="Times New Roman" w:cs="Times New Roman"/>
        </w:rPr>
        <w:t>Hudoq</w:t>
      </w:r>
      <w:proofErr w:type="spellEnd"/>
      <w:r w:rsidRPr="00EA082F">
        <w:rPr>
          <w:rFonts w:ascii="Times New Roman" w:hAnsi="Times New Roman" w:cs="Times New Roman"/>
        </w:rPr>
        <w:t xml:space="preserve"> which is performed by Dayak Kenyah tribe, and </w:t>
      </w:r>
      <w:proofErr w:type="spellStart"/>
      <w:r w:rsidRPr="00EA082F">
        <w:rPr>
          <w:rFonts w:ascii="Times New Roman" w:hAnsi="Times New Roman" w:cs="Times New Roman"/>
        </w:rPr>
        <w:t>Dongei</w:t>
      </w:r>
      <w:proofErr w:type="spellEnd"/>
      <w:r w:rsidRPr="00EA082F">
        <w:rPr>
          <w:rFonts w:ascii="Times New Roman" w:hAnsi="Times New Roman" w:cs="Times New Roman"/>
        </w:rPr>
        <w:t xml:space="preserve">  by Dayak Bahau tribe.</w:t>
      </w:r>
    </w:p>
    <w:p w14:paraId="61B54234"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 6. </w:t>
      </w:r>
      <w:proofErr w:type="spellStart"/>
      <w:r w:rsidRPr="00EA082F">
        <w:rPr>
          <w:rFonts w:ascii="Times New Roman" w:hAnsi="Times New Roman" w:cs="Times New Roman"/>
        </w:rPr>
        <w:t>Erau</w:t>
      </w:r>
      <w:proofErr w:type="spellEnd"/>
    </w:p>
    <w:p w14:paraId="01B9C253" w14:textId="77777777" w:rsidR="00CB55F8" w:rsidRPr="00EA082F" w:rsidRDefault="00CB55F8" w:rsidP="00CB55F8">
      <w:pPr>
        <w:spacing w:line="360" w:lineRule="auto"/>
        <w:rPr>
          <w:rFonts w:ascii="Times New Roman" w:hAnsi="Times New Roman" w:cs="Times New Roman"/>
        </w:rPr>
      </w:pPr>
      <w:r w:rsidRPr="00EA082F">
        <w:rPr>
          <w:rFonts w:ascii="Times New Roman" w:eastAsia="Times New Roman" w:hAnsi="Times New Roman" w:cs="Times New Roman"/>
          <w:noProof/>
          <w:color w:val="525252"/>
        </w:rPr>
        <w:drawing>
          <wp:inline distT="0" distB="0" distL="0" distR="0" wp14:anchorId="32E64555" wp14:editId="46FE9D4E">
            <wp:extent cx="5806440" cy="3345180"/>
            <wp:effectExtent l="0" t="0" r="3810" b="7620"/>
            <wp:docPr id="25" name="Picture 25" descr="Foto: jelajahsamboj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 jelajahsamboja.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6440" cy="3345180"/>
                    </a:xfrm>
                    <a:prstGeom prst="rect">
                      <a:avLst/>
                    </a:prstGeom>
                    <a:noFill/>
                    <a:ln>
                      <a:noFill/>
                    </a:ln>
                  </pic:spPr>
                </pic:pic>
              </a:graphicData>
            </a:graphic>
          </wp:inline>
        </w:drawing>
      </w:r>
    </w:p>
    <w:p w14:paraId="4E60A02D" w14:textId="77777777" w:rsidR="00CB55F8" w:rsidRPr="00EA082F" w:rsidRDefault="00CB55F8" w:rsidP="00CB55F8">
      <w:pPr>
        <w:spacing w:line="360" w:lineRule="auto"/>
        <w:rPr>
          <w:rFonts w:ascii="Times New Roman" w:hAnsi="Times New Roman" w:cs="Times New Roman"/>
        </w:rPr>
      </w:pP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traditional ceremony is usually held once a year. This traditional ceremony is an expression of gratitude to the Creator for the abundance of crops. The </w:t>
      </w: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tradition is the traditional ceremony of East Kalimantan and it is usually done once a year. The purpose of this ceremony is to show  gratitude for their abundant harvests.</w:t>
      </w:r>
    </w:p>
    <w:p w14:paraId="6BEDB6C3"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The term "</w:t>
      </w:r>
      <w:proofErr w:type="spellStart"/>
      <w:r w:rsidRPr="00EA082F">
        <w:rPr>
          <w:rFonts w:ascii="Times New Roman" w:hAnsi="Times New Roman" w:cs="Times New Roman"/>
        </w:rPr>
        <w:t>erau</w:t>
      </w:r>
      <w:proofErr w:type="spellEnd"/>
      <w:r w:rsidRPr="00EA082F">
        <w:rPr>
          <w:rFonts w:ascii="Times New Roman" w:hAnsi="Times New Roman" w:cs="Times New Roman"/>
        </w:rPr>
        <w:t>" is derived from the word "</w:t>
      </w:r>
      <w:proofErr w:type="spellStart"/>
      <w:r w:rsidRPr="00EA082F">
        <w:rPr>
          <w:rFonts w:ascii="Times New Roman" w:hAnsi="Times New Roman" w:cs="Times New Roman"/>
        </w:rPr>
        <w:t>eroh</w:t>
      </w:r>
      <w:proofErr w:type="spellEnd"/>
      <w:r w:rsidRPr="00EA082F">
        <w:rPr>
          <w:rFonts w:ascii="Times New Roman" w:hAnsi="Times New Roman" w:cs="Times New Roman"/>
        </w:rPr>
        <w:t xml:space="preserve">" which in the Malay language </w:t>
      </w:r>
      <w:proofErr w:type="spellStart"/>
      <w:r w:rsidRPr="00EA082F">
        <w:rPr>
          <w:rFonts w:ascii="Times New Roman" w:hAnsi="Times New Roman" w:cs="Times New Roman"/>
        </w:rPr>
        <w:t>Kutai</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Tenggarong</w:t>
      </w:r>
      <w:proofErr w:type="spellEnd"/>
      <w:r w:rsidRPr="00EA082F">
        <w:rPr>
          <w:rFonts w:ascii="Times New Roman" w:hAnsi="Times New Roman" w:cs="Times New Roman"/>
        </w:rPr>
        <w:t xml:space="preserve"> means the joy of fun party. Generally, it can be interpreted as a people's </w:t>
      </w:r>
      <w:r w:rsidRPr="00EA082F">
        <w:rPr>
          <w:rFonts w:ascii="Times New Roman" w:hAnsi="Times New Roman" w:cs="Times New Roman"/>
        </w:rPr>
        <w:lastRenderedPageBreak/>
        <w:t xml:space="preserve">party. In the past, </w:t>
      </w: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was a big celebration for the Sultanate of </w:t>
      </w:r>
      <w:proofErr w:type="spellStart"/>
      <w:r w:rsidRPr="00EA082F">
        <w:rPr>
          <w:rFonts w:ascii="Times New Roman" w:hAnsi="Times New Roman" w:cs="Times New Roman"/>
        </w:rPr>
        <w:t>Kutai</w:t>
      </w:r>
      <w:proofErr w:type="spellEnd"/>
      <w:r w:rsidRPr="00EA082F">
        <w:rPr>
          <w:rFonts w:ascii="Times New Roman" w:hAnsi="Times New Roman" w:cs="Times New Roman"/>
        </w:rPr>
        <w:t xml:space="preserve"> and the people in all their territories which cover most of East Kalimantan now.</w:t>
      </w:r>
    </w:p>
    <w:p w14:paraId="19895492"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Formerly, as it is explained on indonesiakaya.com page (8/30/2019), this event lasted for 40 days and 40 nights and was followed by all levels of society. Where in the event, people from various parts of the country celebrated by presenting crops of their land to be brought to the Sultanate's Capital.</w:t>
      </w:r>
    </w:p>
    <w:p w14:paraId="447E3716"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This is related to one of the functions of </w:t>
      </w: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as a form of gratitude for the abundance of agricultural products obtained by the people of </w:t>
      </w:r>
      <w:proofErr w:type="spellStart"/>
      <w:r w:rsidRPr="00EA082F">
        <w:rPr>
          <w:rFonts w:ascii="Times New Roman" w:hAnsi="Times New Roman" w:cs="Times New Roman"/>
        </w:rPr>
        <w:t>Kutai</w:t>
      </w:r>
      <w:proofErr w:type="spellEnd"/>
      <w:r w:rsidRPr="00EA082F">
        <w:rPr>
          <w:rFonts w:ascii="Times New Roman" w:hAnsi="Times New Roman" w:cs="Times New Roman"/>
        </w:rPr>
        <w:t>. The Sultanate's extended family also entertained its people with a variety of offerings as a form of gratitude for their devotion to the Sultanate.</w:t>
      </w:r>
    </w:p>
    <w:p w14:paraId="39141CDC" w14:textId="77777777" w:rsidR="00CB55F8" w:rsidRPr="00EA082F" w:rsidRDefault="00CB55F8" w:rsidP="00CB55F8">
      <w:pPr>
        <w:spacing w:line="360" w:lineRule="auto"/>
        <w:rPr>
          <w:rFonts w:ascii="Times New Roman" w:hAnsi="Times New Roman" w:cs="Times New Roman"/>
        </w:rPr>
      </w:pPr>
      <w:r w:rsidRPr="00EA082F">
        <w:rPr>
          <w:rFonts w:ascii="Times New Roman" w:hAnsi="Times New Roman" w:cs="Times New Roman"/>
        </w:rPr>
        <w:t xml:space="preserve">According to a history believed by the people of </w:t>
      </w:r>
      <w:proofErr w:type="spellStart"/>
      <w:r w:rsidRPr="00EA082F">
        <w:rPr>
          <w:rFonts w:ascii="Times New Roman" w:hAnsi="Times New Roman" w:cs="Times New Roman"/>
        </w:rPr>
        <w:t>Kutai</w:t>
      </w:r>
      <w:proofErr w:type="spellEnd"/>
      <w:r w:rsidRPr="00EA082F">
        <w:rPr>
          <w:rFonts w:ascii="Times New Roman" w:hAnsi="Times New Roman" w:cs="Times New Roman"/>
        </w:rPr>
        <w:t xml:space="preserve"> for generations, </w:t>
      </w: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began at the 12th century AD. Historical records mention that </w:t>
      </w:r>
      <w:proofErr w:type="spellStart"/>
      <w:r w:rsidRPr="00EA082F">
        <w:rPr>
          <w:rFonts w:ascii="Times New Roman" w:hAnsi="Times New Roman" w:cs="Times New Roman"/>
        </w:rPr>
        <w:t>Erau</w:t>
      </w:r>
      <w:proofErr w:type="spellEnd"/>
      <w:r w:rsidRPr="00EA082F">
        <w:rPr>
          <w:rFonts w:ascii="Times New Roman" w:hAnsi="Times New Roman" w:cs="Times New Roman"/>
        </w:rPr>
        <w:t xml:space="preserve"> first took place when Aji Batara Agung Dewa Sakti was young. He was later appointed as the first sultan of </w:t>
      </w:r>
      <w:proofErr w:type="spellStart"/>
      <w:r w:rsidRPr="00EA082F">
        <w:rPr>
          <w:rFonts w:ascii="Times New Roman" w:hAnsi="Times New Roman" w:cs="Times New Roman"/>
        </w:rPr>
        <w:t>Kutai</w:t>
      </w:r>
      <w:proofErr w:type="spellEnd"/>
      <w:r w:rsidRPr="00EA082F">
        <w:rPr>
          <w:rFonts w:ascii="Times New Roman" w:hAnsi="Times New Roman" w:cs="Times New Roman"/>
        </w:rPr>
        <w:t xml:space="preserve"> </w:t>
      </w:r>
      <w:proofErr w:type="spellStart"/>
      <w:r w:rsidRPr="00EA082F">
        <w:rPr>
          <w:rFonts w:ascii="Times New Roman" w:hAnsi="Times New Roman" w:cs="Times New Roman"/>
        </w:rPr>
        <w:t>Kartanegara</w:t>
      </w:r>
      <w:proofErr w:type="spellEnd"/>
      <w:r w:rsidRPr="00EA082F">
        <w:rPr>
          <w:rFonts w:ascii="Times New Roman" w:hAnsi="Times New Roman" w:cs="Times New Roman"/>
        </w:rPr>
        <w:t xml:space="preserve"> Ing </w:t>
      </w:r>
      <w:proofErr w:type="spellStart"/>
      <w:r w:rsidRPr="00EA082F">
        <w:rPr>
          <w:rFonts w:ascii="Times New Roman" w:hAnsi="Times New Roman" w:cs="Times New Roman"/>
        </w:rPr>
        <w:t>Martadipura</w:t>
      </w:r>
      <w:proofErr w:type="spellEnd"/>
      <w:r w:rsidRPr="00EA082F">
        <w:rPr>
          <w:rFonts w:ascii="Times New Roman" w:hAnsi="Times New Roman" w:cs="Times New Roman"/>
        </w:rPr>
        <w:t>.</w:t>
      </w:r>
    </w:p>
    <w:p w14:paraId="53A403E7" w14:textId="77777777" w:rsidR="00CB55F8" w:rsidRPr="001122D0" w:rsidRDefault="00CB55F8" w:rsidP="00CB55F8">
      <w:pPr>
        <w:shd w:val="clear" w:color="auto" w:fill="F5F5F5"/>
        <w:spacing w:line="360" w:lineRule="auto"/>
        <w:rPr>
          <w:rFonts w:ascii="Times New Roman" w:eastAsia="Times New Roman" w:hAnsi="Times New Roman" w:cs="Times New Roman"/>
          <w:color w:val="525252"/>
        </w:rPr>
      </w:pPr>
      <w:r w:rsidRPr="00EA082F">
        <w:rPr>
          <w:rFonts w:ascii="Times New Roman" w:eastAsia="Times New Roman" w:hAnsi="Times New Roman" w:cs="Times New Roman"/>
          <w:b/>
          <w:bCs/>
          <w:color w:val="525252"/>
        </w:rPr>
        <w:t xml:space="preserve">7. </w:t>
      </w:r>
      <w:proofErr w:type="spellStart"/>
      <w:r w:rsidRPr="00EA082F">
        <w:rPr>
          <w:rFonts w:ascii="Times New Roman" w:eastAsia="Times New Roman" w:hAnsi="Times New Roman" w:cs="Times New Roman"/>
          <w:b/>
          <w:bCs/>
          <w:color w:val="525252"/>
        </w:rPr>
        <w:t>Ngerangka'u</w:t>
      </w:r>
      <w:proofErr w:type="spellEnd"/>
      <w:r w:rsidRPr="00EA082F">
        <w:rPr>
          <w:rFonts w:ascii="Times New Roman" w:eastAsia="Times New Roman" w:hAnsi="Times New Roman" w:cs="Times New Roman"/>
          <w:noProof/>
          <w:color w:val="525252"/>
        </w:rPr>
        <w:drawing>
          <wp:inline distT="0" distB="0" distL="0" distR="0" wp14:anchorId="30E5817E" wp14:editId="6FA5958A">
            <wp:extent cx="4524375" cy="2819400"/>
            <wp:effectExtent l="0" t="0" r="9525" b="0"/>
            <wp:docPr id="26" name="Picture 26" descr="Foto: bobo.gri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 bobo.grid.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1638" cy="2823926"/>
                    </a:xfrm>
                    <a:prstGeom prst="rect">
                      <a:avLst/>
                    </a:prstGeom>
                    <a:noFill/>
                    <a:ln>
                      <a:noFill/>
                    </a:ln>
                  </pic:spPr>
                </pic:pic>
              </a:graphicData>
            </a:graphic>
          </wp:inline>
        </w:drawing>
      </w:r>
    </w:p>
    <w:p w14:paraId="5636A8E8" w14:textId="77777777" w:rsidR="00CB55F8" w:rsidRPr="00EA082F" w:rsidRDefault="00CB55F8" w:rsidP="00CB55F8">
      <w:pPr>
        <w:spacing w:line="360" w:lineRule="auto"/>
        <w:rPr>
          <w:rFonts w:ascii="Times New Roman" w:hAnsi="Times New Roman" w:cs="Times New Roman"/>
        </w:rPr>
      </w:pPr>
    </w:p>
    <w:p w14:paraId="09FAAD04" w14:textId="77777777" w:rsidR="00CB55F8" w:rsidRPr="00EA082F" w:rsidRDefault="00CB55F8" w:rsidP="00CB55F8">
      <w:pPr>
        <w:tabs>
          <w:tab w:val="left" w:pos="1080"/>
        </w:tabs>
        <w:spacing w:line="360" w:lineRule="auto"/>
        <w:rPr>
          <w:rFonts w:ascii="Times New Roman" w:hAnsi="Times New Roman" w:cs="Times New Roman"/>
        </w:rPr>
      </w:pPr>
      <w:proofErr w:type="spellStart"/>
      <w:r w:rsidRPr="00EA082F">
        <w:rPr>
          <w:rFonts w:ascii="Times New Roman" w:hAnsi="Times New Roman" w:cs="Times New Roman"/>
        </w:rPr>
        <w:lastRenderedPageBreak/>
        <w:t>Ngerangka'u</w:t>
      </w:r>
      <w:proofErr w:type="spellEnd"/>
      <w:r w:rsidRPr="00EA082F">
        <w:rPr>
          <w:rFonts w:ascii="Times New Roman" w:hAnsi="Times New Roman" w:cs="Times New Roman"/>
        </w:rPr>
        <w:t xml:space="preserve"> traditional ceremony which means 'death' for the Dayak </w:t>
      </w:r>
      <w:proofErr w:type="spellStart"/>
      <w:r w:rsidRPr="00EA082F">
        <w:rPr>
          <w:rFonts w:ascii="Times New Roman" w:hAnsi="Times New Roman" w:cs="Times New Roman"/>
        </w:rPr>
        <w:t>Tunjung</w:t>
      </w:r>
      <w:proofErr w:type="spellEnd"/>
      <w:r w:rsidRPr="00EA082F">
        <w:rPr>
          <w:rFonts w:ascii="Times New Roman" w:hAnsi="Times New Roman" w:cs="Times New Roman"/>
        </w:rPr>
        <w:t xml:space="preserve"> community is a sacred ceremony. They believe this ceremony is a form of kinship to provide comfort to the spirits of the dead who have been on the side of the Creator.</w:t>
      </w:r>
    </w:p>
    <w:p w14:paraId="70CC3908" w14:textId="77777777" w:rsidR="00CB55F8" w:rsidRPr="00EA082F" w:rsidRDefault="00CB55F8" w:rsidP="00CB55F8">
      <w:pPr>
        <w:tabs>
          <w:tab w:val="left" w:pos="1080"/>
        </w:tabs>
        <w:spacing w:line="360" w:lineRule="auto"/>
        <w:rPr>
          <w:rFonts w:ascii="Times New Roman" w:hAnsi="Times New Roman" w:cs="Times New Roman"/>
        </w:rPr>
      </w:pPr>
      <w:r w:rsidRPr="00EA082F">
        <w:rPr>
          <w:rFonts w:ascii="Times New Roman" w:hAnsi="Times New Roman" w:cs="Times New Roman"/>
        </w:rPr>
        <w:t xml:space="preserve">Reporting from the page mantabz.com (6/30/2019), the </w:t>
      </w:r>
      <w:proofErr w:type="spellStart"/>
      <w:r w:rsidRPr="00EA082F">
        <w:rPr>
          <w:rFonts w:ascii="Times New Roman" w:hAnsi="Times New Roman" w:cs="Times New Roman"/>
        </w:rPr>
        <w:t>Ngerangka'u</w:t>
      </w:r>
      <w:proofErr w:type="spellEnd"/>
      <w:r w:rsidRPr="00EA082F">
        <w:rPr>
          <w:rFonts w:ascii="Times New Roman" w:hAnsi="Times New Roman" w:cs="Times New Roman"/>
        </w:rPr>
        <w:t xml:space="preserve"> ceremony is conducted on the 40th day after death. The ceremony is held at the funeral home and attended by relatives. In this ceremony, they also perform traditional dances with complete traditional clothing. (*)</w:t>
      </w:r>
    </w:p>
    <w:p w14:paraId="65B4EC27" w14:textId="77777777" w:rsidR="00CB55F8" w:rsidRDefault="00CB55F8" w:rsidP="00CB55F8">
      <w:pPr>
        <w:spacing w:line="360" w:lineRule="auto"/>
        <w:rPr>
          <w:rFonts w:ascii="Times New Roman" w:hAnsi="Times New Roman" w:cs="Times New Roman"/>
        </w:rPr>
      </w:pPr>
    </w:p>
    <w:p w14:paraId="68D484EF"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 Task/activity 1. Read the text carefully and then answer the following questions:</w:t>
      </w:r>
    </w:p>
    <w:p w14:paraId="3BFCACD3" w14:textId="77777777" w:rsidR="00CB55F8" w:rsidRPr="00B172F2" w:rsidRDefault="00CB55F8" w:rsidP="00CB55F8">
      <w:pPr>
        <w:spacing w:line="360" w:lineRule="auto"/>
        <w:ind w:left="1080"/>
        <w:rPr>
          <w:rFonts w:ascii="Times New Roman" w:hAnsi="Times New Roman" w:cs="Times New Roman"/>
        </w:rPr>
      </w:pPr>
      <w:r>
        <w:rPr>
          <w:rFonts w:ascii="Times New Roman" w:hAnsi="Times New Roman" w:cs="Times New Roman"/>
        </w:rPr>
        <w:t xml:space="preserve">1. </w:t>
      </w:r>
      <w:r w:rsidRPr="00B172F2">
        <w:rPr>
          <w:rFonts w:ascii="Times New Roman" w:hAnsi="Times New Roman" w:cs="Times New Roman"/>
        </w:rPr>
        <w:t>What ceremony is held to name new-born babies from noble descent families?</w:t>
      </w:r>
    </w:p>
    <w:p w14:paraId="677EF8FC" w14:textId="77777777" w:rsidR="00CB55F8" w:rsidRPr="00B172F2" w:rsidRDefault="00CB55F8" w:rsidP="00CB55F8">
      <w:pPr>
        <w:spacing w:line="360" w:lineRule="auto"/>
        <w:ind w:left="1080"/>
        <w:rPr>
          <w:rFonts w:ascii="Times New Roman" w:hAnsi="Times New Roman" w:cs="Times New Roman"/>
        </w:rPr>
      </w:pPr>
      <w:r>
        <w:rPr>
          <w:rFonts w:ascii="Times New Roman" w:hAnsi="Times New Roman" w:cs="Times New Roman"/>
        </w:rPr>
        <w:t xml:space="preserve">2. </w:t>
      </w:r>
      <w:r w:rsidRPr="00B172F2">
        <w:rPr>
          <w:rFonts w:ascii="Times New Roman" w:hAnsi="Times New Roman" w:cs="Times New Roman"/>
        </w:rPr>
        <w:t xml:space="preserve">Dayak Bahau is not the only Dayak tribe that performs the </w:t>
      </w:r>
      <w:proofErr w:type="spellStart"/>
      <w:r w:rsidRPr="00B172F2">
        <w:rPr>
          <w:rFonts w:ascii="Times New Roman" w:hAnsi="Times New Roman" w:cs="Times New Roman"/>
        </w:rPr>
        <w:t>Ngugu</w:t>
      </w:r>
      <w:proofErr w:type="spellEnd"/>
      <w:r w:rsidRPr="00B172F2">
        <w:rPr>
          <w:rFonts w:ascii="Times New Roman" w:hAnsi="Times New Roman" w:cs="Times New Roman"/>
        </w:rPr>
        <w:t xml:space="preserve"> </w:t>
      </w:r>
      <w:proofErr w:type="spellStart"/>
      <w:r w:rsidRPr="00B172F2">
        <w:rPr>
          <w:rFonts w:ascii="Times New Roman" w:hAnsi="Times New Roman" w:cs="Times New Roman"/>
        </w:rPr>
        <w:t>Tahun</w:t>
      </w:r>
      <w:proofErr w:type="spellEnd"/>
      <w:r w:rsidRPr="00B172F2">
        <w:rPr>
          <w:rFonts w:ascii="Times New Roman" w:hAnsi="Times New Roman" w:cs="Times New Roman"/>
        </w:rPr>
        <w:t xml:space="preserve"> ceremony. Is it true or false?</w:t>
      </w:r>
    </w:p>
    <w:p w14:paraId="0D22CFB0" w14:textId="77777777" w:rsidR="00CB55F8" w:rsidRPr="00B172F2" w:rsidRDefault="00CB55F8" w:rsidP="00CB55F8">
      <w:pPr>
        <w:spacing w:line="360" w:lineRule="auto"/>
        <w:ind w:left="1080"/>
        <w:rPr>
          <w:rFonts w:ascii="Times New Roman" w:hAnsi="Times New Roman" w:cs="Times New Roman"/>
        </w:rPr>
      </w:pPr>
      <w:r>
        <w:rPr>
          <w:rFonts w:ascii="Times New Roman" w:hAnsi="Times New Roman" w:cs="Times New Roman"/>
        </w:rPr>
        <w:t xml:space="preserve">3. </w:t>
      </w:r>
      <w:r w:rsidRPr="00B172F2">
        <w:rPr>
          <w:rFonts w:ascii="Times New Roman" w:hAnsi="Times New Roman" w:cs="Times New Roman"/>
        </w:rPr>
        <w:t xml:space="preserve">What is the purpose of performing  </w:t>
      </w:r>
      <w:proofErr w:type="spellStart"/>
      <w:r w:rsidRPr="00B172F2">
        <w:rPr>
          <w:rFonts w:ascii="Times New Roman" w:hAnsi="Times New Roman" w:cs="Times New Roman"/>
        </w:rPr>
        <w:t>Beliatn</w:t>
      </w:r>
      <w:proofErr w:type="spellEnd"/>
      <w:r w:rsidRPr="00B172F2">
        <w:rPr>
          <w:rFonts w:ascii="Times New Roman" w:hAnsi="Times New Roman" w:cs="Times New Roman"/>
        </w:rPr>
        <w:t xml:space="preserve"> ceremony?</w:t>
      </w:r>
    </w:p>
    <w:p w14:paraId="0B865B3F" w14:textId="77777777" w:rsidR="00CB55F8" w:rsidRPr="00B172F2" w:rsidRDefault="00CB55F8" w:rsidP="00CB55F8">
      <w:pPr>
        <w:spacing w:line="360" w:lineRule="auto"/>
        <w:ind w:left="1276" w:hanging="1276"/>
        <w:rPr>
          <w:rFonts w:ascii="Times New Roman" w:hAnsi="Times New Roman" w:cs="Times New Roman"/>
        </w:rPr>
      </w:pPr>
      <w:r>
        <w:rPr>
          <w:rFonts w:ascii="Times New Roman" w:hAnsi="Times New Roman" w:cs="Times New Roman"/>
        </w:rPr>
        <w:t xml:space="preserve">                   </w:t>
      </w:r>
      <w:r w:rsidRPr="00B172F2">
        <w:rPr>
          <w:rFonts w:ascii="Times New Roman" w:hAnsi="Times New Roman" w:cs="Times New Roman"/>
        </w:rPr>
        <w:t xml:space="preserve">4. Why is Lali </w:t>
      </w:r>
      <w:proofErr w:type="spellStart"/>
      <w:r w:rsidRPr="00B172F2">
        <w:rPr>
          <w:rFonts w:ascii="Times New Roman" w:hAnsi="Times New Roman" w:cs="Times New Roman"/>
        </w:rPr>
        <w:t>Uga’l</w:t>
      </w:r>
      <w:proofErr w:type="spellEnd"/>
      <w:r w:rsidRPr="00B172F2">
        <w:rPr>
          <w:rFonts w:ascii="Times New Roman" w:hAnsi="Times New Roman" w:cs="Times New Roman"/>
        </w:rPr>
        <w:t xml:space="preserve">, which is </w:t>
      </w:r>
      <w:proofErr w:type="spellStart"/>
      <w:r w:rsidRPr="00B172F2">
        <w:rPr>
          <w:rFonts w:ascii="Times New Roman" w:hAnsi="Times New Roman" w:cs="Times New Roman"/>
        </w:rPr>
        <w:t>perfomed</w:t>
      </w:r>
      <w:proofErr w:type="spellEnd"/>
      <w:r w:rsidRPr="00B172F2">
        <w:rPr>
          <w:rFonts w:ascii="Times New Roman" w:hAnsi="Times New Roman" w:cs="Times New Roman"/>
        </w:rPr>
        <w:t xml:space="preserve"> in the traditional </w:t>
      </w:r>
      <w:proofErr w:type="spellStart"/>
      <w:r w:rsidRPr="00B172F2">
        <w:rPr>
          <w:rFonts w:ascii="Times New Roman" w:hAnsi="Times New Roman" w:cs="Times New Roman"/>
        </w:rPr>
        <w:t>Nebe’e</w:t>
      </w:r>
      <w:proofErr w:type="spellEnd"/>
      <w:r w:rsidRPr="00B172F2">
        <w:rPr>
          <w:rFonts w:ascii="Times New Roman" w:hAnsi="Times New Roman" w:cs="Times New Roman"/>
        </w:rPr>
        <w:t xml:space="preserve"> ceremony, </w:t>
      </w:r>
      <w:r>
        <w:rPr>
          <w:rFonts w:ascii="Times New Roman" w:hAnsi="Times New Roman" w:cs="Times New Roman"/>
        </w:rPr>
        <w:t xml:space="preserve">  </w:t>
      </w:r>
      <w:r w:rsidRPr="00B172F2">
        <w:rPr>
          <w:rFonts w:ascii="Times New Roman" w:hAnsi="Times New Roman" w:cs="Times New Roman"/>
        </w:rPr>
        <w:t>considered as a sacred dance?</w:t>
      </w:r>
    </w:p>
    <w:p w14:paraId="3C673E3A" w14:textId="77777777" w:rsidR="00CB55F8" w:rsidRPr="00B172F2" w:rsidRDefault="00CB55F8" w:rsidP="00CB55F8">
      <w:pPr>
        <w:spacing w:line="360" w:lineRule="auto"/>
        <w:ind w:left="1080"/>
        <w:rPr>
          <w:rFonts w:ascii="Times New Roman" w:hAnsi="Times New Roman" w:cs="Times New Roman"/>
        </w:rPr>
      </w:pPr>
      <w:r>
        <w:rPr>
          <w:rFonts w:ascii="Times New Roman" w:hAnsi="Times New Roman" w:cs="Times New Roman"/>
        </w:rPr>
        <w:t xml:space="preserve">5. </w:t>
      </w:r>
      <w:r w:rsidRPr="00B172F2">
        <w:rPr>
          <w:rFonts w:ascii="Times New Roman" w:hAnsi="Times New Roman" w:cs="Times New Roman"/>
        </w:rPr>
        <w:t>What is the main idea of the last paragraph?</w:t>
      </w:r>
    </w:p>
    <w:p w14:paraId="5FCB15B4"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0D0C840B"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343251D2"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0979A522"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1AC0B38A"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6DB472B9"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3EA208E3"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693BB2AC" w14:textId="77777777" w:rsidR="00CB55F8" w:rsidRPr="009D36FC" w:rsidRDefault="00CB55F8" w:rsidP="00CB55F8">
      <w:pPr>
        <w:shd w:val="clear" w:color="auto" w:fill="FFFFFF"/>
        <w:spacing w:line="360" w:lineRule="auto"/>
        <w:jc w:val="center"/>
        <w:outlineLvl w:val="2"/>
        <w:rPr>
          <w:rFonts w:ascii="Times New Roman" w:eastAsia="Times New Roman" w:hAnsi="Times New Roman" w:cs="Times New Roman"/>
          <w:b/>
          <w:bCs/>
          <w:color w:val="2C3E50"/>
        </w:rPr>
      </w:pPr>
      <w:r w:rsidRPr="009D36FC">
        <w:rPr>
          <w:rFonts w:ascii="Times New Roman" w:eastAsia="Times New Roman" w:hAnsi="Times New Roman" w:cs="Times New Roman"/>
          <w:b/>
          <w:bCs/>
          <w:color w:val="2C3E50"/>
        </w:rPr>
        <w:t>Dayak Traditional Dance in East Kalimantan</w:t>
      </w:r>
    </w:p>
    <w:p w14:paraId="324251E4" w14:textId="77777777" w:rsidR="00CB55F8" w:rsidRPr="009D36FC" w:rsidRDefault="00CB55F8" w:rsidP="00CB55F8">
      <w:pPr>
        <w:shd w:val="clear" w:color="auto" w:fill="FFFFFF"/>
        <w:spacing w:line="360" w:lineRule="auto"/>
        <w:outlineLvl w:val="2"/>
        <w:rPr>
          <w:rFonts w:ascii="Times New Roman" w:eastAsia="Times New Roman" w:hAnsi="Times New Roman" w:cs="Times New Roman"/>
          <w:b/>
          <w:bCs/>
          <w:color w:val="2C3E50"/>
        </w:rPr>
      </w:pPr>
      <w:r w:rsidRPr="009D36FC">
        <w:rPr>
          <w:rFonts w:ascii="Times New Roman" w:eastAsia="Times New Roman" w:hAnsi="Times New Roman" w:cs="Times New Roman"/>
          <w:b/>
          <w:bCs/>
          <w:color w:val="2C3E50"/>
        </w:rPr>
        <w:lastRenderedPageBreak/>
        <w:t>Tari Gantar.</w:t>
      </w:r>
    </w:p>
    <w:p w14:paraId="354C76C3" w14:textId="77777777" w:rsidR="00CB55F8" w:rsidRPr="009D36FC" w:rsidRDefault="00CB55F8" w:rsidP="00CB55F8">
      <w:pPr>
        <w:spacing w:line="360" w:lineRule="auto"/>
        <w:rPr>
          <w:rFonts w:ascii="Times New Roman" w:hAnsi="Times New Roman" w:cs="Times New Roman"/>
        </w:rPr>
      </w:pPr>
      <w:r w:rsidRPr="009D36FC">
        <w:rPr>
          <w:rFonts w:ascii="Times New Roman" w:hAnsi="Times New Roman" w:cs="Times New Roman"/>
          <w:noProof/>
        </w:rPr>
        <w:drawing>
          <wp:inline distT="0" distB="0" distL="0" distR="0" wp14:anchorId="3E66B603" wp14:editId="056153B4">
            <wp:extent cx="5875020" cy="3672840"/>
            <wp:effectExtent l="0" t="0" r="0" b="3810"/>
            <wp:docPr id="27" name="Picture 27" descr="Tarian Gantar Kalimantan Utara"/>
            <wp:cNvGraphicFramePr/>
            <a:graphic xmlns:a="http://schemas.openxmlformats.org/drawingml/2006/main">
              <a:graphicData uri="http://schemas.openxmlformats.org/drawingml/2006/picture">
                <pic:pic xmlns:pic="http://schemas.openxmlformats.org/drawingml/2006/picture">
                  <pic:nvPicPr>
                    <pic:cNvPr id="1" name="Picture 1" descr="Tarian Gantar Kalimantan Utara"/>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3672840"/>
                    </a:xfrm>
                    <a:prstGeom prst="rect">
                      <a:avLst/>
                    </a:prstGeom>
                    <a:noFill/>
                    <a:ln>
                      <a:noFill/>
                    </a:ln>
                  </pic:spPr>
                </pic:pic>
              </a:graphicData>
            </a:graphic>
          </wp:inline>
        </w:drawing>
      </w:r>
    </w:p>
    <w:p w14:paraId="5174F5FF" w14:textId="77777777" w:rsidR="00CB55F8" w:rsidRPr="009D36FC" w:rsidRDefault="00CB55F8" w:rsidP="00CB55F8">
      <w:pPr>
        <w:spacing w:line="360" w:lineRule="auto"/>
        <w:rPr>
          <w:rFonts w:ascii="Times New Roman" w:hAnsi="Times New Roman" w:cs="Times New Roman"/>
        </w:rPr>
      </w:pPr>
    </w:p>
    <w:p w14:paraId="0F0E2BB4" w14:textId="77777777" w:rsidR="00CB55F8" w:rsidRPr="009D36FC" w:rsidRDefault="00CB55F8" w:rsidP="00CB55F8">
      <w:pPr>
        <w:spacing w:line="360" w:lineRule="auto"/>
        <w:rPr>
          <w:rFonts w:ascii="Times New Roman" w:hAnsi="Times New Roman" w:cs="Times New Roman"/>
          <w:noProof/>
        </w:rPr>
      </w:pPr>
      <w:r w:rsidRPr="009D36FC">
        <w:rPr>
          <w:rFonts w:ascii="Times New Roman" w:hAnsi="Times New Roman" w:cs="Times New Roman"/>
        </w:rPr>
        <w:tab/>
      </w:r>
      <w:r w:rsidRPr="009D36FC">
        <w:rPr>
          <w:rFonts w:ascii="Times New Roman" w:hAnsi="Times New Roman" w:cs="Times New Roman"/>
          <w:noProof/>
        </w:rPr>
        <w:t>The Gantar dance describes the movement of people who are planting rice using sticks. The sticks carried by dancers depict pounders while bamboo and grain are put in a niche.</w:t>
      </w:r>
    </w:p>
    <w:p w14:paraId="2DAF59BB" w14:textId="77777777" w:rsidR="00CB55F8" w:rsidRPr="009D36FC" w:rsidRDefault="00CB55F8" w:rsidP="00CB55F8">
      <w:pPr>
        <w:spacing w:line="360" w:lineRule="auto"/>
        <w:rPr>
          <w:rFonts w:ascii="Times New Roman" w:hAnsi="Times New Roman" w:cs="Times New Roman"/>
          <w:noProof/>
        </w:rPr>
      </w:pPr>
      <w:r w:rsidRPr="009D36FC">
        <w:rPr>
          <w:rFonts w:ascii="Times New Roman" w:hAnsi="Times New Roman" w:cs="Times New Roman"/>
          <w:noProof/>
        </w:rPr>
        <w:t>The Gantar dance of the Dayak tribe is quite popular and is often performed to welcome guests and other Dayak events. Gantar dance is actually not only known by the Dayak Tunjung tribe but also known by the Dayak Benuaq tribe. Gantar Dance itself can be divided into three versions namely dance:</w:t>
      </w:r>
    </w:p>
    <w:p w14:paraId="3B121D65" w14:textId="77777777" w:rsidR="00CB55F8" w:rsidRPr="009D36FC" w:rsidRDefault="00CB55F8" w:rsidP="00CB55F8">
      <w:pPr>
        <w:spacing w:line="360" w:lineRule="auto"/>
        <w:rPr>
          <w:rFonts w:ascii="Times New Roman" w:hAnsi="Times New Roman" w:cs="Times New Roman"/>
          <w:noProof/>
        </w:rPr>
      </w:pPr>
      <w:r w:rsidRPr="009D36FC">
        <w:rPr>
          <w:rFonts w:ascii="Times New Roman" w:hAnsi="Times New Roman" w:cs="Times New Roman"/>
          <w:noProof/>
        </w:rPr>
        <w:t>• Rayatn Gantar</w:t>
      </w:r>
    </w:p>
    <w:p w14:paraId="40FE89F4" w14:textId="77777777" w:rsidR="00CB55F8" w:rsidRPr="009D36FC" w:rsidRDefault="00CB55F8" w:rsidP="00CB55F8">
      <w:pPr>
        <w:spacing w:line="360" w:lineRule="auto"/>
        <w:rPr>
          <w:rFonts w:ascii="Times New Roman" w:hAnsi="Times New Roman" w:cs="Times New Roman"/>
          <w:noProof/>
        </w:rPr>
      </w:pPr>
      <w:r w:rsidRPr="009D36FC">
        <w:rPr>
          <w:rFonts w:ascii="Times New Roman" w:hAnsi="Times New Roman" w:cs="Times New Roman"/>
          <w:noProof/>
        </w:rPr>
        <w:t>• Busai Gantar</w:t>
      </w:r>
    </w:p>
    <w:p w14:paraId="7FFF1C72" w14:textId="77777777" w:rsidR="00CB55F8" w:rsidRPr="009D36FC" w:rsidRDefault="00CB55F8" w:rsidP="00CB55F8">
      <w:pPr>
        <w:spacing w:line="360" w:lineRule="auto"/>
        <w:rPr>
          <w:rFonts w:ascii="Times New Roman" w:hAnsi="Times New Roman" w:cs="Times New Roman"/>
          <w:noProof/>
        </w:rPr>
      </w:pPr>
      <w:r w:rsidRPr="009D36FC">
        <w:rPr>
          <w:rFonts w:ascii="Times New Roman" w:hAnsi="Times New Roman" w:cs="Times New Roman"/>
          <w:noProof/>
        </w:rPr>
        <w:t>• Kusak Gantar</w:t>
      </w:r>
    </w:p>
    <w:p w14:paraId="78F33433" w14:textId="77777777" w:rsidR="00CB55F8" w:rsidRPr="009D36FC" w:rsidRDefault="00CB55F8" w:rsidP="00CB55F8">
      <w:pPr>
        <w:tabs>
          <w:tab w:val="left" w:pos="2940"/>
        </w:tabs>
        <w:spacing w:line="360" w:lineRule="auto"/>
        <w:rPr>
          <w:rFonts w:ascii="Times New Roman" w:hAnsi="Times New Roman" w:cs="Times New Roman"/>
          <w:noProof/>
        </w:rPr>
      </w:pPr>
      <w:r w:rsidRPr="009D36FC">
        <w:rPr>
          <w:rFonts w:ascii="Times New Roman" w:hAnsi="Times New Roman" w:cs="Times New Roman"/>
          <w:noProof/>
        </w:rPr>
        <w:t>2. Ledo Kancet Dance.</w:t>
      </w:r>
    </w:p>
    <w:p w14:paraId="25269339" w14:textId="77777777" w:rsidR="00CB55F8" w:rsidRPr="009D36FC" w:rsidRDefault="00CB55F8" w:rsidP="00CB55F8">
      <w:pPr>
        <w:tabs>
          <w:tab w:val="left" w:pos="2940"/>
        </w:tabs>
        <w:spacing w:line="360" w:lineRule="auto"/>
        <w:rPr>
          <w:rFonts w:ascii="Times New Roman" w:hAnsi="Times New Roman" w:cs="Times New Roman"/>
        </w:rPr>
      </w:pPr>
      <w:r w:rsidRPr="009D36FC">
        <w:rPr>
          <w:rFonts w:ascii="Times New Roman" w:hAnsi="Times New Roman" w:cs="Times New Roman"/>
          <w:noProof/>
        </w:rPr>
        <w:lastRenderedPageBreak/>
        <w:drawing>
          <wp:inline distT="0" distB="0" distL="0" distR="0" wp14:anchorId="01D4E63A" wp14:editId="5F90FDA2">
            <wp:extent cx="5859780" cy="4251960"/>
            <wp:effectExtent l="0" t="0" r="7620" b="0"/>
            <wp:docPr id="28" name="Picture 28" descr="Tarian Kancet Ledo Kalimantan Utara"/>
            <wp:cNvGraphicFramePr/>
            <a:graphic xmlns:a="http://schemas.openxmlformats.org/drawingml/2006/main">
              <a:graphicData uri="http://schemas.openxmlformats.org/drawingml/2006/picture">
                <pic:pic xmlns:pic="http://schemas.openxmlformats.org/drawingml/2006/picture">
                  <pic:nvPicPr>
                    <pic:cNvPr id="2" name="Picture 2" descr="Tarian Kancet Ledo Kalimantan Utara"/>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9780" cy="4251960"/>
                    </a:xfrm>
                    <a:prstGeom prst="rect">
                      <a:avLst/>
                    </a:prstGeom>
                    <a:noFill/>
                    <a:ln>
                      <a:noFill/>
                    </a:ln>
                  </pic:spPr>
                </pic:pic>
              </a:graphicData>
            </a:graphic>
          </wp:inline>
        </w:drawing>
      </w:r>
    </w:p>
    <w:p w14:paraId="53EAAD93" w14:textId="77777777" w:rsidR="00CB55F8" w:rsidRPr="009D36FC" w:rsidRDefault="00CB55F8" w:rsidP="00CB55F8">
      <w:pPr>
        <w:spacing w:line="360" w:lineRule="auto"/>
        <w:rPr>
          <w:rFonts w:ascii="Times New Roman" w:hAnsi="Times New Roman" w:cs="Times New Roman"/>
        </w:rPr>
      </w:pPr>
    </w:p>
    <w:p w14:paraId="6D11BF42" w14:textId="77777777" w:rsidR="00CB55F8" w:rsidRPr="009D36FC" w:rsidRDefault="00CB55F8" w:rsidP="00CB55F8">
      <w:pPr>
        <w:tabs>
          <w:tab w:val="left" w:pos="1050"/>
        </w:tabs>
        <w:spacing w:line="360" w:lineRule="auto"/>
        <w:rPr>
          <w:rFonts w:ascii="Times New Roman" w:hAnsi="Times New Roman" w:cs="Times New Roman"/>
        </w:rPr>
      </w:pPr>
      <w:r w:rsidRPr="009D36FC">
        <w:rPr>
          <w:rFonts w:ascii="Times New Roman" w:hAnsi="Times New Roman" w:cs="Times New Roman"/>
        </w:rPr>
        <w:t xml:space="preserve">If the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w:t>
      </w:r>
      <w:proofErr w:type="spellStart"/>
      <w:r w:rsidRPr="009D36FC">
        <w:rPr>
          <w:rFonts w:ascii="Times New Roman" w:hAnsi="Times New Roman" w:cs="Times New Roman"/>
        </w:rPr>
        <w:t>Pepatay</w:t>
      </w:r>
      <w:proofErr w:type="spellEnd"/>
      <w:r w:rsidRPr="009D36FC">
        <w:rPr>
          <w:rFonts w:ascii="Times New Roman" w:hAnsi="Times New Roman" w:cs="Times New Roman"/>
        </w:rPr>
        <w:t xml:space="preserve"> dance is a dance movement that portrays the virility and strength possessed by Dayak Kenyah tribe men, the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Ledo dance is the opposite. The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Ledo dance is trying to describe the nature of a girl who is very gentle like rice that is twisted gently by blowing wind.</w:t>
      </w:r>
    </w:p>
    <w:p w14:paraId="5CE34587" w14:textId="77777777" w:rsidR="00CB55F8" w:rsidRPr="009D36FC" w:rsidRDefault="00CB55F8" w:rsidP="00CB55F8">
      <w:pPr>
        <w:tabs>
          <w:tab w:val="left" w:pos="1050"/>
        </w:tabs>
        <w:spacing w:line="360" w:lineRule="auto"/>
        <w:rPr>
          <w:rFonts w:ascii="Times New Roman" w:hAnsi="Times New Roman" w:cs="Times New Roman"/>
        </w:rPr>
      </w:pPr>
      <w:r w:rsidRPr="009D36FC">
        <w:rPr>
          <w:rFonts w:ascii="Times New Roman" w:hAnsi="Times New Roman" w:cs="Times New Roman"/>
        </w:rPr>
        <w:t xml:space="preserve">The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Ledo dance is performed by a woman in a typical Dayak Kenyah traditional costume. Then in both hands of female dancers, each hand holds a set of hornbill feathers. Hornbill is the name of a bird that lives in East Kalimantan. Well, this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Ledo Dance is also usually danced on a gong, which is called the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Ledo Gong Dance.</w:t>
      </w:r>
    </w:p>
    <w:p w14:paraId="15EF444E" w14:textId="77777777" w:rsidR="00CB55F8" w:rsidRPr="009D36FC" w:rsidRDefault="00CB55F8" w:rsidP="00CB55F8">
      <w:pPr>
        <w:tabs>
          <w:tab w:val="left" w:pos="1050"/>
        </w:tabs>
        <w:spacing w:line="360" w:lineRule="auto"/>
        <w:rPr>
          <w:rFonts w:ascii="Times New Roman" w:hAnsi="Times New Roman" w:cs="Times New Roman"/>
        </w:rPr>
      </w:pPr>
      <w:r w:rsidRPr="009D36FC">
        <w:rPr>
          <w:rFonts w:ascii="Times New Roman" w:hAnsi="Times New Roman" w:cs="Times New Roman"/>
        </w:rPr>
        <w:t xml:space="preserve">3. Kenyah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w:t>
      </w:r>
    </w:p>
    <w:p w14:paraId="171C2C45" w14:textId="77777777" w:rsidR="00CB55F8" w:rsidRPr="009D36FC" w:rsidRDefault="00CB55F8" w:rsidP="00CB55F8">
      <w:pPr>
        <w:tabs>
          <w:tab w:val="left" w:pos="1050"/>
        </w:tabs>
        <w:spacing w:line="360" w:lineRule="auto"/>
        <w:rPr>
          <w:rFonts w:ascii="Times New Roman" w:hAnsi="Times New Roman" w:cs="Times New Roman"/>
        </w:rPr>
      </w:pPr>
      <w:r w:rsidRPr="009D36FC">
        <w:rPr>
          <w:rFonts w:ascii="Times New Roman" w:hAnsi="Times New Roman" w:cs="Times New Roman"/>
          <w:noProof/>
        </w:rPr>
        <w:lastRenderedPageBreak/>
        <w:drawing>
          <wp:inline distT="0" distB="0" distL="0" distR="0" wp14:anchorId="585F2364" wp14:editId="54DDA79E">
            <wp:extent cx="5943600" cy="3293745"/>
            <wp:effectExtent l="0" t="0" r="0" b="1905"/>
            <wp:docPr id="29" name="Picture 29" descr="Tarian Kancet Papatai"/>
            <wp:cNvGraphicFramePr/>
            <a:graphic xmlns:a="http://schemas.openxmlformats.org/drawingml/2006/main">
              <a:graphicData uri="http://schemas.openxmlformats.org/drawingml/2006/picture">
                <pic:pic xmlns:pic="http://schemas.openxmlformats.org/drawingml/2006/picture">
                  <pic:nvPicPr>
                    <pic:cNvPr id="3" name="Picture 3" descr="Tarian Kancet Papatai"/>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93745"/>
                    </a:xfrm>
                    <a:prstGeom prst="rect">
                      <a:avLst/>
                    </a:prstGeom>
                    <a:noFill/>
                    <a:ln>
                      <a:noFill/>
                    </a:ln>
                  </pic:spPr>
                </pic:pic>
              </a:graphicData>
            </a:graphic>
          </wp:inline>
        </w:drawing>
      </w:r>
    </w:p>
    <w:p w14:paraId="2EDB14EE" w14:textId="77777777" w:rsidR="00CB55F8" w:rsidRPr="009D36FC" w:rsidRDefault="00CB55F8" w:rsidP="00CB55F8">
      <w:pPr>
        <w:spacing w:line="360" w:lineRule="auto"/>
        <w:rPr>
          <w:rFonts w:ascii="Times New Roman" w:hAnsi="Times New Roman" w:cs="Times New Roman"/>
        </w:rPr>
      </w:pPr>
    </w:p>
    <w:p w14:paraId="25BEBB57"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Kenyah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 is a dance movement that depicts the daily life of birds called hornbills. Hornbills are animals that are glorified by the Dayak Kenyah tribe. According to the community, hornbills have a sign of grandeur and become a symbol of heroism.</w:t>
      </w:r>
    </w:p>
    <w:p w14:paraId="2125BA05"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The Dayak Kenyah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 has almost the same movements as the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Ledo. But what distinguish the two dances is Dayak Kenyah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dancers do not use gong and hornbill feathers. Besides that, the Dayak Kenyah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 does squat down position or sitting with knees touching the floor which gives a symbol of humility.</w:t>
      </w:r>
    </w:p>
    <w:p w14:paraId="3F5E1B3F"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4. </w:t>
      </w:r>
      <w:proofErr w:type="spellStart"/>
      <w:r w:rsidRPr="009D36FC">
        <w:rPr>
          <w:rFonts w:ascii="Times New Roman" w:hAnsi="Times New Roman" w:cs="Times New Roman"/>
        </w:rPr>
        <w:t>Leleng</w:t>
      </w:r>
      <w:proofErr w:type="spellEnd"/>
      <w:r w:rsidRPr="009D36FC">
        <w:rPr>
          <w:rFonts w:ascii="Times New Roman" w:hAnsi="Times New Roman" w:cs="Times New Roman"/>
        </w:rPr>
        <w:t xml:space="preserve"> dance.</w:t>
      </w:r>
    </w:p>
    <w:p w14:paraId="18481A07"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This dance is about a girl named </w:t>
      </w:r>
      <w:proofErr w:type="spellStart"/>
      <w:r w:rsidRPr="009D36FC">
        <w:rPr>
          <w:rFonts w:ascii="Times New Roman" w:hAnsi="Times New Roman" w:cs="Times New Roman"/>
        </w:rPr>
        <w:t>Utan</w:t>
      </w:r>
      <w:proofErr w:type="spellEnd"/>
      <w:r w:rsidRPr="009D36FC">
        <w:rPr>
          <w:rFonts w:ascii="Times New Roman" w:hAnsi="Times New Roman" w:cs="Times New Roman"/>
        </w:rPr>
        <w:t xml:space="preserve"> Along. This girl would be asked by her parents to get married by force. In fact, this girl had already loved other young man. This girl finally ran to the forest and in her escape she created dance movements that are accompanied by this </w:t>
      </w:r>
      <w:proofErr w:type="spellStart"/>
      <w:r w:rsidRPr="009D36FC">
        <w:rPr>
          <w:rFonts w:ascii="Times New Roman" w:hAnsi="Times New Roman" w:cs="Times New Roman"/>
        </w:rPr>
        <w:t>leleng</w:t>
      </w:r>
      <w:proofErr w:type="spellEnd"/>
      <w:r w:rsidRPr="009D36FC">
        <w:rPr>
          <w:rFonts w:ascii="Times New Roman" w:hAnsi="Times New Roman" w:cs="Times New Roman"/>
        </w:rPr>
        <w:t xml:space="preserve"> song.</w:t>
      </w:r>
    </w:p>
    <w:p w14:paraId="211B45BA"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5. </w:t>
      </w:r>
      <w:proofErr w:type="spellStart"/>
      <w:r w:rsidRPr="009D36FC">
        <w:rPr>
          <w:rFonts w:ascii="Times New Roman" w:hAnsi="Times New Roman" w:cs="Times New Roman"/>
        </w:rPr>
        <w:t>Hudoq</w:t>
      </w:r>
      <w:proofErr w:type="spellEnd"/>
      <w:r w:rsidRPr="009D36FC">
        <w:rPr>
          <w:rFonts w:ascii="Times New Roman" w:hAnsi="Times New Roman" w:cs="Times New Roman"/>
        </w:rPr>
        <w:t xml:space="preserve"> dance.</w:t>
      </w:r>
    </w:p>
    <w:p w14:paraId="2E4EB97A"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lastRenderedPageBreak/>
        <w:t xml:space="preserve">The </w:t>
      </w:r>
      <w:proofErr w:type="spellStart"/>
      <w:r w:rsidRPr="009D36FC">
        <w:rPr>
          <w:rFonts w:ascii="Times New Roman" w:hAnsi="Times New Roman" w:cs="Times New Roman"/>
        </w:rPr>
        <w:t>Hudoq</w:t>
      </w:r>
      <w:proofErr w:type="spellEnd"/>
      <w:r w:rsidRPr="009D36FC">
        <w:rPr>
          <w:rFonts w:ascii="Times New Roman" w:hAnsi="Times New Roman" w:cs="Times New Roman"/>
        </w:rPr>
        <w:t xml:space="preserve"> dance is an East Kalimantan dance performed with wooden masks which is like wild animals. The East Kalimantan dance is a very distinctive culture because this dance also uses banana leaves or coconut to cover the dancer's body.</w:t>
      </w:r>
    </w:p>
    <w:p w14:paraId="1D2E4D0C"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The </w:t>
      </w:r>
      <w:proofErr w:type="spellStart"/>
      <w:r w:rsidRPr="009D36FC">
        <w:rPr>
          <w:rFonts w:ascii="Times New Roman" w:hAnsi="Times New Roman" w:cs="Times New Roman"/>
        </w:rPr>
        <w:t>Hudoq</w:t>
      </w:r>
      <w:proofErr w:type="spellEnd"/>
      <w:r w:rsidRPr="009D36FC">
        <w:rPr>
          <w:rFonts w:ascii="Times New Roman" w:hAnsi="Times New Roman" w:cs="Times New Roman"/>
        </w:rPr>
        <w:t xml:space="preserve"> dance itself is also often associated with religious ceremonies of the Dayak and </w:t>
      </w:r>
      <w:proofErr w:type="spellStart"/>
      <w:r w:rsidRPr="009D36FC">
        <w:rPr>
          <w:rFonts w:ascii="Times New Roman" w:hAnsi="Times New Roman" w:cs="Times New Roman"/>
        </w:rPr>
        <w:t>Modang</w:t>
      </w:r>
      <w:proofErr w:type="spellEnd"/>
      <w:r w:rsidRPr="009D36FC">
        <w:rPr>
          <w:rFonts w:ascii="Times New Roman" w:hAnsi="Times New Roman" w:cs="Times New Roman"/>
        </w:rPr>
        <w:t xml:space="preserve"> Bahau tribes. Dance </w:t>
      </w:r>
      <w:proofErr w:type="spellStart"/>
      <w:r w:rsidRPr="009D36FC">
        <w:rPr>
          <w:rFonts w:ascii="Times New Roman" w:hAnsi="Times New Roman" w:cs="Times New Roman"/>
        </w:rPr>
        <w:t>Hudoq</w:t>
      </w:r>
      <w:proofErr w:type="spellEnd"/>
      <w:r w:rsidRPr="009D36FC">
        <w:rPr>
          <w:rFonts w:ascii="Times New Roman" w:hAnsi="Times New Roman" w:cs="Times New Roman"/>
        </w:rPr>
        <w:t xml:space="preserve"> aims to gain strength in overcoming plant pests which causes damage. This dance is also expected to provide many fertility results.</w:t>
      </w:r>
    </w:p>
    <w:p w14:paraId="144E8307"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6. </w:t>
      </w:r>
      <w:proofErr w:type="spellStart"/>
      <w:r w:rsidRPr="009D36FC">
        <w:rPr>
          <w:rFonts w:ascii="Times New Roman" w:hAnsi="Times New Roman" w:cs="Times New Roman"/>
        </w:rPr>
        <w:t>Serumpai</w:t>
      </w:r>
      <w:proofErr w:type="spellEnd"/>
      <w:r w:rsidRPr="009D36FC">
        <w:rPr>
          <w:rFonts w:ascii="Times New Roman" w:hAnsi="Times New Roman" w:cs="Times New Roman"/>
        </w:rPr>
        <w:t xml:space="preserve"> dance.</w:t>
      </w:r>
    </w:p>
    <w:p w14:paraId="230569D4"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The </w:t>
      </w:r>
      <w:proofErr w:type="spellStart"/>
      <w:r w:rsidRPr="009D36FC">
        <w:rPr>
          <w:rFonts w:ascii="Times New Roman" w:hAnsi="Times New Roman" w:cs="Times New Roman"/>
        </w:rPr>
        <w:t>Serumpai</w:t>
      </w:r>
      <w:proofErr w:type="spellEnd"/>
      <w:r w:rsidRPr="009D36FC">
        <w:rPr>
          <w:rFonts w:ascii="Times New Roman" w:hAnsi="Times New Roman" w:cs="Times New Roman"/>
        </w:rPr>
        <w:t xml:space="preserve"> dance is an East Kalimantan dance which is one of the Benuaq dances that is intentionally performed to resist disease outbreaks and as a means of treating people bitten by mad dogs. This dance is called the </w:t>
      </w:r>
      <w:proofErr w:type="spellStart"/>
      <w:r w:rsidRPr="009D36FC">
        <w:rPr>
          <w:rFonts w:ascii="Times New Roman" w:hAnsi="Times New Roman" w:cs="Times New Roman"/>
        </w:rPr>
        <w:t>Serumpai</w:t>
      </w:r>
      <w:proofErr w:type="spellEnd"/>
      <w:r w:rsidRPr="009D36FC">
        <w:rPr>
          <w:rFonts w:ascii="Times New Roman" w:hAnsi="Times New Roman" w:cs="Times New Roman"/>
        </w:rPr>
        <w:t xml:space="preserve"> dance because this dance is accompanied by the </w:t>
      </w:r>
      <w:proofErr w:type="spellStart"/>
      <w:r w:rsidRPr="009D36FC">
        <w:rPr>
          <w:rFonts w:ascii="Times New Roman" w:hAnsi="Times New Roman" w:cs="Times New Roman"/>
        </w:rPr>
        <w:t>Serumpai</w:t>
      </w:r>
      <w:proofErr w:type="spellEnd"/>
      <w:r w:rsidRPr="009D36FC">
        <w:rPr>
          <w:rFonts w:ascii="Times New Roman" w:hAnsi="Times New Roman" w:cs="Times New Roman"/>
        </w:rPr>
        <w:t xml:space="preserve"> musical instrument. </w:t>
      </w:r>
      <w:proofErr w:type="spellStart"/>
      <w:r w:rsidRPr="009D36FC">
        <w:rPr>
          <w:rFonts w:ascii="Times New Roman" w:hAnsi="Times New Roman" w:cs="Times New Roman"/>
        </w:rPr>
        <w:t>Serumpai</w:t>
      </w:r>
      <w:proofErr w:type="spellEnd"/>
      <w:r w:rsidRPr="009D36FC">
        <w:rPr>
          <w:rFonts w:ascii="Times New Roman" w:hAnsi="Times New Roman" w:cs="Times New Roman"/>
        </w:rPr>
        <w:t xml:space="preserve"> is a kind of bamboo flute that is often used by the Dayak people.</w:t>
      </w:r>
    </w:p>
    <w:p w14:paraId="21B9AC08" w14:textId="77777777" w:rsidR="00CB55F8" w:rsidRPr="009D36FC" w:rsidRDefault="00CB55F8" w:rsidP="00CB55F8">
      <w:pPr>
        <w:shd w:val="clear" w:color="auto" w:fill="FFFFFF"/>
        <w:spacing w:line="360" w:lineRule="auto"/>
        <w:outlineLvl w:val="2"/>
        <w:rPr>
          <w:rFonts w:ascii="Times New Roman" w:eastAsia="Times New Roman" w:hAnsi="Times New Roman" w:cs="Times New Roman"/>
          <w:b/>
          <w:bCs/>
          <w:color w:val="2C3E50"/>
        </w:rPr>
      </w:pPr>
      <w:r w:rsidRPr="009D36FC">
        <w:rPr>
          <w:rFonts w:ascii="Times New Roman" w:eastAsia="Times New Roman" w:hAnsi="Times New Roman" w:cs="Times New Roman"/>
          <w:b/>
          <w:bCs/>
          <w:color w:val="2C3E50"/>
        </w:rPr>
        <w:t xml:space="preserve">7. Tarian </w:t>
      </w:r>
      <w:proofErr w:type="spellStart"/>
      <w:r w:rsidRPr="009D36FC">
        <w:rPr>
          <w:rFonts w:ascii="Times New Roman" w:eastAsia="Times New Roman" w:hAnsi="Times New Roman" w:cs="Times New Roman"/>
          <w:b/>
          <w:bCs/>
          <w:color w:val="2C3E50"/>
        </w:rPr>
        <w:t>Datun</w:t>
      </w:r>
      <w:proofErr w:type="spellEnd"/>
      <w:r w:rsidRPr="009D36FC">
        <w:rPr>
          <w:rFonts w:ascii="Times New Roman" w:eastAsia="Times New Roman" w:hAnsi="Times New Roman" w:cs="Times New Roman"/>
          <w:b/>
          <w:bCs/>
          <w:color w:val="2C3E50"/>
        </w:rPr>
        <w:t>.</w:t>
      </w:r>
    </w:p>
    <w:p w14:paraId="6B09635B" w14:textId="77777777" w:rsidR="00CB55F8" w:rsidRPr="009D36FC" w:rsidRDefault="00CB55F8" w:rsidP="00CB55F8">
      <w:pPr>
        <w:shd w:val="clear" w:color="auto" w:fill="FFFFFF"/>
        <w:spacing w:line="360" w:lineRule="auto"/>
        <w:outlineLvl w:val="2"/>
        <w:rPr>
          <w:rFonts w:ascii="Times New Roman" w:eastAsia="Times New Roman" w:hAnsi="Times New Roman" w:cs="Times New Roman"/>
          <w:b/>
          <w:bCs/>
          <w:color w:val="2C3E50"/>
        </w:rPr>
      </w:pPr>
      <w:r w:rsidRPr="009D36FC">
        <w:rPr>
          <w:rFonts w:ascii="Times New Roman" w:hAnsi="Times New Roman" w:cs="Times New Roman"/>
          <w:noProof/>
        </w:rPr>
        <w:drawing>
          <wp:inline distT="0" distB="0" distL="0" distR="0" wp14:anchorId="56742EA4" wp14:editId="422E260A">
            <wp:extent cx="5943600" cy="3557270"/>
            <wp:effectExtent l="0" t="0" r="0" b="5080"/>
            <wp:docPr id="30" name="Picture 30" descr="Tarian Datun Kalimantan Utara"/>
            <wp:cNvGraphicFramePr/>
            <a:graphic xmlns:a="http://schemas.openxmlformats.org/drawingml/2006/main">
              <a:graphicData uri="http://schemas.openxmlformats.org/drawingml/2006/picture">
                <pic:pic xmlns:pic="http://schemas.openxmlformats.org/drawingml/2006/picture">
                  <pic:nvPicPr>
                    <pic:cNvPr id="4" name="Picture 4" descr="Tarian Datun Kalimantan Utara"/>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57270"/>
                    </a:xfrm>
                    <a:prstGeom prst="rect">
                      <a:avLst/>
                    </a:prstGeom>
                    <a:noFill/>
                    <a:ln>
                      <a:noFill/>
                    </a:ln>
                  </pic:spPr>
                </pic:pic>
              </a:graphicData>
            </a:graphic>
          </wp:inline>
        </w:drawing>
      </w:r>
    </w:p>
    <w:p w14:paraId="62357997" w14:textId="77777777" w:rsidR="00CB55F8" w:rsidRPr="009D36FC" w:rsidRDefault="00CB55F8" w:rsidP="00CB55F8">
      <w:pPr>
        <w:tabs>
          <w:tab w:val="left" w:pos="1005"/>
        </w:tabs>
        <w:spacing w:line="360" w:lineRule="auto"/>
        <w:rPr>
          <w:rFonts w:ascii="Times New Roman" w:hAnsi="Times New Roman" w:cs="Times New Roman"/>
        </w:rPr>
      </w:pPr>
      <w:proofErr w:type="spellStart"/>
      <w:r w:rsidRPr="009D36FC">
        <w:rPr>
          <w:rFonts w:ascii="Times New Roman" w:hAnsi="Times New Roman" w:cs="Times New Roman"/>
        </w:rPr>
        <w:lastRenderedPageBreak/>
        <w:t>Datun</w:t>
      </w:r>
      <w:proofErr w:type="spellEnd"/>
      <w:r w:rsidRPr="009D36FC">
        <w:rPr>
          <w:rFonts w:ascii="Times New Roman" w:hAnsi="Times New Roman" w:cs="Times New Roman"/>
        </w:rPr>
        <w:t xml:space="preserve"> dance is a dance that can be said to be very crowded because it is followed by Dayak Kenyah girls with a total of 10 to 20 people. Historically, the </w:t>
      </w:r>
      <w:proofErr w:type="spellStart"/>
      <w:r w:rsidRPr="009D36FC">
        <w:rPr>
          <w:rFonts w:ascii="Times New Roman" w:hAnsi="Times New Roman" w:cs="Times New Roman"/>
        </w:rPr>
        <w:t>Datun</w:t>
      </w:r>
      <w:proofErr w:type="spellEnd"/>
      <w:r w:rsidRPr="009D36FC">
        <w:rPr>
          <w:rFonts w:ascii="Times New Roman" w:hAnsi="Times New Roman" w:cs="Times New Roman"/>
        </w:rPr>
        <w:t xml:space="preserve"> dance was created by a sachem in the Apo Kayan Kenyah Dayak named </w:t>
      </w:r>
      <w:proofErr w:type="spellStart"/>
      <w:r w:rsidRPr="009D36FC">
        <w:rPr>
          <w:rFonts w:ascii="Times New Roman" w:hAnsi="Times New Roman" w:cs="Times New Roman"/>
        </w:rPr>
        <w:t>Nyik</w:t>
      </w:r>
      <w:proofErr w:type="spellEnd"/>
      <w:r w:rsidRPr="009D36FC">
        <w:rPr>
          <w:rFonts w:ascii="Times New Roman" w:hAnsi="Times New Roman" w:cs="Times New Roman"/>
        </w:rPr>
        <w:t xml:space="preserve"> </w:t>
      </w:r>
      <w:proofErr w:type="spellStart"/>
      <w:r w:rsidRPr="009D36FC">
        <w:rPr>
          <w:rFonts w:ascii="Times New Roman" w:hAnsi="Times New Roman" w:cs="Times New Roman"/>
        </w:rPr>
        <w:t>Selung</w:t>
      </w:r>
      <w:proofErr w:type="spellEnd"/>
      <w:r w:rsidRPr="009D36FC">
        <w:rPr>
          <w:rFonts w:ascii="Times New Roman" w:hAnsi="Times New Roman" w:cs="Times New Roman"/>
        </w:rPr>
        <w:t>.</w:t>
      </w:r>
    </w:p>
    <w:p w14:paraId="38868679"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By </w:t>
      </w:r>
      <w:proofErr w:type="spellStart"/>
      <w:r w:rsidRPr="009D36FC">
        <w:rPr>
          <w:rFonts w:ascii="Times New Roman" w:hAnsi="Times New Roman" w:cs="Times New Roman"/>
        </w:rPr>
        <w:t>Nyik</w:t>
      </w:r>
      <w:proofErr w:type="spellEnd"/>
      <w:r w:rsidRPr="009D36FC">
        <w:rPr>
          <w:rFonts w:ascii="Times New Roman" w:hAnsi="Times New Roman" w:cs="Times New Roman"/>
        </w:rPr>
        <w:t xml:space="preserve"> </w:t>
      </w:r>
      <w:proofErr w:type="spellStart"/>
      <w:r w:rsidRPr="009D36FC">
        <w:rPr>
          <w:rFonts w:ascii="Times New Roman" w:hAnsi="Times New Roman" w:cs="Times New Roman"/>
        </w:rPr>
        <w:t>Selung</w:t>
      </w:r>
      <w:proofErr w:type="spellEnd"/>
      <w:r w:rsidRPr="009D36FC">
        <w:rPr>
          <w:rFonts w:ascii="Times New Roman" w:hAnsi="Times New Roman" w:cs="Times New Roman"/>
        </w:rPr>
        <w:t>, this dance was used as a sign of gratitude and joy over the birth of a grandchild. After that, this dance is developed in all provinces in Dayak Kenyah.</w:t>
      </w:r>
    </w:p>
    <w:p w14:paraId="1BE1AA06"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8. </w:t>
      </w:r>
      <w:proofErr w:type="spellStart"/>
      <w:r w:rsidRPr="009D36FC">
        <w:rPr>
          <w:rFonts w:ascii="Times New Roman" w:hAnsi="Times New Roman" w:cs="Times New Roman"/>
        </w:rPr>
        <w:t>Papatai</w:t>
      </w:r>
      <w:proofErr w:type="spellEnd"/>
      <w:r w:rsidRPr="009D36FC">
        <w:rPr>
          <w:rFonts w:ascii="Times New Roman" w:hAnsi="Times New Roman" w:cs="Times New Roman"/>
        </w:rPr>
        <w:t xml:space="preserv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w:t>
      </w:r>
    </w:p>
    <w:p w14:paraId="3B446865"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The </w:t>
      </w:r>
      <w:proofErr w:type="spellStart"/>
      <w:r w:rsidRPr="009D36FC">
        <w:rPr>
          <w:rFonts w:ascii="Times New Roman" w:hAnsi="Times New Roman" w:cs="Times New Roman"/>
        </w:rPr>
        <w:t>Papatai</w:t>
      </w:r>
      <w:proofErr w:type="spellEnd"/>
      <w:r w:rsidRPr="009D36FC">
        <w:rPr>
          <w:rFonts w:ascii="Times New Roman" w:hAnsi="Times New Roman" w:cs="Times New Roman"/>
        </w:rPr>
        <w:t xml:space="preserv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 is a dance that tells about the war by the Dayak Kenyah tribe against its enemies. This dance has a very agile, energetic movement and even it is followed by shouts by the dancers.</w:t>
      </w:r>
    </w:p>
    <w:p w14:paraId="4A65B7B8"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In this </w:t>
      </w:r>
      <w:proofErr w:type="spellStart"/>
      <w:r w:rsidRPr="009D36FC">
        <w:rPr>
          <w:rFonts w:ascii="Times New Roman" w:hAnsi="Times New Roman" w:cs="Times New Roman"/>
        </w:rPr>
        <w:t>Papatai</w:t>
      </w:r>
      <w:proofErr w:type="spellEnd"/>
      <w:r w:rsidRPr="009D36FC">
        <w:rPr>
          <w:rFonts w:ascii="Times New Roman" w:hAnsi="Times New Roman" w:cs="Times New Roman"/>
        </w:rPr>
        <w:t xml:space="preserve"> dance the dancers wear traditional Dayak Kenyah clothing. Not only that, the dancers are also equipped with war instruments such as swords, shields and armor. The </w:t>
      </w:r>
      <w:proofErr w:type="spellStart"/>
      <w:r w:rsidRPr="009D36FC">
        <w:rPr>
          <w:rFonts w:ascii="Times New Roman" w:hAnsi="Times New Roman" w:cs="Times New Roman"/>
        </w:rPr>
        <w:t>Papatai</w:t>
      </w:r>
      <w:proofErr w:type="spellEnd"/>
      <w:r w:rsidRPr="009D36FC">
        <w:rPr>
          <w:rFonts w:ascii="Times New Roman" w:hAnsi="Times New Roman" w:cs="Times New Roman"/>
        </w:rPr>
        <w:t xml:space="preserve"> </w:t>
      </w:r>
      <w:proofErr w:type="spellStart"/>
      <w:r w:rsidRPr="009D36FC">
        <w:rPr>
          <w:rFonts w:ascii="Times New Roman" w:hAnsi="Times New Roman" w:cs="Times New Roman"/>
        </w:rPr>
        <w:t>Kancet</w:t>
      </w:r>
      <w:proofErr w:type="spellEnd"/>
      <w:r w:rsidRPr="009D36FC">
        <w:rPr>
          <w:rFonts w:ascii="Times New Roman" w:hAnsi="Times New Roman" w:cs="Times New Roman"/>
        </w:rPr>
        <w:t xml:space="preserve"> dance is accompanied by the national anthem Sak Paku and only uses instruments from the traditional Dayak musical instrument namely Sampe.</w:t>
      </w:r>
    </w:p>
    <w:p w14:paraId="3B45DD32"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9. Little Quinine Dance.</w:t>
      </w:r>
    </w:p>
    <w:p w14:paraId="0243885B"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t xml:space="preserve">Kina Kecil dance is a dance movement that depicts the movement of the Dayak Kenyah tribe who moved from the Apo Kayan region from </w:t>
      </w:r>
      <w:proofErr w:type="spellStart"/>
      <w:r w:rsidRPr="009D36FC">
        <w:rPr>
          <w:rFonts w:ascii="Times New Roman" w:hAnsi="Times New Roman" w:cs="Times New Roman"/>
        </w:rPr>
        <w:t>Bulungan</w:t>
      </w:r>
      <w:proofErr w:type="spellEnd"/>
      <w:r w:rsidRPr="009D36FC">
        <w:rPr>
          <w:rFonts w:ascii="Times New Roman" w:hAnsi="Times New Roman" w:cs="Times New Roman"/>
        </w:rPr>
        <w:t xml:space="preserve"> Regency to Long Segar in West </w:t>
      </w:r>
      <w:proofErr w:type="spellStart"/>
      <w:r w:rsidRPr="009D36FC">
        <w:rPr>
          <w:rFonts w:ascii="Times New Roman" w:hAnsi="Times New Roman" w:cs="Times New Roman"/>
        </w:rPr>
        <w:t>Kutai</w:t>
      </w:r>
      <w:proofErr w:type="spellEnd"/>
      <w:r w:rsidRPr="009D36FC">
        <w:rPr>
          <w:rFonts w:ascii="Times New Roman" w:hAnsi="Times New Roman" w:cs="Times New Roman"/>
        </w:rPr>
        <w:t xml:space="preserve"> Regency. This transfer takes years.</w:t>
      </w:r>
    </w:p>
    <w:p w14:paraId="73D2BF95" w14:textId="77777777" w:rsidR="00CB55F8" w:rsidRDefault="00CB55F8" w:rsidP="00CB55F8">
      <w:pPr>
        <w:tabs>
          <w:tab w:val="left" w:pos="1005"/>
        </w:tabs>
        <w:spacing w:line="360" w:lineRule="auto"/>
        <w:rPr>
          <w:rFonts w:ascii="Times New Roman" w:hAnsi="Times New Roman" w:cs="Times New Roman"/>
        </w:rPr>
      </w:pPr>
    </w:p>
    <w:p w14:paraId="770C9DA1" w14:textId="77777777" w:rsidR="00CB55F8" w:rsidRDefault="00CB55F8" w:rsidP="00CB55F8">
      <w:pPr>
        <w:tabs>
          <w:tab w:val="left" w:pos="1005"/>
        </w:tabs>
        <w:spacing w:line="360" w:lineRule="auto"/>
        <w:rPr>
          <w:rFonts w:ascii="Times New Roman" w:hAnsi="Times New Roman" w:cs="Times New Roman"/>
        </w:rPr>
      </w:pPr>
    </w:p>
    <w:p w14:paraId="3A082CFD" w14:textId="77777777" w:rsidR="00CB55F8" w:rsidRDefault="00CB55F8" w:rsidP="00CB55F8">
      <w:pPr>
        <w:tabs>
          <w:tab w:val="left" w:pos="1005"/>
        </w:tabs>
        <w:spacing w:line="360" w:lineRule="auto"/>
        <w:rPr>
          <w:rFonts w:ascii="Times New Roman" w:hAnsi="Times New Roman" w:cs="Times New Roman"/>
        </w:rPr>
      </w:pPr>
    </w:p>
    <w:p w14:paraId="66B2B75B" w14:textId="77777777" w:rsidR="00CB55F8" w:rsidRDefault="00CB55F8" w:rsidP="00CB55F8">
      <w:pPr>
        <w:tabs>
          <w:tab w:val="left" w:pos="1005"/>
        </w:tabs>
        <w:spacing w:line="360" w:lineRule="auto"/>
        <w:rPr>
          <w:rFonts w:ascii="Times New Roman" w:hAnsi="Times New Roman" w:cs="Times New Roman"/>
        </w:rPr>
      </w:pPr>
    </w:p>
    <w:p w14:paraId="713108E7" w14:textId="77777777" w:rsidR="00CB55F8" w:rsidRDefault="00CB55F8" w:rsidP="00CB55F8">
      <w:pPr>
        <w:tabs>
          <w:tab w:val="left" w:pos="1005"/>
        </w:tabs>
        <w:spacing w:line="360" w:lineRule="auto"/>
        <w:rPr>
          <w:rFonts w:ascii="Times New Roman" w:hAnsi="Times New Roman" w:cs="Times New Roman"/>
        </w:rPr>
      </w:pPr>
    </w:p>
    <w:p w14:paraId="012F86E0" w14:textId="77777777" w:rsidR="00CB55F8" w:rsidRDefault="00CB55F8" w:rsidP="00CB55F8">
      <w:pPr>
        <w:tabs>
          <w:tab w:val="left" w:pos="1005"/>
        </w:tabs>
        <w:spacing w:line="360" w:lineRule="auto"/>
        <w:rPr>
          <w:rFonts w:ascii="Times New Roman" w:hAnsi="Times New Roman" w:cs="Times New Roman"/>
        </w:rPr>
      </w:pPr>
    </w:p>
    <w:p w14:paraId="1755E3B8" w14:textId="77777777" w:rsidR="00CB55F8" w:rsidRDefault="00CB55F8" w:rsidP="00CB55F8">
      <w:pPr>
        <w:tabs>
          <w:tab w:val="left" w:pos="1005"/>
        </w:tabs>
        <w:spacing w:line="360" w:lineRule="auto"/>
        <w:rPr>
          <w:rFonts w:ascii="Times New Roman" w:hAnsi="Times New Roman" w:cs="Times New Roman"/>
        </w:rPr>
      </w:pPr>
    </w:p>
    <w:p w14:paraId="550DC0FE" w14:textId="77777777" w:rsidR="00CB55F8" w:rsidRDefault="00CB55F8" w:rsidP="00CB55F8">
      <w:pPr>
        <w:tabs>
          <w:tab w:val="left" w:pos="1005"/>
        </w:tabs>
        <w:spacing w:line="360" w:lineRule="auto"/>
        <w:rPr>
          <w:rFonts w:ascii="Times New Roman" w:hAnsi="Times New Roman" w:cs="Times New Roman"/>
        </w:rPr>
      </w:pPr>
    </w:p>
    <w:p w14:paraId="0BB1A9A1" w14:textId="77777777" w:rsidR="00CB55F8" w:rsidRDefault="00CB55F8" w:rsidP="00CB55F8">
      <w:pPr>
        <w:tabs>
          <w:tab w:val="left" w:pos="1005"/>
        </w:tabs>
        <w:spacing w:line="360" w:lineRule="auto"/>
        <w:rPr>
          <w:rFonts w:ascii="Times New Roman" w:hAnsi="Times New Roman" w:cs="Times New Roman"/>
        </w:rPr>
      </w:pPr>
    </w:p>
    <w:p w14:paraId="39C53D16" w14:textId="77777777" w:rsidR="00CB55F8" w:rsidRDefault="00CB55F8" w:rsidP="00CB55F8">
      <w:pPr>
        <w:tabs>
          <w:tab w:val="left" w:pos="1005"/>
        </w:tabs>
        <w:spacing w:line="360" w:lineRule="auto"/>
        <w:rPr>
          <w:rFonts w:ascii="Times New Roman" w:hAnsi="Times New Roman" w:cs="Times New Roman"/>
        </w:rPr>
      </w:pPr>
    </w:p>
    <w:p w14:paraId="5EC5464A" w14:textId="77777777" w:rsidR="00CB55F8" w:rsidRDefault="00CB55F8" w:rsidP="00CB55F8">
      <w:pPr>
        <w:tabs>
          <w:tab w:val="left" w:pos="1005"/>
        </w:tabs>
        <w:spacing w:line="360" w:lineRule="auto"/>
        <w:rPr>
          <w:rFonts w:ascii="Times New Roman" w:hAnsi="Times New Roman" w:cs="Times New Roman"/>
        </w:rPr>
      </w:pPr>
    </w:p>
    <w:p w14:paraId="512661CB"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rPr>
        <w:lastRenderedPageBreak/>
        <w:t>10. Reach to dance.</w:t>
      </w:r>
    </w:p>
    <w:p w14:paraId="48828B94" w14:textId="77777777" w:rsidR="00CB55F8" w:rsidRPr="009D36FC" w:rsidRDefault="00CB55F8" w:rsidP="00CB55F8">
      <w:pPr>
        <w:tabs>
          <w:tab w:val="left" w:pos="1005"/>
        </w:tabs>
        <w:spacing w:line="360" w:lineRule="auto"/>
        <w:rPr>
          <w:rFonts w:ascii="Times New Roman" w:hAnsi="Times New Roman" w:cs="Times New Roman"/>
        </w:rPr>
      </w:pPr>
      <w:r w:rsidRPr="009D36FC">
        <w:rPr>
          <w:rFonts w:ascii="Times New Roman" w:hAnsi="Times New Roman" w:cs="Times New Roman"/>
          <w:noProof/>
        </w:rPr>
        <w:drawing>
          <wp:inline distT="0" distB="0" distL="0" distR="0" wp14:anchorId="7F762D03" wp14:editId="73A9D50E">
            <wp:extent cx="5943600" cy="3962400"/>
            <wp:effectExtent l="0" t="0" r="0" b="0"/>
            <wp:docPr id="31" name="Picture 31" descr="Tarian Ngerangkau Kalimantan Utara"/>
            <wp:cNvGraphicFramePr/>
            <a:graphic xmlns:a="http://schemas.openxmlformats.org/drawingml/2006/main">
              <a:graphicData uri="http://schemas.openxmlformats.org/drawingml/2006/picture">
                <pic:pic xmlns:pic="http://schemas.openxmlformats.org/drawingml/2006/picture">
                  <pic:nvPicPr>
                    <pic:cNvPr id="5" name="Picture 5" descr="Tarian Ngerangkau Kalimantan Utara"/>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33176A5" w14:textId="77777777" w:rsidR="00CB55F8" w:rsidRPr="009D36FC" w:rsidRDefault="00CB55F8" w:rsidP="00CB55F8">
      <w:pPr>
        <w:spacing w:line="360" w:lineRule="auto"/>
        <w:rPr>
          <w:rFonts w:ascii="Times New Roman" w:hAnsi="Times New Roman" w:cs="Times New Roman"/>
        </w:rPr>
      </w:pPr>
    </w:p>
    <w:p w14:paraId="2BA17587" w14:textId="77777777" w:rsidR="00CB55F8" w:rsidRPr="009D36FC" w:rsidRDefault="00CB55F8" w:rsidP="00CB55F8">
      <w:pPr>
        <w:tabs>
          <w:tab w:val="left" w:pos="945"/>
        </w:tabs>
        <w:spacing w:line="360" w:lineRule="auto"/>
        <w:rPr>
          <w:rFonts w:ascii="Times New Roman" w:hAnsi="Times New Roman" w:cs="Times New Roman"/>
        </w:rPr>
      </w:pPr>
      <w:r w:rsidRPr="009D36FC">
        <w:rPr>
          <w:rFonts w:ascii="Times New Roman" w:hAnsi="Times New Roman" w:cs="Times New Roman"/>
        </w:rPr>
        <w:tab/>
        <w:t xml:space="preserve">The </w:t>
      </w:r>
      <w:proofErr w:type="spellStart"/>
      <w:r w:rsidRPr="009D36FC">
        <w:rPr>
          <w:rFonts w:ascii="Times New Roman" w:hAnsi="Times New Roman" w:cs="Times New Roman"/>
        </w:rPr>
        <w:t>Ngerapai</w:t>
      </w:r>
      <w:proofErr w:type="spellEnd"/>
      <w:r w:rsidRPr="009D36FC">
        <w:rPr>
          <w:rFonts w:ascii="Times New Roman" w:hAnsi="Times New Roman" w:cs="Times New Roman"/>
        </w:rPr>
        <w:t xml:space="preserve"> dance is a dance that is closely related to custom in the case of the death of the Dayak </w:t>
      </w:r>
      <w:proofErr w:type="spellStart"/>
      <w:r w:rsidRPr="009D36FC">
        <w:rPr>
          <w:rFonts w:ascii="Times New Roman" w:hAnsi="Times New Roman" w:cs="Times New Roman"/>
        </w:rPr>
        <w:t>Tunjung</w:t>
      </w:r>
      <w:proofErr w:type="spellEnd"/>
      <w:r w:rsidRPr="009D36FC">
        <w:rPr>
          <w:rFonts w:ascii="Times New Roman" w:hAnsi="Times New Roman" w:cs="Times New Roman"/>
        </w:rPr>
        <w:t xml:space="preserve"> and Benuaq tribes. This dance uses a rice pounding tool deliberately tapped regularly in a horizontal position. Knocking with a rice pounder is intentionally used to cause a certain rhythm.</w:t>
      </w:r>
    </w:p>
    <w:p w14:paraId="6C2690DC" w14:textId="77777777" w:rsidR="00CB55F8" w:rsidRPr="009D36FC" w:rsidRDefault="00CB55F8" w:rsidP="00CB55F8">
      <w:pPr>
        <w:tabs>
          <w:tab w:val="left" w:pos="945"/>
        </w:tabs>
        <w:spacing w:line="360" w:lineRule="auto"/>
        <w:rPr>
          <w:rFonts w:ascii="Times New Roman" w:hAnsi="Times New Roman" w:cs="Times New Roman"/>
        </w:rPr>
      </w:pPr>
      <w:r w:rsidRPr="009D36FC">
        <w:rPr>
          <w:rFonts w:ascii="Times New Roman" w:hAnsi="Times New Roman" w:cs="Times New Roman"/>
        </w:rPr>
        <w:t>11. Baraga '</w:t>
      </w:r>
      <w:proofErr w:type="spellStart"/>
      <w:r w:rsidRPr="009D36FC">
        <w:rPr>
          <w:rFonts w:ascii="Times New Roman" w:hAnsi="Times New Roman" w:cs="Times New Roman"/>
        </w:rPr>
        <w:t>Bagantar</w:t>
      </w:r>
      <w:proofErr w:type="spellEnd"/>
      <w:r w:rsidRPr="009D36FC">
        <w:rPr>
          <w:rFonts w:ascii="Times New Roman" w:hAnsi="Times New Roman" w:cs="Times New Roman"/>
        </w:rPr>
        <w:t xml:space="preserve"> Dance</w:t>
      </w:r>
    </w:p>
    <w:p w14:paraId="1E903971" w14:textId="77777777" w:rsidR="00CB55F8" w:rsidRPr="009D36FC" w:rsidRDefault="00CB55F8" w:rsidP="00CB55F8">
      <w:pPr>
        <w:tabs>
          <w:tab w:val="left" w:pos="945"/>
        </w:tabs>
        <w:spacing w:line="360" w:lineRule="auto"/>
        <w:rPr>
          <w:rFonts w:ascii="Times New Roman" w:hAnsi="Times New Roman" w:cs="Times New Roman"/>
        </w:rPr>
      </w:pPr>
      <w:r w:rsidRPr="009D36FC">
        <w:rPr>
          <w:rFonts w:ascii="Times New Roman" w:hAnsi="Times New Roman" w:cs="Times New Roman"/>
        </w:rPr>
        <w:t xml:space="preserve">At first the Baraga’ </w:t>
      </w:r>
      <w:proofErr w:type="spellStart"/>
      <w:r w:rsidRPr="009D36FC">
        <w:rPr>
          <w:rFonts w:ascii="Times New Roman" w:hAnsi="Times New Roman" w:cs="Times New Roman"/>
        </w:rPr>
        <w:t>Bagantar</w:t>
      </w:r>
      <w:proofErr w:type="spellEnd"/>
      <w:r w:rsidRPr="009D36FC">
        <w:rPr>
          <w:rFonts w:ascii="Times New Roman" w:hAnsi="Times New Roman" w:cs="Times New Roman"/>
        </w:rPr>
        <w:t xml:space="preserve"> Dance was a ceremony conducted to care for babies by asking for help from </w:t>
      </w:r>
      <w:proofErr w:type="spellStart"/>
      <w:r w:rsidRPr="009D36FC">
        <w:rPr>
          <w:rFonts w:ascii="Times New Roman" w:hAnsi="Times New Roman" w:cs="Times New Roman"/>
        </w:rPr>
        <w:t>Nayun</w:t>
      </w:r>
      <w:proofErr w:type="spellEnd"/>
      <w:r w:rsidRPr="009D36FC">
        <w:rPr>
          <w:rFonts w:ascii="Times New Roman" w:hAnsi="Times New Roman" w:cs="Times New Roman"/>
        </w:rPr>
        <w:t xml:space="preserve"> Gantar. But then this ceremony is turned into a dance that was processed by the Benuaq Dayak tribe.</w:t>
      </w:r>
    </w:p>
    <w:p w14:paraId="1DF85EB9" w14:textId="77777777" w:rsidR="00CB55F8" w:rsidRDefault="00CB55F8" w:rsidP="00CB55F8">
      <w:pPr>
        <w:tabs>
          <w:tab w:val="left" w:pos="945"/>
        </w:tabs>
        <w:spacing w:line="360" w:lineRule="auto"/>
        <w:rPr>
          <w:rFonts w:ascii="Times New Roman" w:hAnsi="Times New Roman" w:cs="Times New Roman"/>
        </w:rPr>
      </w:pPr>
      <w:r w:rsidRPr="009D36FC">
        <w:rPr>
          <w:rFonts w:ascii="Times New Roman" w:hAnsi="Times New Roman" w:cs="Times New Roman"/>
        </w:rPr>
        <w:t xml:space="preserve">Those are the types of East Kalimantan dances containing with various philosophies and traditional clothing. </w:t>
      </w:r>
    </w:p>
    <w:p w14:paraId="5C569B4C" w14:textId="77777777" w:rsidR="00CB55F8" w:rsidRDefault="00CB55F8" w:rsidP="00CB55F8">
      <w:pPr>
        <w:tabs>
          <w:tab w:val="left" w:pos="945"/>
        </w:tabs>
        <w:spacing w:line="360" w:lineRule="auto"/>
        <w:rPr>
          <w:rFonts w:ascii="Times New Roman" w:hAnsi="Times New Roman" w:cs="Times New Roman"/>
        </w:rPr>
      </w:pPr>
    </w:p>
    <w:p w14:paraId="0190A661"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lastRenderedPageBreak/>
        <w:t>I. Task/activity 1. Read the text carefully and then answer the following questions:</w:t>
      </w:r>
    </w:p>
    <w:p w14:paraId="254B7CB4" w14:textId="77777777" w:rsidR="00CB55F8" w:rsidRPr="00020637" w:rsidRDefault="00CB55F8" w:rsidP="00CB55F8">
      <w:pPr>
        <w:spacing w:line="360" w:lineRule="auto"/>
        <w:ind w:left="1080"/>
        <w:rPr>
          <w:rFonts w:ascii="Times New Roman" w:hAnsi="Times New Roman" w:cs="Times New Roman"/>
        </w:rPr>
      </w:pPr>
      <w:r>
        <w:rPr>
          <w:rFonts w:ascii="Times New Roman" w:hAnsi="Times New Roman" w:cs="Times New Roman"/>
        </w:rPr>
        <w:t xml:space="preserve">1. </w:t>
      </w:r>
      <w:r w:rsidRPr="00020637">
        <w:rPr>
          <w:rFonts w:ascii="Times New Roman" w:hAnsi="Times New Roman" w:cs="Times New Roman"/>
        </w:rPr>
        <w:t>How many versions are Gantar dance are classified?</w:t>
      </w:r>
    </w:p>
    <w:p w14:paraId="5BFBD856" w14:textId="77777777" w:rsidR="00CB55F8" w:rsidRPr="00020637" w:rsidRDefault="00CB55F8" w:rsidP="00CB55F8">
      <w:pPr>
        <w:spacing w:line="360" w:lineRule="auto"/>
        <w:ind w:left="1418" w:hanging="284"/>
        <w:rPr>
          <w:rFonts w:ascii="Times New Roman" w:hAnsi="Times New Roman" w:cs="Times New Roman"/>
        </w:rPr>
      </w:pPr>
      <w:r w:rsidRPr="00020637">
        <w:rPr>
          <w:rFonts w:ascii="Times New Roman" w:hAnsi="Times New Roman" w:cs="Times New Roman"/>
        </w:rPr>
        <w:t xml:space="preserve">2. What is the difference between the Kencet </w:t>
      </w:r>
      <w:proofErr w:type="spellStart"/>
      <w:r w:rsidRPr="00020637">
        <w:rPr>
          <w:rFonts w:ascii="Times New Roman" w:hAnsi="Times New Roman" w:cs="Times New Roman"/>
        </w:rPr>
        <w:t>Pepatay</w:t>
      </w:r>
      <w:proofErr w:type="spellEnd"/>
      <w:r w:rsidRPr="00020637">
        <w:rPr>
          <w:rFonts w:ascii="Times New Roman" w:hAnsi="Times New Roman" w:cs="Times New Roman"/>
        </w:rPr>
        <w:t xml:space="preserve"> dance and the Kencet Ledo dance in the way they are portrayed?</w:t>
      </w:r>
    </w:p>
    <w:p w14:paraId="67A74381" w14:textId="77777777" w:rsidR="00CB55F8" w:rsidRPr="005B621C" w:rsidRDefault="00CB55F8" w:rsidP="00CB55F8">
      <w:pPr>
        <w:pStyle w:val="ListParagraph"/>
        <w:spacing w:line="360" w:lineRule="auto"/>
        <w:ind w:left="1134"/>
        <w:rPr>
          <w:rFonts w:ascii="Times New Roman" w:hAnsi="Times New Roman" w:cs="Times New Roman"/>
        </w:rPr>
      </w:pPr>
      <w:r>
        <w:rPr>
          <w:rFonts w:ascii="Times New Roman" w:hAnsi="Times New Roman" w:cs="Times New Roman"/>
        </w:rPr>
        <w:t xml:space="preserve">3. </w:t>
      </w:r>
      <w:r w:rsidRPr="005B621C">
        <w:rPr>
          <w:rFonts w:ascii="Times New Roman" w:hAnsi="Times New Roman" w:cs="Times New Roman"/>
        </w:rPr>
        <w:t xml:space="preserve">What does </w:t>
      </w:r>
      <w:proofErr w:type="spellStart"/>
      <w:r w:rsidRPr="005B621C">
        <w:rPr>
          <w:rFonts w:ascii="Times New Roman" w:hAnsi="Times New Roman" w:cs="Times New Roman"/>
        </w:rPr>
        <w:t>Leleng</w:t>
      </w:r>
      <w:proofErr w:type="spellEnd"/>
      <w:r w:rsidRPr="005B621C">
        <w:rPr>
          <w:rFonts w:ascii="Times New Roman" w:hAnsi="Times New Roman" w:cs="Times New Roman"/>
        </w:rPr>
        <w:t xml:space="preserve"> dance tell us about?</w:t>
      </w:r>
    </w:p>
    <w:p w14:paraId="16D58F5F" w14:textId="77777777" w:rsidR="00CB55F8" w:rsidRPr="005B621C" w:rsidRDefault="00CB55F8" w:rsidP="00CB55F8">
      <w:pPr>
        <w:pStyle w:val="ListParagraph"/>
        <w:spacing w:line="360" w:lineRule="auto"/>
        <w:ind w:left="1134"/>
        <w:rPr>
          <w:rFonts w:ascii="Times New Roman" w:hAnsi="Times New Roman" w:cs="Times New Roman"/>
        </w:rPr>
      </w:pPr>
      <w:r>
        <w:rPr>
          <w:rFonts w:ascii="Times New Roman" w:hAnsi="Times New Roman" w:cs="Times New Roman"/>
        </w:rPr>
        <w:t xml:space="preserve">4. </w:t>
      </w:r>
      <w:r w:rsidRPr="005B621C">
        <w:rPr>
          <w:rFonts w:ascii="Times New Roman" w:hAnsi="Times New Roman" w:cs="Times New Roman"/>
        </w:rPr>
        <w:t xml:space="preserve">Why is </w:t>
      </w:r>
      <w:proofErr w:type="spellStart"/>
      <w:r w:rsidRPr="005B621C">
        <w:rPr>
          <w:rFonts w:ascii="Times New Roman" w:hAnsi="Times New Roman" w:cs="Times New Roman"/>
        </w:rPr>
        <w:t>Hudoq</w:t>
      </w:r>
      <w:proofErr w:type="spellEnd"/>
      <w:r w:rsidRPr="005B621C">
        <w:rPr>
          <w:rFonts w:ascii="Times New Roman" w:hAnsi="Times New Roman" w:cs="Times New Roman"/>
        </w:rPr>
        <w:t xml:space="preserve"> dance often related with religious ceremonies?</w:t>
      </w:r>
    </w:p>
    <w:p w14:paraId="19E9EB62" w14:textId="77777777" w:rsidR="00CB55F8" w:rsidRPr="005B621C" w:rsidRDefault="00CB55F8" w:rsidP="00CB55F8">
      <w:pPr>
        <w:pStyle w:val="ListParagraph"/>
        <w:spacing w:line="360" w:lineRule="auto"/>
        <w:ind w:left="1134"/>
        <w:rPr>
          <w:rFonts w:ascii="Times New Roman" w:hAnsi="Times New Roman" w:cs="Times New Roman"/>
        </w:rPr>
      </w:pPr>
      <w:r>
        <w:rPr>
          <w:rFonts w:ascii="Times New Roman" w:hAnsi="Times New Roman" w:cs="Times New Roman"/>
        </w:rPr>
        <w:t xml:space="preserve">5. </w:t>
      </w:r>
      <w:r w:rsidRPr="005B621C">
        <w:rPr>
          <w:rFonts w:ascii="Times New Roman" w:hAnsi="Times New Roman" w:cs="Times New Roman"/>
        </w:rPr>
        <w:t xml:space="preserve">According to the text, who created the </w:t>
      </w:r>
      <w:proofErr w:type="spellStart"/>
      <w:r w:rsidRPr="005B621C">
        <w:rPr>
          <w:rFonts w:ascii="Times New Roman" w:hAnsi="Times New Roman" w:cs="Times New Roman"/>
        </w:rPr>
        <w:t>Datun</w:t>
      </w:r>
      <w:proofErr w:type="spellEnd"/>
      <w:r w:rsidRPr="005B621C">
        <w:rPr>
          <w:rFonts w:ascii="Times New Roman" w:hAnsi="Times New Roman" w:cs="Times New Roman"/>
        </w:rPr>
        <w:t xml:space="preserve"> dance?</w:t>
      </w:r>
    </w:p>
    <w:p w14:paraId="3DF7C719"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659DE245"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74FE6940"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5F18A393" w14:textId="77777777" w:rsidR="00CB55F8" w:rsidRPr="009D36FC" w:rsidRDefault="00CB55F8" w:rsidP="00CB55F8">
      <w:pPr>
        <w:tabs>
          <w:tab w:val="left" w:pos="945"/>
        </w:tabs>
        <w:spacing w:line="360" w:lineRule="auto"/>
        <w:rPr>
          <w:rFonts w:ascii="Times New Roman" w:hAnsi="Times New Roman" w:cs="Times New Roman"/>
        </w:rPr>
      </w:pPr>
    </w:p>
    <w:p w14:paraId="4F482AD3" w14:textId="77777777" w:rsidR="00CB55F8" w:rsidRPr="009D36FC" w:rsidRDefault="00CB55F8" w:rsidP="00CB55F8">
      <w:pPr>
        <w:tabs>
          <w:tab w:val="left" w:pos="945"/>
        </w:tabs>
        <w:spacing w:line="360" w:lineRule="auto"/>
        <w:rPr>
          <w:rFonts w:ascii="Times New Roman" w:hAnsi="Times New Roman" w:cs="Times New Roman"/>
        </w:rPr>
      </w:pPr>
    </w:p>
    <w:p w14:paraId="1E9FB420" w14:textId="77777777" w:rsidR="00CB55F8" w:rsidRPr="00415952" w:rsidRDefault="00CB55F8" w:rsidP="00CB55F8">
      <w:pPr>
        <w:pBdr>
          <w:top w:val="nil"/>
          <w:left w:val="nil"/>
          <w:bottom w:val="nil"/>
          <w:right w:val="nil"/>
          <w:between w:val="nil"/>
        </w:pBdr>
        <w:shd w:val="clear" w:color="auto" w:fill="FFFFFF"/>
        <w:spacing w:line="360" w:lineRule="auto"/>
        <w:jc w:val="center"/>
        <w:rPr>
          <w:rFonts w:ascii="Times New Roman" w:eastAsia="Noto Sans" w:hAnsi="Times New Roman" w:cs="Times New Roman"/>
          <w:b/>
          <w:color w:val="222222"/>
        </w:rPr>
      </w:pPr>
      <w:r w:rsidRPr="00415952">
        <w:rPr>
          <w:rFonts w:ascii="Times New Roman" w:eastAsia="Noto Sans" w:hAnsi="Times New Roman" w:cs="Times New Roman"/>
          <w:b/>
          <w:color w:val="222222"/>
        </w:rPr>
        <w:t>Dayak Tribe</w:t>
      </w:r>
    </w:p>
    <w:p w14:paraId="6FCDF06F" w14:textId="77777777" w:rsidR="00CB55F8" w:rsidRPr="00415952" w:rsidRDefault="00CB55F8" w:rsidP="00CB55F8">
      <w:pPr>
        <w:pBdr>
          <w:top w:val="nil"/>
          <w:left w:val="nil"/>
          <w:bottom w:val="nil"/>
          <w:right w:val="nil"/>
          <w:between w:val="nil"/>
        </w:pBdr>
        <w:shd w:val="clear" w:color="auto" w:fill="FFFFFF"/>
        <w:spacing w:line="360" w:lineRule="auto"/>
        <w:jc w:val="both"/>
        <w:rPr>
          <w:rFonts w:ascii="Times New Roman" w:eastAsia="Noto Sans" w:hAnsi="Times New Roman" w:cs="Times New Roman"/>
          <w:color w:val="222222"/>
        </w:rPr>
      </w:pPr>
      <w:r w:rsidRPr="00415952">
        <w:rPr>
          <w:rFonts w:ascii="Times New Roman" w:eastAsia="Noto Sans" w:hAnsi="Times New Roman" w:cs="Times New Roman"/>
          <w:color w:val="222222"/>
        </w:rPr>
        <w:t xml:space="preserve"> The Dayak tribe is a tribe in Indonesia that inhabits the interior of Kalimantan. Primitive life and far from global information access is their characteristic. But starting from there, there is something interesting to know. One of the things that is very interesting to learn is their culture.</w:t>
      </w:r>
    </w:p>
    <w:p w14:paraId="4A8DD719" w14:textId="77777777" w:rsidR="00CB55F8" w:rsidRPr="00415952" w:rsidRDefault="00CB55F8" w:rsidP="00CB55F8">
      <w:pPr>
        <w:pBdr>
          <w:top w:val="nil"/>
          <w:left w:val="nil"/>
          <w:bottom w:val="nil"/>
          <w:right w:val="nil"/>
          <w:between w:val="nil"/>
        </w:pBdr>
        <w:shd w:val="clear" w:color="auto" w:fill="FFFFFF"/>
        <w:spacing w:line="360" w:lineRule="auto"/>
        <w:jc w:val="both"/>
        <w:rPr>
          <w:rFonts w:ascii="Times New Roman" w:eastAsia="Noto Sans" w:hAnsi="Times New Roman" w:cs="Times New Roman"/>
          <w:color w:val="222222"/>
        </w:rPr>
      </w:pPr>
      <w:r w:rsidRPr="00415952">
        <w:rPr>
          <w:rFonts w:ascii="Times New Roman" w:eastAsia="Noto Sans" w:hAnsi="Times New Roman" w:cs="Times New Roman"/>
          <w:color w:val="222222"/>
        </w:rPr>
        <w:t xml:space="preserve">Dayak is a language that is not actually a name for a tribe. The term "Dayak people" in the Kalimantan language generally means "inland people", which they are far from city life. The call of "Dayaks" is not specific to one tribe, but various tribes. For example, Dayak Kenyah, Dayak </w:t>
      </w:r>
      <w:proofErr w:type="spellStart"/>
      <w:r w:rsidRPr="00415952">
        <w:rPr>
          <w:rFonts w:ascii="Times New Roman" w:eastAsia="Noto Sans" w:hAnsi="Times New Roman" w:cs="Times New Roman"/>
          <w:color w:val="222222"/>
        </w:rPr>
        <w:t>Tunjung</w:t>
      </w:r>
      <w:proofErr w:type="spellEnd"/>
      <w:r w:rsidRPr="00415952">
        <w:rPr>
          <w:rFonts w:ascii="Times New Roman" w:eastAsia="Noto Sans" w:hAnsi="Times New Roman" w:cs="Times New Roman"/>
          <w:color w:val="222222"/>
        </w:rPr>
        <w:t>, Dayak Punan, and dozens of other tribal children.</w:t>
      </w:r>
    </w:p>
    <w:p w14:paraId="3E81AED4" w14:textId="77777777" w:rsidR="00CB55F8" w:rsidRPr="00415952" w:rsidRDefault="00CB55F8" w:rsidP="00CB55F8">
      <w:pPr>
        <w:pBdr>
          <w:top w:val="nil"/>
          <w:left w:val="nil"/>
          <w:bottom w:val="nil"/>
          <w:right w:val="nil"/>
          <w:between w:val="nil"/>
        </w:pBdr>
        <w:shd w:val="clear" w:color="auto" w:fill="FFFFFF"/>
        <w:spacing w:line="360" w:lineRule="auto"/>
        <w:jc w:val="both"/>
        <w:rPr>
          <w:rFonts w:ascii="Times New Roman" w:eastAsia="Noto Sans" w:hAnsi="Times New Roman" w:cs="Times New Roman"/>
          <w:color w:val="222222"/>
        </w:rPr>
      </w:pPr>
      <w:r w:rsidRPr="00415952">
        <w:rPr>
          <w:rFonts w:ascii="Times New Roman" w:eastAsia="Noto Sans" w:hAnsi="Times New Roman" w:cs="Times New Roman"/>
          <w:color w:val="222222"/>
        </w:rPr>
        <w:t>The customs of the Dayak tribe are very obvious, that is, seen from how they dress, how they live their lives, and the ceremonies / rituals they do. In addition, they also have special language and Dayak dances. These various customs are their style of culture.</w:t>
      </w:r>
    </w:p>
    <w:p w14:paraId="101CBF34" w14:textId="77777777" w:rsidR="00CB55F8" w:rsidRPr="00415952" w:rsidRDefault="00CB55F8" w:rsidP="00CB55F8">
      <w:pPr>
        <w:shd w:val="clear" w:color="auto" w:fill="FFFFFF"/>
        <w:spacing w:line="360" w:lineRule="auto"/>
        <w:jc w:val="both"/>
        <w:rPr>
          <w:rFonts w:ascii="Times New Roman" w:eastAsia="PT Sans" w:hAnsi="Times New Roman" w:cs="Times New Roman"/>
          <w:b/>
          <w:color w:val="000000" w:themeColor="text1"/>
        </w:rPr>
      </w:pPr>
      <w:r w:rsidRPr="00415952">
        <w:rPr>
          <w:rFonts w:ascii="Times New Roman" w:eastAsia="PT Sans" w:hAnsi="Times New Roman" w:cs="Times New Roman"/>
          <w:b/>
          <w:color w:val="000000" w:themeColor="text1"/>
        </w:rPr>
        <w:lastRenderedPageBreak/>
        <w:t>History of the Dayak Tribe in the Past</w:t>
      </w:r>
    </w:p>
    <w:p w14:paraId="39DFEC9B" w14:textId="77777777" w:rsidR="00CB55F8" w:rsidRPr="00415952" w:rsidRDefault="00CB55F8" w:rsidP="00CB55F8">
      <w:pPr>
        <w:shd w:val="clear" w:color="auto" w:fill="FFFFFF"/>
        <w:spacing w:line="360" w:lineRule="auto"/>
        <w:jc w:val="both"/>
        <w:rPr>
          <w:rFonts w:ascii="Times New Roman" w:eastAsia="Noto Sans" w:hAnsi="Times New Roman" w:cs="Times New Roman"/>
          <w:color w:val="222222"/>
        </w:rPr>
      </w:pPr>
      <w:r w:rsidRPr="00415952">
        <w:rPr>
          <w:rFonts w:ascii="Times New Roman" w:eastAsia="Noto Sans" w:hAnsi="Times New Roman" w:cs="Times New Roman"/>
          <w:color w:val="222222"/>
        </w:rPr>
        <w:t xml:space="preserve">It is said that the ancestors of the Dayak tribe came from a country with the name "Yunan" in Chinese territory. They are descendants of the Chinese royal family who suffered defeat in the war, which they tried to secure themselves by moving to reach the island of Borneo. Furthermore, they feel comfortable living on the island. But there is a severe trauma they felt after the war where they were reluctant and afraid to meet with any community groups or </w:t>
      </w:r>
      <w:proofErr w:type="spellStart"/>
      <w:r w:rsidRPr="00415952">
        <w:rPr>
          <w:rFonts w:ascii="Times New Roman" w:eastAsia="Noto Sans" w:hAnsi="Times New Roman" w:cs="Times New Roman"/>
          <w:color w:val="222222"/>
        </w:rPr>
        <w:t>residents.They</w:t>
      </w:r>
      <w:proofErr w:type="spellEnd"/>
      <w:r w:rsidRPr="00415952">
        <w:rPr>
          <w:rFonts w:ascii="Times New Roman" w:eastAsia="Noto Sans" w:hAnsi="Times New Roman" w:cs="Times New Roman"/>
          <w:color w:val="222222"/>
        </w:rPr>
        <w:t xml:space="preserve"> were very worried that the war would recur, which could cause their tribes to become extinct. From there their ancestors made taboo not to meet with any group that was different from their group.</w:t>
      </w:r>
    </w:p>
    <w:p w14:paraId="5E84D16B" w14:textId="77777777" w:rsidR="00CB55F8" w:rsidRPr="00415952" w:rsidRDefault="00CB55F8" w:rsidP="00CB55F8">
      <w:pPr>
        <w:shd w:val="clear" w:color="auto" w:fill="FFFFFF"/>
        <w:spacing w:line="360" w:lineRule="auto"/>
        <w:jc w:val="both"/>
        <w:rPr>
          <w:rFonts w:ascii="Times New Roman" w:eastAsia="Noto Sans" w:hAnsi="Times New Roman" w:cs="Times New Roman"/>
          <w:color w:val="222222"/>
        </w:rPr>
      </w:pPr>
      <w:r w:rsidRPr="00415952">
        <w:rPr>
          <w:rFonts w:ascii="Times New Roman" w:eastAsia="Noto Sans" w:hAnsi="Times New Roman" w:cs="Times New Roman"/>
          <w:color w:val="222222"/>
        </w:rPr>
        <w:t>The life of the Dayak group over the years has had several developments. Some tribal children from the Dayak tribe already want to establish communication with people who are different from their group. But there are still tribal children who have maintained their traditions in the past, where they remain unyielding to establish communication with people outside them. That's the glimpse of history that you can know about the Dayak tribe.</w:t>
      </w:r>
    </w:p>
    <w:p w14:paraId="2862F148" w14:textId="77777777" w:rsidR="00CB55F8" w:rsidRPr="00415952" w:rsidRDefault="00CB55F8" w:rsidP="00CB55F8">
      <w:pPr>
        <w:pBdr>
          <w:bottom w:val="single" w:sz="6" w:space="0" w:color="A2A9B1"/>
        </w:pBdr>
        <w:shd w:val="clear" w:color="auto" w:fill="FFFFFF"/>
        <w:spacing w:line="360" w:lineRule="auto"/>
        <w:rPr>
          <w:rFonts w:ascii="Times New Roman" w:eastAsia="Georgia" w:hAnsi="Times New Roman" w:cs="Times New Roman"/>
          <w:b/>
          <w:color w:val="000000"/>
        </w:rPr>
      </w:pPr>
    </w:p>
    <w:p w14:paraId="76CF10D9" w14:textId="77777777" w:rsidR="00CB55F8" w:rsidRPr="00415952" w:rsidRDefault="00CB55F8" w:rsidP="00CB55F8">
      <w:pPr>
        <w:pBdr>
          <w:bottom w:val="single" w:sz="6" w:space="0" w:color="A2A9B1"/>
        </w:pBdr>
        <w:shd w:val="clear" w:color="auto" w:fill="FFFFFF"/>
        <w:spacing w:line="360" w:lineRule="auto"/>
        <w:rPr>
          <w:rFonts w:ascii="Times New Roman" w:eastAsia="Georgia" w:hAnsi="Times New Roman" w:cs="Times New Roman"/>
          <w:b/>
          <w:color w:val="000000"/>
        </w:rPr>
      </w:pPr>
      <w:r w:rsidRPr="00415952">
        <w:rPr>
          <w:rFonts w:ascii="Times New Roman" w:eastAsia="Georgia" w:hAnsi="Times New Roman" w:cs="Times New Roman"/>
          <w:b/>
          <w:color w:val="000000"/>
        </w:rPr>
        <w:t xml:space="preserve">Division of ethnic sub-parts </w:t>
      </w:r>
    </w:p>
    <w:p w14:paraId="00C64FCB" w14:textId="77777777" w:rsidR="00CB55F8" w:rsidRPr="00415952" w:rsidRDefault="00CB55F8" w:rsidP="00CB55F8">
      <w:pPr>
        <w:shd w:val="clear" w:color="auto" w:fill="F8F9FA"/>
        <w:spacing w:line="360" w:lineRule="auto"/>
        <w:jc w:val="center"/>
        <w:rPr>
          <w:rFonts w:ascii="Times New Roman" w:eastAsia="Arial" w:hAnsi="Times New Roman" w:cs="Times New Roman"/>
          <w:color w:val="202122"/>
        </w:rPr>
      </w:pPr>
      <w:r w:rsidRPr="00415952">
        <w:rPr>
          <w:rFonts w:ascii="Times New Roman" w:eastAsia="Arial" w:hAnsi="Times New Roman" w:cs="Times New Roman"/>
          <w:noProof/>
          <w:color w:val="0B0080"/>
        </w:rPr>
        <w:drawing>
          <wp:inline distT="0" distB="0" distL="0" distR="0" wp14:anchorId="555F7BC9" wp14:editId="4B1CB80B">
            <wp:extent cx="1905000" cy="2484120"/>
            <wp:effectExtent l="0" t="0" r="0" b="0"/>
            <wp:docPr id="32" name="image1.jpg" descr="https://upload.wikimedia.org/wikipedia/id/thumb/8/80/SukuSukuDayakdiKalimantan.jpg/200px-SukuSukuDayakdiKalimantan.jpg"/>
            <wp:cNvGraphicFramePr/>
            <a:graphic xmlns:a="http://schemas.openxmlformats.org/drawingml/2006/main">
              <a:graphicData uri="http://schemas.openxmlformats.org/drawingml/2006/picture">
                <pic:pic xmlns:pic="http://schemas.openxmlformats.org/drawingml/2006/picture">
                  <pic:nvPicPr>
                    <pic:cNvPr id="0" name="image1.jpg" descr="https://upload.wikimedia.org/wikipedia/id/thumb/8/80/SukuSukuDayakdiKalimantan.jpg/200px-SukuSukuDayakdiKalimantan.jpg"/>
                    <pic:cNvPicPr preferRelativeResize="0"/>
                  </pic:nvPicPr>
                  <pic:blipFill>
                    <a:blip r:embed="rId30"/>
                    <a:srcRect/>
                    <a:stretch>
                      <a:fillRect/>
                    </a:stretch>
                  </pic:blipFill>
                  <pic:spPr>
                    <a:xfrm>
                      <a:off x="0" y="0"/>
                      <a:ext cx="1905000" cy="2484120"/>
                    </a:xfrm>
                    <a:prstGeom prst="rect">
                      <a:avLst/>
                    </a:prstGeom>
                    <a:ln/>
                  </pic:spPr>
                </pic:pic>
              </a:graphicData>
            </a:graphic>
          </wp:inline>
        </w:drawing>
      </w:r>
    </w:p>
    <w:p w14:paraId="52EFD511" w14:textId="77777777" w:rsidR="00CB55F8" w:rsidRPr="00415952" w:rsidRDefault="00CB55F8" w:rsidP="00CB55F8">
      <w:pPr>
        <w:shd w:val="clear" w:color="auto" w:fill="F8F9FA"/>
        <w:spacing w:line="360" w:lineRule="auto"/>
        <w:rPr>
          <w:rFonts w:ascii="Times New Roman" w:eastAsia="Arial" w:hAnsi="Times New Roman" w:cs="Times New Roman"/>
          <w:color w:val="202122"/>
        </w:rPr>
      </w:pPr>
      <w:r w:rsidRPr="00415952">
        <w:rPr>
          <w:rFonts w:ascii="Times New Roman" w:eastAsia="Arial" w:hAnsi="Times New Roman" w:cs="Times New Roman"/>
          <w:color w:val="202122"/>
        </w:rPr>
        <w:t>Distribution of Dayak tribes on Kalimantan Island.</w:t>
      </w:r>
    </w:p>
    <w:p w14:paraId="55CDE177" w14:textId="77777777" w:rsidR="00CB55F8" w:rsidRPr="00415952" w:rsidRDefault="00CB55F8" w:rsidP="00CB55F8">
      <w:pPr>
        <w:shd w:val="clear" w:color="auto" w:fill="FFFFFF"/>
        <w:spacing w:line="360" w:lineRule="auto"/>
        <w:rPr>
          <w:rFonts w:ascii="Times New Roman" w:eastAsia="Arial" w:hAnsi="Times New Roman" w:cs="Times New Roman"/>
          <w:color w:val="202122"/>
        </w:rPr>
      </w:pPr>
      <w:r w:rsidRPr="00415952">
        <w:rPr>
          <w:rFonts w:ascii="Times New Roman" w:eastAsia="Arial" w:hAnsi="Times New Roman" w:cs="Times New Roman"/>
          <w:color w:val="202122"/>
        </w:rPr>
        <w:lastRenderedPageBreak/>
        <w:t>Due to the strong migration flow of migrants, the Dayaks who still retain their cultural customs finally chose to enter the interior. As a result, the Dayaks became scattered and became separate sub-ethnic groups.</w:t>
      </w:r>
    </w:p>
    <w:p w14:paraId="564F73F0" w14:textId="77777777" w:rsidR="00CB55F8" w:rsidRPr="00415952" w:rsidRDefault="00CB55F8" w:rsidP="00CB55F8">
      <w:pPr>
        <w:shd w:val="clear" w:color="auto" w:fill="FFFFFF"/>
        <w:spacing w:line="360" w:lineRule="auto"/>
        <w:rPr>
          <w:rFonts w:ascii="Times New Roman" w:eastAsia="Arial" w:hAnsi="Times New Roman" w:cs="Times New Roman"/>
          <w:color w:val="202122"/>
        </w:rPr>
      </w:pPr>
      <w:r w:rsidRPr="00415952">
        <w:rPr>
          <w:rFonts w:ascii="Times New Roman" w:eastAsia="Arial" w:hAnsi="Times New Roman" w:cs="Times New Roman"/>
          <w:color w:val="202122"/>
        </w:rPr>
        <w:t xml:space="preserve">The Dayak ethnic group, divided into 405 sub-tribes (according to JU </w:t>
      </w:r>
      <w:proofErr w:type="spellStart"/>
      <w:r w:rsidRPr="00415952">
        <w:rPr>
          <w:rFonts w:ascii="Times New Roman" w:eastAsia="Arial" w:hAnsi="Times New Roman" w:cs="Times New Roman"/>
          <w:color w:val="202122"/>
        </w:rPr>
        <w:t>Lontaan</w:t>
      </w:r>
      <w:proofErr w:type="spellEnd"/>
      <w:r w:rsidRPr="00415952">
        <w:rPr>
          <w:rFonts w:ascii="Times New Roman" w:eastAsia="Arial" w:hAnsi="Times New Roman" w:cs="Times New Roman"/>
          <w:color w:val="202122"/>
        </w:rPr>
        <w:t>, 1975). Each Dayak sub-tribe on the island of Borneo has similar customs and culture, referring to the sociology of society and differences in customs, culture, and language. The past, now called Dayaks, inhabit the coast and rivers in each of their settlements.</w:t>
      </w:r>
    </w:p>
    <w:p w14:paraId="411F92A2" w14:textId="77777777" w:rsidR="00CB55F8" w:rsidRPr="00415952" w:rsidRDefault="00CB55F8" w:rsidP="00CB55F8">
      <w:pPr>
        <w:shd w:val="clear" w:color="auto" w:fill="FFFFFF"/>
        <w:spacing w:line="360" w:lineRule="auto"/>
        <w:rPr>
          <w:rFonts w:ascii="Times New Roman" w:eastAsia="Arial" w:hAnsi="Times New Roman" w:cs="Times New Roman"/>
          <w:color w:val="202122"/>
          <w:vertAlign w:val="superscript"/>
        </w:rPr>
      </w:pPr>
      <w:r w:rsidRPr="00415952">
        <w:rPr>
          <w:rFonts w:ascii="Times New Roman" w:eastAsia="Arial" w:hAnsi="Times New Roman" w:cs="Times New Roman"/>
          <w:color w:val="202122"/>
        </w:rPr>
        <w:t xml:space="preserve">The Kalimantan Dayak Ethnics according to anthropologist JU </w:t>
      </w:r>
      <w:proofErr w:type="spellStart"/>
      <w:r w:rsidRPr="00415952">
        <w:rPr>
          <w:rFonts w:ascii="Times New Roman" w:eastAsia="Arial" w:hAnsi="Times New Roman" w:cs="Times New Roman"/>
          <w:color w:val="202122"/>
        </w:rPr>
        <w:t>Lontaan</w:t>
      </w:r>
      <w:proofErr w:type="spellEnd"/>
      <w:r w:rsidRPr="00415952">
        <w:rPr>
          <w:rFonts w:ascii="Times New Roman" w:eastAsia="Arial" w:hAnsi="Times New Roman" w:cs="Times New Roman"/>
          <w:color w:val="202122"/>
        </w:rPr>
        <w:t>, 1975 in his book Customary Law and Customs of West Kalimantan, consists of 6 large tribes and 405 small sub-tribes, which spread throughout Kalimantan.</w:t>
      </w:r>
      <w:r w:rsidRPr="00415952">
        <w:rPr>
          <w:rFonts w:ascii="Times New Roman" w:eastAsia="Arial" w:hAnsi="Times New Roman" w:cs="Times New Roman"/>
          <w:color w:val="202122"/>
          <w:vertAlign w:val="superscript"/>
        </w:rPr>
        <w:t xml:space="preserve"> </w:t>
      </w:r>
    </w:p>
    <w:p w14:paraId="73491F86" w14:textId="77777777" w:rsidR="00CB55F8" w:rsidRPr="00415952" w:rsidRDefault="00CB55F8" w:rsidP="00CB55F8">
      <w:pPr>
        <w:shd w:val="clear" w:color="auto" w:fill="FFFFFF"/>
        <w:spacing w:line="360" w:lineRule="auto"/>
        <w:rPr>
          <w:rFonts w:ascii="Times New Roman" w:eastAsia="Arial" w:hAnsi="Times New Roman" w:cs="Times New Roman"/>
          <w:color w:val="202122"/>
        </w:rPr>
      </w:pPr>
    </w:p>
    <w:p w14:paraId="574B4D3E" w14:textId="77777777" w:rsidR="00CB55F8" w:rsidRPr="00415952" w:rsidRDefault="00CB55F8" w:rsidP="00CB55F8">
      <w:pPr>
        <w:shd w:val="clear" w:color="auto" w:fill="FFFFFF"/>
        <w:spacing w:line="360" w:lineRule="auto"/>
        <w:rPr>
          <w:rFonts w:ascii="Times New Roman" w:eastAsia="Arial" w:hAnsi="Times New Roman" w:cs="Times New Roman"/>
          <w:b/>
          <w:color w:val="202020"/>
        </w:rPr>
      </w:pPr>
      <w:r w:rsidRPr="00415952">
        <w:rPr>
          <w:rFonts w:ascii="Times New Roman" w:eastAsia="Arial" w:hAnsi="Times New Roman" w:cs="Times New Roman"/>
          <w:b/>
          <w:color w:val="202020"/>
        </w:rPr>
        <w:t>The Origins of Dayak Humans</w:t>
      </w:r>
    </w:p>
    <w:p w14:paraId="7EDF1D36"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t xml:space="preserve">According to the beliefs of the Dayak tribe, especially the Dayak tribe that is in the depths of Kalimantan which is conveyed by word of mouth, from grandmother to father, from father to child, until now the unwritten result is becoming more or less than the truth - in fact, that the ancestors of the Dayak tribe were descended from the seventh heaven into this world by </w:t>
      </w:r>
      <w:proofErr w:type="spellStart"/>
      <w:r w:rsidRPr="00415952">
        <w:rPr>
          <w:rFonts w:ascii="Times New Roman" w:eastAsia="Arial" w:hAnsi="Times New Roman" w:cs="Times New Roman"/>
          <w:color w:val="202020"/>
        </w:rPr>
        <w:t>Palangka</w:t>
      </w:r>
      <w:proofErr w:type="spellEnd"/>
      <w:r w:rsidRPr="00415952">
        <w:rPr>
          <w:rFonts w:ascii="Times New Roman" w:eastAsia="Arial" w:hAnsi="Times New Roman" w:cs="Times New Roman"/>
          <w:color w:val="202020"/>
        </w:rPr>
        <w:t xml:space="preserve"> Bulau (</w:t>
      </w:r>
      <w:proofErr w:type="spellStart"/>
      <w:r w:rsidRPr="00415952">
        <w:rPr>
          <w:rFonts w:ascii="Times New Roman" w:eastAsia="Arial" w:hAnsi="Times New Roman" w:cs="Times New Roman"/>
          <w:color w:val="202020"/>
        </w:rPr>
        <w:t>Palangka</w:t>
      </w:r>
      <w:proofErr w:type="spellEnd"/>
      <w:r w:rsidRPr="00415952">
        <w:rPr>
          <w:rFonts w:ascii="Times New Roman" w:eastAsia="Arial" w:hAnsi="Times New Roman" w:cs="Times New Roman"/>
          <w:color w:val="202020"/>
        </w:rPr>
        <w:t xml:space="preserve"> means holy, clean, constitutes a </w:t>
      </w:r>
      <w:proofErr w:type="spellStart"/>
      <w:r w:rsidRPr="00415952">
        <w:rPr>
          <w:rFonts w:ascii="Times New Roman" w:eastAsia="Arial" w:hAnsi="Times New Roman" w:cs="Times New Roman"/>
          <w:color w:val="202020"/>
        </w:rPr>
        <w:t>ancak</w:t>
      </w:r>
      <w:proofErr w:type="spellEnd"/>
      <w:r w:rsidRPr="00415952">
        <w:rPr>
          <w:rFonts w:ascii="Times New Roman" w:eastAsia="Arial" w:hAnsi="Times New Roman" w:cs="Times New Roman"/>
          <w:color w:val="202020"/>
        </w:rPr>
        <w:t xml:space="preserve">, as a sacred litter, a sacred axle of gold descended from heaven, often also mentioned </w:t>
      </w:r>
      <w:proofErr w:type="spellStart"/>
      <w:r w:rsidRPr="00415952">
        <w:rPr>
          <w:rFonts w:ascii="Times New Roman" w:eastAsia="Arial" w:hAnsi="Times New Roman" w:cs="Times New Roman"/>
          <w:color w:val="202020"/>
        </w:rPr>
        <w:t>Ancak</w:t>
      </w:r>
      <w:proofErr w:type="spellEnd"/>
      <w:r w:rsidRPr="00415952">
        <w:rPr>
          <w:rFonts w:ascii="Times New Roman" w:eastAsia="Arial" w:hAnsi="Times New Roman" w:cs="Times New Roman"/>
          <w:color w:val="202020"/>
        </w:rPr>
        <w:t xml:space="preserve"> or </w:t>
      </w:r>
      <w:proofErr w:type="spellStart"/>
      <w:r w:rsidRPr="00415952">
        <w:rPr>
          <w:rFonts w:ascii="Times New Roman" w:eastAsia="Arial" w:hAnsi="Times New Roman" w:cs="Times New Roman"/>
          <w:color w:val="202020"/>
        </w:rPr>
        <w:t>Kalangkang</w:t>
      </w:r>
      <w:proofErr w:type="spellEnd"/>
      <w:r w:rsidRPr="00415952">
        <w:rPr>
          <w:rFonts w:ascii="Times New Roman" w:eastAsia="Arial" w:hAnsi="Times New Roman" w:cs="Times New Roman"/>
          <w:color w:val="202020"/>
        </w:rPr>
        <w:t>).</w:t>
      </w:r>
      <w:r w:rsidRPr="00415952">
        <w:rPr>
          <w:rFonts w:ascii="Times New Roman" w:eastAsia="Arial" w:hAnsi="Times New Roman" w:cs="Times New Roman"/>
          <w:color w:val="202020"/>
        </w:rPr>
        <w:br/>
      </w:r>
      <w:r w:rsidRPr="00415952">
        <w:rPr>
          <w:rFonts w:ascii="Times New Roman" w:eastAsia="Arial" w:hAnsi="Times New Roman" w:cs="Times New Roman"/>
          <w:color w:val="202020"/>
        </w:rPr>
        <w:br/>
        <w:t xml:space="preserve">According to the story of their ancestors originally descended from the sky into this world in four places in a row with </w:t>
      </w:r>
      <w:proofErr w:type="spellStart"/>
      <w:r w:rsidRPr="00415952">
        <w:rPr>
          <w:rFonts w:ascii="Times New Roman" w:eastAsia="Arial" w:hAnsi="Times New Roman" w:cs="Times New Roman"/>
          <w:color w:val="202020"/>
        </w:rPr>
        <w:t>Palangka</w:t>
      </w:r>
      <w:proofErr w:type="spellEnd"/>
      <w:r w:rsidRPr="00415952">
        <w:rPr>
          <w:rFonts w:ascii="Times New Roman" w:eastAsia="Arial" w:hAnsi="Times New Roman" w:cs="Times New Roman"/>
          <w:color w:val="202020"/>
        </w:rPr>
        <w:t xml:space="preserve"> Bulau, namely:</w:t>
      </w:r>
    </w:p>
    <w:p w14:paraId="50708AB7" w14:textId="77777777" w:rsidR="00CB55F8" w:rsidRPr="00415952" w:rsidRDefault="00CB55F8" w:rsidP="00CB55F8">
      <w:pPr>
        <w:numPr>
          <w:ilvl w:val="0"/>
          <w:numId w:val="32"/>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In Tantan </w:t>
      </w:r>
      <w:proofErr w:type="spellStart"/>
      <w:r w:rsidRPr="00415952">
        <w:rPr>
          <w:rFonts w:ascii="Times New Roman" w:eastAsia="Arial" w:hAnsi="Times New Roman" w:cs="Times New Roman"/>
          <w:color w:val="202020"/>
        </w:rPr>
        <w:t>Puruk</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Pamatuan</w:t>
      </w:r>
      <w:proofErr w:type="spellEnd"/>
      <w:r w:rsidRPr="00415952">
        <w:rPr>
          <w:rFonts w:ascii="Times New Roman" w:eastAsia="Arial" w:hAnsi="Times New Roman" w:cs="Times New Roman"/>
          <w:color w:val="202020"/>
        </w:rPr>
        <w:t xml:space="preserve"> in the Upper Kahayan and Barito Rivers</w:t>
      </w:r>
      <w:r w:rsidRPr="00415952">
        <w:rPr>
          <w:rFonts w:ascii="Times New Roman" w:eastAsia="Arial" w:hAnsi="Times New Roman" w:cs="Times New Roman"/>
          <w:color w:val="202020"/>
        </w:rPr>
        <w:br/>
        <w:t xml:space="preserve">Then this is the first man to be a progenitor of the Dayaks who descended at Tantan </w:t>
      </w:r>
      <w:proofErr w:type="spellStart"/>
      <w:r w:rsidRPr="00415952">
        <w:rPr>
          <w:rFonts w:ascii="Times New Roman" w:eastAsia="Arial" w:hAnsi="Times New Roman" w:cs="Times New Roman"/>
          <w:color w:val="202020"/>
        </w:rPr>
        <w:t>Puruk</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Pamatuan</w:t>
      </w:r>
      <w:proofErr w:type="spellEnd"/>
      <w:r w:rsidRPr="00415952">
        <w:rPr>
          <w:rFonts w:ascii="Times New Roman" w:eastAsia="Arial" w:hAnsi="Times New Roman" w:cs="Times New Roman"/>
          <w:color w:val="202020"/>
        </w:rPr>
        <w:t xml:space="preserve">, named by </w:t>
      </w:r>
      <w:proofErr w:type="spellStart"/>
      <w:r w:rsidRPr="00415952">
        <w:rPr>
          <w:rFonts w:ascii="Times New Roman" w:eastAsia="Arial" w:hAnsi="Times New Roman" w:cs="Times New Roman"/>
          <w:color w:val="202020"/>
        </w:rPr>
        <w:t>Ranying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Antang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Bajela</w:t>
      </w:r>
      <w:proofErr w:type="spellEnd"/>
      <w:r w:rsidRPr="00415952">
        <w:rPr>
          <w:rFonts w:ascii="Times New Roman" w:eastAsia="Arial" w:hAnsi="Times New Roman" w:cs="Times New Roman"/>
          <w:color w:val="202020"/>
        </w:rPr>
        <w:t xml:space="preserve"> Bulau or </w:t>
      </w:r>
      <w:proofErr w:type="spellStart"/>
      <w:r w:rsidRPr="00415952">
        <w:rPr>
          <w:rFonts w:ascii="Times New Roman" w:eastAsia="Arial" w:hAnsi="Times New Roman" w:cs="Times New Roman"/>
          <w:color w:val="202020"/>
        </w:rPr>
        <w:t>Tunggul</w:t>
      </w:r>
      <w:proofErr w:type="spellEnd"/>
      <w:r w:rsidRPr="00415952">
        <w:rPr>
          <w:rFonts w:ascii="Times New Roman" w:eastAsia="Arial" w:hAnsi="Times New Roman" w:cs="Times New Roman"/>
          <w:color w:val="202020"/>
        </w:rPr>
        <w:t xml:space="preserve"> Garing </w:t>
      </w:r>
      <w:proofErr w:type="spellStart"/>
      <w:r w:rsidRPr="00415952">
        <w:rPr>
          <w:rFonts w:ascii="Times New Roman" w:eastAsia="Arial" w:hAnsi="Times New Roman" w:cs="Times New Roman"/>
          <w:color w:val="202020"/>
        </w:rPr>
        <w:t>Janjahunan</w:t>
      </w:r>
      <w:proofErr w:type="spellEnd"/>
      <w:r w:rsidRPr="00415952">
        <w:rPr>
          <w:rFonts w:ascii="Times New Roman" w:eastAsia="Arial" w:hAnsi="Times New Roman" w:cs="Times New Roman"/>
          <w:color w:val="202020"/>
        </w:rPr>
        <w:t xml:space="preserve"> Laut. From </w:t>
      </w:r>
      <w:proofErr w:type="spellStart"/>
      <w:r w:rsidRPr="00415952">
        <w:rPr>
          <w:rFonts w:ascii="Times New Roman" w:eastAsia="Arial" w:hAnsi="Times New Roman" w:cs="Times New Roman"/>
          <w:color w:val="202020"/>
        </w:rPr>
        <w:t>Antang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Bajela</w:t>
      </w:r>
      <w:proofErr w:type="spellEnd"/>
      <w:r w:rsidRPr="00415952">
        <w:rPr>
          <w:rFonts w:ascii="Times New Roman" w:eastAsia="Arial" w:hAnsi="Times New Roman" w:cs="Times New Roman"/>
          <w:color w:val="202020"/>
        </w:rPr>
        <w:t xml:space="preserve"> Bulau, two brave men were born who mentions </w:t>
      </w:r>
      <w:proofErr w:type="spellStart"/>
      <w:r w:rsidRPr="00415952">
        <w:rPr>
          <w:rFonts w:ascii="Times New Roman" w:eastAsia="Arial" w:hAnsi="Times New Roman" w:cs="Times New Roman"/>
          <w:color w:val="202020"/>
        </w:rPr>
        <w:t>ameh</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mamut</w:t>
      </w:r>
      <w:proofErr w:type="spellEnd"/>
      <w:r w:rsidRPr="00415952">
        <w:rPr>
          <w:rFonts w:ascii="Times New Roman" w:eastAsia="Arial" w:hAnsi="Times New Roman" w:cs="Times New Roman"/>
          <w:color w:val="202020"/>
        </w:rPr>
        <w:t xml:space="preserve"> named </w:t>
      </w:r>
      <w:proofErr w:type="spellStart"/>
      <w:r w:rsidRPr="00415952">
        <w:rPr>
          <w:rFonts w:ascii="Times New Roman" w:eastAsia="Arial" w:hAnsi="Times New Roman" w:cs="Times New Roman"/>
          <w:color w:val="202020"/>
        </w:rPr>
        <w:t>Lambung</w:t>
      </w:r>
      <w:proofErr w:type="spellEnd"/>
      <w:r w:rsidRPr="00415952">
        <w:rPr>
          <w:rFonts w:ascii="Times New Roman" w:eastAsia="Arial" w:hAnsi="Times New Roman" w:cs="Times New Roman"/>
          <w:color w:val="202020"/>
        </w:rPr>
        <w:t xml:space="preserve"> or Maharaja </w:t>
      </w:r>
      <w:proofErr w:type="spellStart"/>
      <w:r w:rsidRPr="00415952">
        <w:rPr>
          <w:rFonts w:ascii="Times New Roman" w:eastAsia="Arial" w:hAnsi="Times New Roman" w:cs="Times New Roman"/>
          <w:color w:val="202020"/>
        </w:rPr>
        <w:t>Bunu</w:t>
      </w:r>
      <w:proofErr w:type="spellEnd"/>
      <w:r w:rsidRPr="00415952">
        <w:rPr>
          <w:rFonts w:ascii="Times New Roman" w:eastAsia="Arial" w:hAnsi="Times New Roman" w:cs="Times New Roman"/>
          <w:color w:val="202020"/>
        </w:rPr>
        <w:t xml:space="preserve"> and Lanting or </w:t>
      </w:r>
      <w:r w:rsidRPr="00415952">
        <w:rPr>
          <w:rFonts w:ascii="Times New Roman" w:eastAsia="Arial" w:hAnsi="Times New Roman" w:cs="Times New Roman"/>
          <w:color w:val="202020"/>
        </w:rPr>
        <w:lastRenderedPageBreak/>
        <w:t>Maharaja Sangen.</w:t>
      </w:r>
      <w:r w:rsidRPr="00415952">
        <w:rPr>
          <w:rFonts w:ascii="Times New Roman" w:eastAsia="Arial" w:hAnsi="Times New Roman" w:cs="Times New Roman"/>
          <w:color w:val="202020"/>
        </w:rPr>
        <w:br/>
      </w:r>
    </w:p>
    <w:p w14:paraId="0886701E" w14:textId="77777777" w:rsidR="00CB55F8" w:rsidRPr="00415952" w:rsidRDefault="00CB55F8" w:rsidP="00CB55F8">
      <w:pPr>
        <w:numPr>
          <w:ilvl w:val="0"/>
          <w:numId w:val="32"/>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In Tantan Liang Mangan </w:t>
      </w:r>
      <w:proofErr w:type="spellStart"/>
      <w:r w:rsidRPr="00415952">
        <w:rPr>
          <w:rFonts w:ascii="Times New Roman" w:eastAsia="Arial" w:hAnsi="Times New Roman" w:cs="Times New Roman"/>
          <w:color w:val="202020"/>
        </w:rPr>
        <w:t>Puruk</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Kaminting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Kaminting</w:t>
      </w:r>
      <w:proofErr w:type="spellEnd"/>
      <w:r w:rsidRPr="00415952">
        <w:rPr>
          <w:rFonts w:ascii="Times New Roman" w:eastAsia="Arial" w:hAnsi="Times New Roman" w:cs="Times New Roman"/>
          <w:color w:val="202020"/>
        </w:rPr>
        <w:t xml:space="preserve"> Hill)</w:t>
      </w:r>
      <w:r w:rsidRPr="00415952">
        <w:rPr>
          <w:rFonts w:ascii="Times New Roman" w:eastAsia="Arial" w:hAnsi="Times New Roman" w:cs="Times New Roman"/>
          <w:color w:val="202020"/>
        </w:rPr>
        <w:br/>
        <w:t xml:space="preserve">By </w:t>
      </w:r>
      <w:proofErr w:type="spellStart"/>
      <w:r w:rsidRPr="00415952">
        <w:rPr>
          <w:rFonts w:ascii="Times New Roman" w:eastAsia="Arial" w:hAnsi="Times New Roman" w:cs="Times New Roman"/>
          <w:color w:val="202020"/>
        </w:rPr>
        <w:t>Ranying</w:t>
      </w:r>
      <w:proofErr w:type="spellEnd"/>
      <w:r w:rsidRPr="00415952">
        <w:rPr>
          <w:rFonts w:ascii="Times New Roman" w:eastAsia="Arial" w:hAnsi="Times New Roman" w:cs="Times New Roman"/>
          <w:color w:val="202020"/>
        </w:rPr>
        <w:t xml:space="preserve"> a powerful person was created, named the Amban </w:t>
      </w:r>
      <w:proofErr w:type="spellStart"/>
      <w:r w:rsidRPr="00415952">
        <w:rPr>
          <w:rFonts w:ascii="Times New Roman" w:eastAsia="Arial" w:hAnsi="Times New Roman" w:cs="Times New Roman"/>
          <w:color w:val="202020"/>
        </w:rPr>
        <w:t>Penyang</w:t>
      </w:r>
      <w:proofErr w:type="spellEnd"/>
      <w:r w:rsidRPr="00415952">
        <w:rPr>
          <w:rFonts w:ascii="Times New Roman" w:eastAsia="Arial" w:hAnsi="Times New Roman" w:cs="Times New Roman"/>
          <w:color w:val="202020"/>
        </w:rPr>
        <w:t xml:space="preserve"> Shell or Maharaja </w:t>
      </w:r>
      <w:proofErr w:type="spellStart"/>
      <w:r w:rsidRPr="00415952">
        <w:rPr>
          <w:rFonts w:ascii="Times New Roman" w:eastAsia="Arial" w:hAnsi="Times New Roman" w:cs="Times New Roman"/>
          <w:color w:val="202020"/>
        </w:rPr>
        <w:t>Sangiang</w:t>
      </w:r>
      <w:proofErr w:type="spellEnd"/>
      <w:r w:rsidRPr="00415952">
        <w:rPr>
          <w:rFonts w:ascii="Times New Roman" w:eastAsia="Arial" w:hAnsi="Times New Roman" w:cs="Times New Roman"/>
          <w:color w:val="202020"/>
        </w:rPr>
        <w:t>.</w:t>
      </w:r>
      <w:r w:rsidRPr="00415952">
        <w:rPr>
          <w:rFonts w:ascii="Times New Roman" w:eastAsia="Arial" w:hAnsi="Times New Roman" w:cs="Times New Roman"/>
          <w:color w:val="202020"/>
        </w:rPr>
        <w:br/>
      </w:r>
    </w:p>
    <w:p w14:paraId="2887D603" w14:textId="77777777" w:rsidR="00CB55F8" w:rsidRPr="00415952" w:rsidRDefault="00CB55F8" w:rsidP="00CB55F8">
      <w:pPr>
        <w:numPr>
          <w:ilvl w:val="0"/>
          <w:numId w:val="32"/>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In </w:t>
      </w:r>
      <w:proofErr w:type="spellStart"/>
      <w:r w:rsidRPr="00415952">
        <w:rPr>
          <w:rFonts w:ascii="Times New Roman" w:eastAsia="Arial" w:hAnsi="Times New Roman" w:cs="Times New Roman"/>
          <w:color w:val="202020"/>
        </w:rPr>
        <w:t>Datah</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Takasiang</w:t>
      </w:r>
      <w:proofErr w:type="spellEnd"/>
      <w:r w:rsidRPr="00415952">
        <w:rPr>
          <w:rFonts w:ascii="Times New Roman" w:eastAsia="Arial" w:hAnsi="Times New Roman" w:cs="Times New Roman"/>
          <w:color w:val="202020"/>
        </w:rPr>
        <w:t xml:space="preserve">, upstream of the </w:t>
      </w:r>
      <w:proofErr w:type="spellStart"/>
      <w:r w:rsidRPr="00415952">
        <w:rPr>
          <w:rFonts w:ascii="Times New Roman" w:eastAsia="Arial" w:hAnsi="Times New Roman" w:cs="Times New Roman"/>
          <w:color w:val="202020"/>
        </w:rPr>
        <w:t>Rakaui</w:t>
      </w:r>
      <w:proofErr w:type="spellEnd"/>
      <w:r w:rsidRPr="00415952">
        <w:rPr>
          <w:rFonts w:ascii="Times New Roman" w:eastAsia="Arial" w:hAnsi="Times New Roman" w:cs="Times New Roman"/>
          <w:color w:val="202020"/>
        </w:rPr>
        <w:t xml:space="preserve"> river (</w:t>
      </w:r>
      <w:proofErr w:type="spellStart"/>
      <w:r w:rsidRPr="00415952">
        <w:rPr>
          <w:rFonts w:ascii="Times New Roman" w:eastAsia="Arial" w:hAnsi="Times New Roman" w:cs="Times New Roman"/>
          <w:color w:val="202020"/>
        </w:rPr>
        <w:t>Malahui</w:t>
      </w:r>
      <w:proofErr w:type="spellEnd"/>
      <w:r w:rsidRPr="00415952">
        <w:rPr>
          <w:rFonts w:ascii="Times New Roman" w:eastAsia="Arial" w:hAnsi="Times New Roman" w:cs="Times New Roman"/>
          <w:color w:val="202020"/>
        </w:rPr>
        <w:t xml:space="preserve"> River, West Kalimantan)</w:t>
      </w:r>
      <w:r w:rsidRPr="00415952">
        <w:rPr>
          <w:rFonts w:ascii="Times New Roman" w:eastAsia="Arial" w:hAnsi="Times New Roman" w:cs="Times New Roman"/>
          <w:color w:val="202020"/>
        </w:rPr>
        <w:br/>
        <w:t xml:space="preserve">By </w:t>
      </w:r>
      <w:proofErr w:type="spellStart"/>
      <w:r w:rsidRPr="00415952">
        <w:rPr>
          <w:rFonts w:ascii="Times New Roman" w:eastAsia="Arial" w:hAnsi="Times New Roman" w:cs="Times New Roman"/>
          <w:color w:val="202020"/>
        </w:rPr>
        <w:t>Ranying</w:t>
      </w:r>
      <w:proofErr w:type="spellEnd"/>
      <w:r w:rsidRPr="00415952">
        <w:rPr>
          <w:rFonts w:ascii="Times New Roman" w:eastAsia="Arial" w:hAnsi="Times New Roman" w:cs="Times New Roman"/>
          <w:color w:val="202020"/>
        </w:rPr>
        <w:t xml:space="preserve">, 4 people were created, one male and three female, male named </w:t>
      </w:r>
      <w:proofErr w:type="spellStart"/>
      <w:r w:rsidRPr="00415952">
        <w:rPr>
          <w:rFonts w:ascii="Times New Roman" w:eastAsia="Arial" w:hAnsi="Times New Roman" w:cs="Times New Roman"/>
          <w:color w:val="202020"/>
        </w:rPr>
        <w:t>Litih</w:t>
      </w:r>
      <w:proofErr w:type="spellEnd"/>
      <w:r w:rsidRPr="00415952">
        <w:rPr>
          <w:rFonts w:ascii="Times New Roman" w:eastAsia="Arial" w:hAnsi="Times New Roman" w:cs="Times New Roman"/>
          <w:color w:val="202020"/>
        </w:rPr>
        <w:t xml:space="preserve"> or </w:t>
      </w:r>
      <w:proofErr w:type="spellStart"/>
      <w:r w:rsidRPr="00415952">
        <w:rPr>
          <w:rFonts w:ascii="Times New Roman" w:eastAsia="Arial" w:hAnsi="Times New Roman" w:cs="Times New Roman"/>
          <w:color w:val="202020"/>
        </w:rPr>
        <w:t>Tiung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Layang</w:t>
      </w:r>
      <w:proofErr w:type="spellEnd"/>
      <w:r w:rsidRPr="00415952">
        <w:rPr>
          <w:rFonts w:ascii="Times New Roman" w:eastAsia="Arial" w:hAnsi="Times New Roman" w:cs="Times New Roman"/>
          <w:color w:val="202020"/>
        </w:rPr>
        <w:t xml:space="preserve"> Raca. Holding the Road of </w:t>
      </w:r>
      <w:proofErr w:type="spellStart"/>
      <w:r w:rsidRPr="00415952">
        <w:rPr>
          <w:rFonts w:ascii="Times New Roman" w:eastAsia="Arial" w:hAnsi="Times New Roman" w:cs="Times New Roman"/>
          <w:color w:val="202020"/>
        </w:rPr>
        <w:t>Tarusan</w:t>
      </w:r>
      <w:proofErr w:type="spellEnd"/>
      <w:r w:rsidRPr="00415952">
        <w:rPr>
          <w:rFonts w:ascii="Times New Roman" w:eastAsia="Arial" w:hAnsi="Times New Roman" w:cs="Times New Roman"/>
          <w:color w:val="202020"/>
        </w:rPr>
        <w:t xml:space="preserve"> Bulan Raca Jagan </w:t>
      </w:r>
      <w:proofErr w:type="spellStart"/>
      <w:r w:rsidRPr="00415952">
        <w:rPr>
          <w:rFonts w:ascii="Times New Roman" w:eastAsia="Arial" w:hAnsi="Times New Roman" w:cs="Times New Roman"/>
          <w:color w:val="202020"/>
        </w:rPr>
        <w:t>Pukung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Pahewan</w:t>
      </w:r>
      <w:proofErr w:type="spellEnd"/>
      <w:r w:rsidRPr="00415952">
        <w:rPr>
          <w:rFonts w:ascii="Times New Roman" w:eastAsia="Arial" w:hAnsi="Times New Roman" w:cs="Times New Roman"/>
          <w:color w:val="202020"/>
        </w:rPr>
        <w:t xml:space="preserve">, at that instant also transformed into Jata and lived in land in a country called </w:t>
      </w:r>
      <w:proofErr w:type="spellStart"/>
      <w:r w:rsidRPr="00415952">
        <w:rPr>
          <w:rFonts w:ascii="Times New Roman" w:eastAsia="Arial" w:hAnsi="Times New Roman" w:cs="Times New Roman"/>
          <w:color w:val="202020"/>
        </w:rPr>
        <w:t>Tumbang</w:t>
      </w:r>
      <w:proofErr w:type="spellEnd"/>
      <w:r w:rsidRPr="00415952">
        <w:rPr>
          <w:rFonts w:ascii="Times New Roman" w:eastAsia="Arial" w:hAnsi="Times New Roman" w:cs="Times New Roman"/>
          <w:color w:val="202020"/>
        </w:rPr>
        <w:t xml:space="preserve"> Danum </w:t>
      </w:r>
      <w:proofErr w:type="spellStart"/>
      <w:r w:rsidRPr="00415952">
        <w:rPr>
          <w:rFonts w:ascii="Times New Roman" w:eastAsia="Arial" w:hAnsi="Times New Roman" w:cs="Times New Roman"/>
          <w:color w:val="202020"/>
        </w:rPr>
        <w:t>Dohong</w:t>
      </w:r>
      <w:proofErr w:type="spellEnd"/>
      <w:r w:rsidRPr="00415952">
        <w:rPr>
          <w:rFonts w:ascii="Times New Roman" w:eastAsia="Arial" w:hAnsi="Times New Roman" w:cs="Times New Roman"/>
          <w:color w:val="202020"/>
        </w:rPr>
        <w:t xml:space="preserve">. The three princesses were named </w:t>
      </w:r>
      <w:proofErr w:type="spellStart"/>
      <w:r w:rsidRPr="00415952">
        <w:rPr>
          <w:rFonts w:ascii="Times New Roman" w:eastAsia="Arial" w:hAnsi="Times New Roman" w:cs="Times New Roman"/>
          <w:color w:val="202020"/>
        </w:rPr>
        <w:t>Kamulung</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Tenek</w:t>
      </w:r>
      <w:proofErr w:type="spellEnd"/>
      <w:r w:rsidRPr="00415952">
        <w:rPr>
          <w:rFonts w:ascii="Times New Roman" w:eastAsia="Arial" w:hAnsi="Times New Roman" w:cs="Times New Roman"/>
          <w:color w:val="202020"/>
        </w:rPr>
        <w:t xml:space="preserve"> Bulau, </w:t>
      </w:r>
      <w:proofErr w:type="spellStart"/>
      <w:r w:rsidRPr="00415952">
        <w:rPr>
          <w:rFonts w:ascii="Times New Roman" w:eastAsia="Arial" w:hAnsi="Times New Roman" w:cs="Times New Roman"/>
          <w:color w:val="202020"/>
        </w:rPr>
        <w:t>Kameloh</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Buwooy</w:t>
      </w:r>
      <w:proofErr w:type="spellEnd"/>
      <w:r w:rsidRPr="00415952">
        <w:rPr>
          <w:rFonts w:ascii="Times New Roman" w:eastAsia="Arial" w:hAnsi="Times New Roman" w:cs="Times New Roman"/>
          <w:color w:val="202020"/>
        </w:rPr>
        <w:t xml:space="preserve"> Bulau, </w:t>
      </w:r>
      <w:proofErr w:type="spellStart"/>
      <w:r w:rsidRPr="00415952">
        <w:rPr>
          <w:rFonts w:ascii="Times New Roman" w:eastAsia="Arial" w:hAnsi="Times New Roman" w:cs="Times New Roman"/>
          <w:color w:val="202020"/>
        </w:rPr>
        <w:t>Nyai</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Lentar</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Katinei</w:t>
      </w:r>
      <w:proofErr w:type="spellEnd"/>
      <w:r w:rsidRPr="00415952">
        <w:rPr>
          <w:rFonts w:ascii="Times New Roman" w:eastAsia="Arial" w:hAnsi="Times New Roman" w:cs="Times New Roman"/>
          <w:color w:val="202020"/>
        </w:rPr>
        <w:t xml:space="preserve"> Bulau.</w:t>
      </w:r>
      <w:r w:rsidRPr="00415952">
        <w:rPr>
          <w:rFonts w:ascii="Times New Roman" w:eastAsia="Arial" w:hAnsi="Times New Roman" w:cs="Times New Roman"/>
          <w:color w:val="202020"/>
        </w:rPr>
        <w:br/>
      </w:r>
    </w:p>
    <w:p w14:paraId="7E2A03E2" w14:textId="77777777" w:rsidR="00CB55F8" w:rsidRPr="00415952" w:rsidRDefault="00CB55F8" w:rsidP="00CB55F8">
      <w:pPr>
        <w:numPr>
          <w:ilvl w:val="0"/>
          <w:numId w:val="32"/>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In </w:t>
      </w:r>
      <w:proofErr w:type="spellStart"/>
      <w:r w:rsidRPr="00415952">
        <w:rPr>
          <w:rFonts w:ascii="Times New Roman" w:eastAsia="Arial" w:hAnsi="Times New Roman" w:cs="Times New Roman"/>
          <w:color w:val="202020"/>
        </w:rPr>
        <w:t>Puruk</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Kambang</w:t>
      </w:r>
      <w:proofErr w:type="spellEnd"/>
      <w:r w:rsidRPr="00415952">
        <w:rPr>
          <w:rFonts w:ascii="Times New Roman" w:eastAsia="Arial" w:hAnsi="Times New Roman" w:cs="Times New Roman"/>
          <w:color w:val="202020"/>
        </w:rPr>
        <w:t xml:space="preserve"> Tanah Siang (Hulu Barito)</w:t>
      </w:r>
      <w:r w:rsidRPr="00415952">
        <w:rPr>
          <w:rFonts w:ascii="Times New Roman" w:eastAsia="Arial" w:hAnsi="Times New Roman" w:cs="Times New Roman"/>
          <w:color w:val="202020"/>
        </w:rPr>
        <w:br/>
        <w:t xml:space="preserve">By </w:t>
      </w:r>
      <w:proofErr w:type="spellStart"/>
      <w:r w:rsidRPr="00415952">
        <w:rPr>
          <w:rFonts w:ascii="Times New Roman" w:eastAsia="Arial" w:hAnsi="Times New Roman" w:cs="Times New Roman"/>
          <w:color w:val="202020"/>
        </w:rPr>
        <w:t>Ranying</w:t>
      </w:r>
      <w:proofErr w:type="spellEnd"/>
      <w:r w:rsidRPr="00415952">
        <w:rPr>
          <w:rFonts w:ascii="Times New Roman" w:eastAsia="Arial" w:hAnsi="Times New Roman" w:cs="Times New Roman"/>
          <w:color w:val="202020"/>
        </w:rPr>
        <w:t xml:space="preserve">, a daughter named Sikan Or </w:t>
      </w:r>
      <w:proofErr w:type="spellStart"/>
      <w:r w:rsidRPr="00415952">
        <w:rPr>
          <w:rFonts w:ascii="Times New Roman" w:eastAsia="Arial" w:hAnsi="Times New Roman" w:cs="Times New Roman"/>
          <w:color w:val="202020"/>
        </w:rPr>
        <w:t>Nyai</w:t>
      </w:r>
      <w:proofErr w:type="spellEnd"/>
      <w:r w:rsidRPr="00415952">
        <w:rPr>
          <w:rFonts w:ascii="Times New Roman" w:eastAsia="Arial" w:hAnsi="Times New Roman" w:cs="Times New Roman"/>
          <w:color w:val="202020"/>
        </w:rPr>
        <w:t xml:space="preserve"> Sikan was created in Tantan </w:t>
      </w:r>
      <w:proofErr w:type="spellStart"/>
      <w:r w:rsidRPr="00415952">
        <w:rPr>
          <w:rFonts w:ascii="Times New Roman" w:eastAsia="Arial" w:hAnsi="Times New Roman" w:cs="Times New Roman"/>
          <w:color w:val="202020"/>
        </w:rPr>
        <w:t>Puruk</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Kambang</w:t>
      </w:r>
      <w:proofErr w:type="spellEnd"/>
      <w:r w:rsidRPr="00415952">
        <w:rPr>
          <w:rFonts w:ascii="Times New Roman" w:eastAsia="Arial" w:hAnsi="Times New Roman" w:cs="Times New Roman"/>
          <w:color w:val="202020"/>
        </w:rPr>
        <w:t xml:space="preserve"> Tanah Siang Hulu Barito.</w:t>
      </w:r>
    </w:p>
    <w:p w14:paraId="2CE3EA4A" w14:textId="77777777" w:rsidR="00CB55F8" w:rsidRPr="00415952" w:rsidRDefault="00CB55F8" w:rsidP="00CB55F8">
      <w:pPr>
        <w:shd w:val="clear" w:color="auto" w:fill="FFFFFF"/>
        <w:spacing w:line="360" w:lineRule="auto"/>
        <w:rPr>
          <w:rFonts w:ascii="Times New Roman" w:eastAsia="Arial" w:hAnsi="Times New Roman" w:cs="Times New Roman"/>
          <w:b/>
          <w:color w:val="202020"/>
        </w:rPr>
      </w:pPr>
      <w:r w:rsidRPr="00415952">
        <w:rPr>
          <w:rFonts w:ascii="Times New Roman" w:eastAsia="Arial" w:hAnsi="Times New Roman" w:cs="Times New Roman"/>
          <w:b/>
          <w:color w:val="202020"/>
        </w:rPr>
        <w:t>Division of the Dayak</w:t>
      </w:r>
    </w:p>
    <w:p w14:paraId="3E9FF605"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t xml:space="preserve">Tribe </w:t>
      </w:r>
      <w:proofErr w:type="spellStart"/>
      <w:r w:rsidRPr="00415952">
        <w:rPr>
          <w:rFonts w:ascii="Times New Roman" w:eastAsia="Arial" w:hAnsi="Times New Roman" w:cs="Times New Roman"/>
          <w:color w:val="202020"/>
        </w:rPr>
        <w:t>tribe</w:t>
      </w:r>
      <w:proofErr w:type="spellEnd"/>
      <w:r w:rsidRPr="00415952">
        <w:rPr>
          <w:rFonts w:ascii="Times New Roman" w:eastAsia="Arial" w:hAnsi="Times New Roman" w:cs="Times New Roman"/>
          <w:color w:val="202020"/>
        </w:rPr>
        <w:t xml:space="preserve"> is divided into 7 major tribes, and divided again into 18 small tribes, and divided again into 405 kinship tribes /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 The division is:</w:t>
      </w:r>
      <w:r w:rsidRPr="00415952">
        <w:rPr>
          <w:rFonts w:ascii="Times New Roman" w:eastAsia="Arial" w:hAnsi="Times New Roman" w:cs="Times New Roman"/>
          <w:color w:val="202020"/>
        </w:rPr>
        <w:br/>
      </w:r>
      <w:r w:rsidRPr="00415952">
        <w:rPr>
          <w:rFonts w:ascii="Times New Roman" w:eastAsia="Arial" w:hAnsi="Times New Roman" w:cs="Times New Roman"/>
          <w:color w:val="202020"/>
        </w:rPr>
        <w:br/>
        <w:t xml:space="preserve">1. Dayak </w:t>
      </w:r>
      <w:proofErr w:type="spellStart"/>
      <w:r w:rsidRPr="00415952">
        <w:rPr>
          <w:rFonts w:ascii="Times New Roman" w:eastAsia="Arial" w:hAnsi="Times New Roman" w:cs="Times New Roman"/>
          <w:color w:val="202020"/>
        </w:rPr>
        <w:t>Ngaju</w:t>
      </w:r>
      <w:proofErr w:type="spellEnd"/>
      <w:r w:rsidRPr="00415952">
        <w:rPr>
          <w:rFonts w:ascii="Times New Roman" w:eastAsia="Arial" w:hAnsi="Times New Roman" w:cs="Times New Roman"/>
          <w:color w:val="202020"/>
        </w:rPr>
        <w:t xml:space="preserve"> (consisting of 4 small tribes and 90 tribes </w:t>
      </w:r>
      <w:proofErr w:type="spellStart"/>
      <w:r w:rsidRPr="00415952">
        <w:rPr>
          <w:rFonts w:ascii="Times New Roman" w:eastAsia="Arial" w:hAnsi="Times New Roman" w:cs="Times New Roman"/>
          <w:color w:val="202020"/>
        </w:rPr>
        <w:t>ofsedatuk</w:t>
      </w:r>
      <w:proofErr w:type="spellEnd"/>
    </w:p>
    <w:p w14:paraId="19ADEF31" w14:textId="77777777" w:rsidR="00CB55F8" w:rsidRPr="00415952" w:rsidRDefault="00CB55F8" w:rsidP="00CB55F8">
      <w:pPr>
        <w:numPr>
          <w:ilvl w:val="0"/>
          <w:numId w:val="33"/>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Ngaju</w:t>
      </w:r>
      <w:proofErr w:type="spellEnd"/>
      <w:r w:rsidRPr="00415952">
        <w:rPr>
          <w:rFonts w:ascii="Times New Roman" w:eastAsia="Arial" w:hAnsi="Times New Roman" w:cs="Times New Roman"/>
          <w:color w:val="202020"/>
        </w:rPr>
        <w:t xml:space="preserve">(divided into 53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40BDE851" w14:textId="77777777" w:rsidR="00CB55F8" w:rsidRPr="00415952" w:rsidRDefault="00CB55F8" w:rsidP="00CB55F8">
      <w:pPr>
        <w:numPr>
          <w:ilvl w:val="0"/>
          <w:numId w:val="33"/>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Ma`anyan</w:t>
      </w:r>
      <w:proofErr w:type="spellEnd"/>
      <w:r w:rsidRPr="00415952">
        <w:rPr>
          <w:rFonts w:ascii="Times New Roman" w:eastAsia="Arial" w:hAnsi="Times New Roman" w:cs="Times New Roman"/>
          <w:color w:val="202020"/>
        </w:rPr>
        <w:t xml:space="preserve"> (divided into 8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50864A22" w14:textId="77777777" w:rsidR="00CB55F8" w:rsidRPr="00415952" w:rsidRDefault="00CB55F8" w:rsidP="00CB55F8">
      <w:pPr>
        <w:numPr>
          <w:ilvl w:val="0"/>
          <w:numId w:val="33"/>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Dusun (divided into 8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4AD6EAF8" w14:textId="77777777" w:rsidR="00CB55F8" w:rsidRPr="00415952" w:rsidRDefault="00CB55F8" w:rsidP="00CB55F8">
      <w:pPr>
        <w:numPr>
          <w:ilvl w:val="0"/>
          <w:numId w:val="33"/>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Lawangan</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dividedin</w:t>
      </w:r>
      <w:proofErr w:type="spellEnd"/>
      <w:r w:rsidRPr="00415952">
        <w:rPr>
          <w:rFonts w:ascii="Times New Roman" w:eastAsia="Arial" w:hAnsi="Times New Roman" w:cs="Times New Roman"/>
          <w:color w:val="202020"/>
        </w:rPr>
        <w:t xml:space="preserve"> 21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 xml:space="preserve"> tribes)</w:t>
      </w:r>
    </w:p>
    <w:p w14:paraId="32010629"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br/>
        <w:t xml:space="preserve">2. Dayak </w:t>
      </w:r>
      <w:proofErr w:type="spellStart"/>
      <w:r w:rsidRPr="00415952">
        <w:rPr>
          <w:rFonts w:ascii="Times New Roman" w:eastAsia="Arial" w:hAnsi="Times New Roman" w:cs="Times New Roman"/>
          <w:color w:val="202020"/>
        </w:rPr>
        <w:t>Apu</w:t>
      </w:r>
      <w:proofErr w:type="spellEnd"/>
      <w:r w:rsidRPr="00415952">
        <w:rPr>
          <w:rFonts w:ascii="Times New Roman" w:eastAsia="Arial" w:hAnsi="Times New Roman" w:cs="Times New Roman"/>
          <w:color w:val="202020"/>
        </w:rPr>
        <w:t xml:space="preserve"> Kayan (consisting of 3 small tribes and 60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 xml:space="preserve"> tribes)</w:t>
      </w:r>
      <w:r w:rsidRPr="00415952">
        <w:rPr>
          <w:rFonts w:ascii="Times New Roman" w:eastAsia="Arial" w:hAnsi="Times New Roman" w:cs="Times New Roman"/>
          <w:color w:val="202020"/>
        </w:rPr>
        <w:br/>
      </w:r>
    </w:p>
    <w:p w14:paraId="6C56131B" w14:textId="77777777" w:rsidR="00CB55F8" w:rsidRPr="00415952" w:rsidRDefault="00CB55F8" w:rsidP="00CB55F8">
      <w:pPr>
        <w:numPr>
          <w:ilvl w:val="0"/>
          <w:numId w:val="34"/>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lastRenderedPageBreak/>
        <w:t xml:space="preserve">Kenya Dayak (divided into 24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 xml:space="preserve"> tribes)</w:t>
      </w:r>
    </w:p>
    <w:p w14:paraId="3D27E633" w14:textId="77777777" w:rsidR="00CB55F8" w:rsidRPr="00415952" w:rsidRDefault="00CB55F8" w:rsidP="00CB55F8">
      <w:pPr>
        <w:numPr>
          <w:ilvl w:val="0"/>
          <w:numId w:val="34"/>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Kayan (divided into 10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3EB701E0" w14:textId="77777777" w:rsidR="00CB55F8" w:rsidRPr="00415952" w:rsidRDefault="00CB55F8" w:rsidP="00CB55F8">
      <w:pPr>
        <w:numPr>
          <w:ilvl w:val="0"/>
          <w:numId w:val="34"/>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Bahau (divided into 26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 xml:space="preserve"> tribes)</w:t>
      </w:r>
    </w:p>
    <w:p w14:paraId="0DCFD5EE"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br/>
        <w:t xml:space="preserve">3. Dayak Iban and Heban (divided into 11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r w:rsidRPr="00415952">
        <w:rPr>
          <w:rFonts w:ascii="Times New Roman" w:eastAsia="Arial" w:hAnsi="Times New Roman" w:cs="Times New Roman"/>
          <w:color w:val="202020"/>
        </w:rPr>
        <w:br/>
      </w:r>
      <w:r w:rsidRPr="00415952">
        <w:rPr>
          <w:rFonts w:ascii="Times New Roman" w:eastAsia="Arial" w:hAnsi="Times New Roman" w:cs="Times New Roman"/>
          <w:color w:val="202020"/>
        </w:rPr>
        <w:br/>
        <w:t xml:space="preserve">4. Dayak </w:t>
      </w:r>
      <w:proofErr w:type="spellStart"/>
      <w:r w:rsidRPr="00415952">
        <w:rPr>
          <w:rFonts w:ascii="Times New Roman" w:eastAsia="Arial" w:hAnsi="Times New Roman" w:cs="Times New Roman"/>
          <w:color w:val="202020"/>
        </w:rPr>
        <w:t>Klemantan</w:t>
      </w:r>
      <w:proofErr w:type="spellEnd"/>
      <w:r w:rsidRPr="00415952">
        <w:rPr>
          <w:rFonts w:ascii="Times New Roman" w:eastAsia="Arial" w:hAnsi="Times New Roman" w:cs="Times New Roman"/>
          <w:color w:val="202020"/>
        </w:rPr>
        <w:t xml:space="preserve"> or Dayak Darat (consisting of 2 small tribes and 87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r w:rsidRPr="00415952">
        <w:rPr>
          <w:rFonts w:ascii="Times New Roman" w:eastAsia="Arial" w:hAnsi="Times New Roman" w:cs="Times New Roman"/>
          <w:color w:val="202020"/>
        </w:rPr>
        <w:br/>
      </w:r>
    </w:p>
    <w:p w14:paraId="794EBFFC" w14:textId="77777777" w:rsidR="00CB55F8" w:rsidRPr="00415952" w:rsidRDefault="00CB55F8" w:rsidP="00CB55F8">
      <w:pPr>
        <w:numPr>
          <w:ilvl w:val="0"/>
          <w:numId w:val="29"/>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Klemantan</w:t>
      </w:r>
      <w:proofErr w:type="spellEnd"/>
      <w:r w:rsidRPr="00415952">
        <w:rPr>
          <w:rFonts w:ascii="Times New Roman" w:eastAsia="Arial" w:hAnsi="Times New Roman" w:cs="Times New Roman"/>
          <w:color w:val="202020"/>
        </w:rPr>
        <w:t xml:space="preserve"> (divided into 47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5D280D0C" w14:textId="77777777" w:rsidR="00CB55F8" w:rsidRPr="00415952" w:rsidRDefault="00CB55F8" w:rsidP="00CB55F8">
      <w:pPr>
        <w:numPr>
          <w:ilvl w:val="0"/>
          <w:numId w:val="29"/>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Ketungau</w:t>
      </w:r>
      <w:proofErr w:type="spellEnd"/>
      <w:r w:rsidRPr="00415952">
        <w:rPr>
          <w:rFonts w:ascii="Times New Roman" w:eastAsia="Arial" w:hAnsi="Times New Roman" w:cs="Times New Roman"/>
          <w:color w:val="202020"/>
        </w:rPr>
        <w:t xml:space="preserve"> (divided into 40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648971C7"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br/>
        <w:t xml:space="preserve">5. Dayak Murut (consisting of 3 small tribes and 44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r w:rsidRPr="00415952">
        <w:rPr>
          <w:rFonts w:ascii="Times New Roman" w:eastAsia="Arial" w:hAnsi="Times New Roman" w:cs="Times New Roman"/>
          <w:color w:val="202020"/>
        </w:rPr>
        <w:br/>
      </w:r>
    </w:p>
    <w:p w14:paraId="07DED921" w14:textId="77777777" w:rsidR="00CB55F8" w:rsidRPr="00415952" w:rsidRDefault="00CB55F8" w:rsidP="00CB55F8">
      <w:pPr>
        <w:numPr>
          <w:ilvl w:val="0"/>
          <w:numId w:val="30"/>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Murut (divided into 28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0B3C87CE" w14:textId="77777777" w:rsidR="00CB55F8" w:rsidRPr="00415952" w:rsidRDefault="00CB55F8" w:rsidP="00CB55F8">
      <w:pPr>
        <w:numPr>
          <w:ilvl w:val="0"/>
          <w:numId w:val="30"/>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Idaan</w:t>
      </w:r>
      <w:proofErr w:type="spellEnd"/>
      <w:r w:rsidRPr="00415952">
        <w:rPr>
          <w:rFonts w:ascii="Times New Roman" w:eastAsia="Arial" w:hAnsi="Times New Roman" w:cs="Times New Roman"/>
          <w:color w:val="202020"/>
        </w:rPr>
        <w:t xml:space="preserve"> (divided into 6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 xml:space="preserve">) </w:t>
      </w:r>
      <w:proofErr w:type="spellStart"/>
      <w:r w:rsidRPr="00415952">
        <w:rPr>
          <w:rFonts w:ascii="Times New Roman" w:eastAsia="Arial" w:hAnsi="Times New Roman" w:cs="Times New Roman"/>
          <w:color w:val="202020"/>
        </w:rPr>
        <w:t>Dayid</w:t>
      </w:r>
      <w:proofErr w:type="spellEnd"/>
    </w:p>
    <w:p w14:paraId="2C32A1E2" w14:textId="77777777" w:rsidR="00CB55F8" w:rsidRPr="00415952" w:rsidRDefault="00CB55F8" w:rsidP="00CB55F8">
      <w:pPr>
        <w:numPr>
          <w:ilvl w:val="0"/>
          <w:numId w:val="30"/>
        </w:numPr>
        <w:shd w:val="clear" w:color="auto" w:fill="FFFFFF"/>
        <w:spacing w:line="360" w:lineRule="auto"/>
        <w:ind w:left="360"/>
        <w:rPr>
          <w:rFonts w:ascii="Times New Roman" w:eastAsia="Arial" w:hAnsi="Times New Roman" w:cs="Times New Roman"/>
          <w:color w:val="202020"/>
        </w:rPr>
      </w:pPr>
      <w:proofErr w:type="spellStart"/>
      <w:r w:rsidRPr="00415952">
        <w:rPr>
          <w:rFonts w:ascii="Times New Roman" w:eastAsia="Arial" w:hAnsi="Times New Roman" w:cs="Times New Roman"/>
          <w:color w:val="202020"/>
        </w:rPr>
        <w:t>Tidung</w:t>
      </w:r>
      <w:proofErr w:type="spellEnd"/>
      <w:r w:rsidRPr="00415952">
        <w:rPr>
          <w:rFonts w:ascii="Times New Roman" w:eastAsia="Arial" w:hAnsi="Times New Roman" w:cs="Times New Roman"/>
          <w:color w:val="202020"/>
        </w:rPr>
        <w:t xml:space="preserve"> (divided into 10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2D792FD9"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br/>
        <w:t xml:space="preserve">6. Punan Dayak (consisting of 4 small tribes and 52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r w:rsidRPr="00415952">
        <w:rPr>
          <w:rFonts w:ascii="Times New Roman" w:eastAsia="Arial" w:hAnsi="Times New Roman" w:cs="Times New Roman"/>
          <w:color w:val="202020"/>
        </w:rPr>
        <w:br/>
      </w:r>
    </w:p>
    <w:p w14:paraId="1D2D5C05" w14:textId="77777777" w:rsidR="00CB55F8" w:rsidRPr="00415952" w:rsidRDefault="00CB55F8" w:rsidP="00CB55F8">
      <w:pPr>
        <w:numPr>
          <w:ilvl w:val="0"/>
          <w:numId w:val="31"/>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Basap</w:t>
      </w:r>
      <w:proofErr w:type="spellEnd"/>
      <w:r w:rsidRPr="00415952">
        <w:rPr>
          <w:rFonts w:ascii="Times New Roman" w:eastAsia="Arial" w:hAnsi="Times New Roman" w:cs="Times New Roman"/>
          <w:color w:val="202020"/>
        </w:rPr>
        <w:t xml:space="preserve"> (divided into 20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702FEA87" w14:textId="77777777" w:rsidR="00CB55F8" w:rsidRPr="00415952" w:rsidRDefault="00CB55F8" w:rsidP="00CB55F8">
      <w:pPr>
        <w:numPr>
          <w:ilvl w:val="0"/>
          <w:numId w:val="31"/>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Punan Dayak (divided into 24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79453E84" w14:textId="77777777" w:rsidR="00CB55F8" w:rsidRPr="00415952" w:rsidRDefault="00CB55F8" w:rsidP="00CB55F8">
      <w:pPr>
        <w:numPr>
          <w:ilvl w:val="0"/>
          <w:numId w:val="31"/>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Ot</w:t>
      </w:r>
      <w:proofErr w:type="spellEnd"/>
      <w:r w:rsidRPr="00415952">
        <w:rPr>
          <w:rFonts w:ascii="Times New Roman" w:eastAsia="Arial" w:hAnsi="Times New Roman" w:cs="Times New Roman"/>
          <w:color w:val="202020"/>
        </w:rPr>
        <w:t xml:space="preserve"> (divided into 5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707C495B" w14:textId="77777777" w:rsidR="00CB55F8" w:rsidRPr="00415952" w:rsidRDefault="00CB55F8" w:rsidP="00CB55F8">
      <w:pPr>
        <w:numPr>
          <w:ilvl w:val="0"/>
          <w:numId w:val="31"/>
        </w:numPr>
        <w:shd w:val="clear" w:color="auto" w:fill="FFFFFF"/>
        <w:spacing w:line="360" w:lineRule="auto"/>
        <w:ind w:left="360"/>
        <w:rPr>
          <w:rFonts w:ascii="Times New Roman" w:eastAsia="Arial" w:hAnsi="Times New Roman" w:cs="Times New Roman"/>
          <w:color w:val="202020"/>
        </w:rPr>
      </w:pPr>
      <w:r w:rsidRPr="00415952">
        <w:rPr>
          <w:rFonts w:ascii="Times New Roman" w:eastAsia="Arial" w:hAnsi="Times New Roman" w:cs="Times New Roman"/>
          <w:color w:val="202020"/>
        </w:rPr>
        <w:t xml:space="preserve">Dayak </w:t>
      </w:r>
      <w:proofErr w:type="spellStart"/>
      <w:r w:rsidRPr="00415952">
        <w:rPr>
          <w:rFonts w:ascii="Times New Roman" w:eastAsia="Arial" w:hAnsi="Times New Roman" w:cs="Times New Roman"/>
          <w:color w:val="202020"/>
        </w:rPr>
        <w:t>Bukat</w:t>
      </w:r>
      <w:proofErr w:type="spellEnd"/>
      <w:r w:rsidRPr="00415952">
        <w:rPr>
          <w:rFonts w:ascii="Times New Roman" w:eastAsia="Arial" w:hAnsi="Times New Roman" w:cs="Times New Roman"/>
          <w:color w:val="202020"/>
        </w:rPr>
        <w:t xml:space="preserve"> (divided into 3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6B172E8D" w14:textId="77777777" w:rsidR="00CB55F8" w:rsidRPr="00415952" w:rsidRDefault="00CB55F8" w:rsidP="00CB55F8">
      <w:pPr>
        <w:shd w:val="clear" w:color="auto" w:fill="FFFFFF"/>
        <w:spacing w:line="360" w:lineRule="auto"/>
        <w:rPr>
          <w:rFonts w:ascii="Times New Roman" w:eastAsia="Arial" w:hAnsi="Times New Roman" w:cs="Times New Roman"/>
          <w:color w:val="202020"/>
        </w:rPr>
      </w:pPr>
      <w:r w:rsidRPr="00415952">
        <w:rPr>
          <w:rFonts w:ascii="Times New Roman" w:eastAsia="Arial" w:hAnsi="Times New Roman" w:cs="Times New Roman"/>
          <w:color w:val="202020"/>
        </w:rPr>
        <w:br/>
        <w:t xml:space="preserve">7. Dayak </w:t>
      </w:r>
      <w:proofErr w:type="spellStart"/>
      <w:r w:rsidRPr="00415952">
        <w:rPr>
          <w:rFonts w:ascii="Times New Roman" w:eastAsia="Arial" w:hAnsi="Times New Roman" w:cs="Times New Roman"/>
          <w:color w:val="202020"/>
        </w:rPr>
        <w:t>Ot</w:t>
      </w:r>
      <w:proofErr w:type="spellEnd"/>
      <w:r w:rsidRPr="00415952">
        <w:rPr>
          <w:rFonts w:ascii="Times New Roman" w:eastAsia="Arial" w:hAnsi="Times New Roman" w:cs="Times New Roman"/>
          <w:color w:val="202020"/>
        </w:rPr>
        <w:t xml:space="preserve"> Danum (consisting of 61 tribes of </w:t>
      </w:r>
      <w:proofErr w:type="spellStart"/>
      <w:r w:rsidRPr="00415952">
        <w:rPr>
          <w:rFonts w:ascii="Times New Roman" w:eastAsia="Arial" w:hAnsi="Times New Roman" w:cs="Times New Roman"/>
          <w:color w:val="202020"/>
        </w:rPr>
        <w:t>sedatuk</w:t>
      </w:r>
      <w:proofErr w:type="spellEnd"/>
      <w:r w:rsidRPr="00415952">
        <w:rPr>
          <w:rFonts w:ascii="Times New Roman" w:eastAsia="Arial" w:hAnsi="Times New Roman" w:cs="Times New Roman"/>
          <w:color w:val="202020"/>
        </w:rPr>
        <w:t>)</w:t>
      </w:r>
    </w:p>
    <w:p w14:paraId="7361D938" w14:textId="77777777" w:rsidR="00CB55F8" w:rsidRPr="00415952" w:rsidRDefault="00CB55F8" w:rsidP="00CB55F8">
      <w:pPr>
        <w:shd w:val="clear" w:color="auto" w:fill="FFFFFF"/>
        <w:spacing w:line="360" w:lineRule="auto"/>
        <w:ind w:left="360"/>
        <w:rPr>
          <w:rFonts w:ascii="Times New Roman" w:eastAsia="Arial" w:hAnsi="Times New Roman" w:cs="Times New Roman"/>
          <w:color w:val="202020"/>
        </w:rPr>
      </w:pPr>
      <w:bookmarkStart w:id="0" w:name="_gjdgxs" w:colFirst="0" w:colLast="0"/>
      <w:bookmarkEnd w:id="0"/>
    </w:p>
    <w:p w14:paraId="0BD73F3E"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 Task/activity 1. Read the text carefully and then answer the following questions:</w:t>
      </w:r>
    </w:p>
    <w:p w14:paraId="5BA1F7C7" w14:textId="77777777" w:rsidR="00CB55F8" w:rsidRPr="0005732C" w:rsidRDefault="00CB55F8" w:rsidP="00CB55F8">
      <w:pPr>
        <w:spacing w:line="360" w:lineRule="auto"/>
        <w:ind w:left="1080"/>
        <w:rPr>
          <w:rFonts w:ascii="Times New Roman" w:hAnsi="Times New Roman" w:cs="Times New Roman"/>
        </w:rPr>
      </w:pPr>
      <w:r>
        <w:rPr>
          <w:rFonts w:ascii="Times New Roman" w:hAnsi="Times New Roman" w:cs="Times New Roman"/>
        </w:rPr>
        <w:lastRenderedPageBreak/>
        <w:t xml:space="preserve">1. </w:t>
      </w:r>
      <w:r w:rsidRPr="0005732C">
        <w:rPr>
          <w:rFonts w:ascii="Times New Roman" w:hAnsi="Times New Roman" w:cs="Times New Roman"/>
        </w:rPr>
        <w:t>What does the term “Dayak People” mean?</w:t>
      </w:r>
    </w:p>
    <w:p w14:paraId="6FAB675B" w14:textId="77777777" w:rsidR="00CB55F8" w:rsidRPr="0005732C" w:rsidRDefault="00CB55F8" w:rsidP="00CB55F8">
      <w:pPr>
        <w:spacing w:line="360" w:lineRule="auto"/>
        <w:ind w:left="1080"/>
        <w:rPr>
          <w:rFonts w:ascii="Times New Roman" w:hAnsi="Times New Roman" w:cs="Times New Roman"/>
        </w:rPr>
      </w:pPr>
      <w:r>
        <w:rPr>
          <w:rFonts w:ascii="Times New Roman" w:hAnsi="Times New Roman" w:cs="Times New Roman"/>
        </w:rPr>
        <w:t xml:space="preserve">2. </w:t>
      </w:r>
      <w:r w:rsidRPr="0005732C">
        <w:rPr>
          <w:rFonts w:ascii="Times New Roman" w:hAnsi="Times New Roman" w:cs="Times New Roman"/>
        </w:rPr>
        <w:t>In the past, why were the Dayak ancestors reluctant and afraid to meet with any community groups or residents?</w:t>
      </w:r>
    </w:p>
    <w:p w14:paraId="1DA8F4A3" w14:textId="77777777" w:rsidR="00CB55F8" w:rsidRPr="0005732C" w:rsidRDefault="00CB55F8" w:rsidP="00CB55F8">
      <w:pPr>
        <w:spacing w:line="360" w:lineRule="auto"/>
        <w:ind w:left="1080"/>
        <w:rPr>
          <w:rFonts w:ascii="Times New Roman" w:hAnsi="Times New Roman" w:cs="Times New Roman"/>
        </w:rPr>
      </w:pPr>
      <w:r>
        <w:rPr>
          <w:rFonts w:ascii="Times New Roman" w:hAnsi="Times New Roman" w:cs="Times New Roman"/>
        </w:rPr>
        <w:t xml:space="preserve">3. </w:t>
      </w:r>
      <w:r w:rsidRPr="0005732C">
        <w:rPr>
          <w:rFonts w:ascii="Times New Roman" w:hAnsi="Times New Roman" w:cs="Times New Roman"/>
        </w:rPr>
        <w:t>What made the Dayaks become scattered and separate sub-ethnic groups?</w:t>
      </w:r>
    </w:p>
    <w:p w14:paraId="75BDDE50" w14:textId="77777777" w:rsidR="00CB55F8" w:rsidRPr="00780711" w:rsidRDefault="00CB55F8" w:rsidP="00CB55F8">
      <w:pPr>
        <w:pStyle w:val="ListParagraph"/>
        <w:spacing w:line="360" w:lineRule="auto"/>
        <w:ind w:left="993"/>
        <w:rPr>
          <w:rFonts w:ascii="Times New Roman" w:hAnsi="Times New Roman" w:cs="Times New Roman"/>
        </w:rPr>
      </w:pPr>
      <w:r>
        <w:rPr>
          <w:rFonts w:ascii="Times New Roman" w:hAnsi="Times New Roman" w:cs="Times New Roman"/>
        </w:rPr>
        <w:t xml:space="preserve"> 4. </w:t>
      </w:r>
      <w:r w:rsidRPr="00780711">
        <w:rPr>
          <w:rFonts w:ascii="Times New Roman" w:hAnsi="Times New Roman" w:cs="Times New Roman"/>
        </w:rPr>
        <w:t xml:space="preserve">The word </w:t>
      </w:r>
      <w:r w:rsidRPr="00780711">
        <w:rPr>
          <w:rFonts w:ascii="Times New Roman" w:hAnsi="Times New Roman" w:cs="Times New Roman"/>
          <w:b/>
        </w:rPr>
        <w:t xml:space="preserve">they </w:t>
      </w:r>
      <w:r w:rsidRPr="00780711">
        <w:rPr>
          <w:rFonts w:ascii="Times New Roman" w:hAnsi="Times New Roman" w:cs="Times New Roman"/>
        </w:rPr>
        <w:t>in paragraph 3 refers to …</w:t>
      </w:r>
    </w:p>
    <w:p w14:paraId="10069FBF" w14:textId="77777777" w:rsidR="00CB55F8" w:rsidRPr="0005732C" w:rsidRDefault="00CB55F8" w:rsidP="00CB55F8">
      <w:pPr>
        <w:spacing w:line="360" w:lineRule="auto"/>
        <w:ind w:left="1080"/>
        <w:rPr>
          <w:rFonts w:ascii="Times New Roman" w:hAnsi="Times New Roman" w:cs="Times New Roman"/>
        </w:rPr>
      </w:pPr>
      <w:r>
        <w:rPr>
          <w:rFonts w:ascii="Times New Roman" w:hAnsi="Times New Roman" w:cs="Times New Roman"/>
        </w:rPr>
        <w:t xml:space="preserve">5. </w:t>
      </w:r>
      <w:r w:rsidRPr="0005732C">
        <w:rPr>
          <w:rFonts w:ascii="Times New Roman" w:hAnsi="Times New Roman" w:cs="Times New Roman"/>
        </w:rPr>
        <w:t>Can you explain briefly the division of ethnic sub-</w:t>
      </w:r>
      <w:proofErr w:type="spellStart"/>
      <w:r w:rsidRPr="0005732C">
        <w:rPr>
          <w:rFonts w:ascii="Times New Roman" w:hAnsi="Times New Roman" w:cs="Times New Roman"/>
        </w:rPr>
        <w:t>trbes</w:t>
      </w:r>
      <w:proofErr w:type="spellEnd"/>
      <w:r w:rsidRPr="0005732C">
        <w:rPr>
          <w:rFonts w:ascii="Times New Roman" w:hAnsi="Times New Roman" w:cs="Times New Roman"/>
        </w:rPr>
        <w:t xml:space="preserve"> according to anthropologist JU </w:t>
      </w:r>
      <w:proofErr w:type="spellStart"/>
      <w:r w:rsidRPr="0005732C">
        <w:rPr>
          <w:rFonts w:ascii="Times New Roman" w:hAnsi="Times New Roman" w:cs="Times New Roman"/>
        </w:rPr>
        <w:t>Lontaan</w:t>
      </w:r>
      <w:proofErr w:type="spellEnd"/>
      <w:r w:rsidRPr="0005732C">
        <w:rPr>
          <w:rFonts w:ascii="Times New Roman" w:hAnsi="Times New Roman" w:cs="Times New Roman"/>
        </w:rPr>
        <w:t>, 1975?</w:t>
      </w:r>
    </w:p>
    <w:p w14:paraId="692B1F73" w14:textId="77777777" w:rsidR="00CB55F8" w:rsidRPr="00780711" w:rsidRDefault="00CB55F8" w:rsidP="00CB55F8">
      <w:pPr>
        <w:widowControl w:val="0"/>
        <w:autoSpaceDE w:val="0"/>
        <w:autoSpaceDN w:val="0"/>
        <w:adjustRightInd w:val="0"/>
        <w:spacing w:line="360" w:lineRule="auto"/>
        <w:rPr>
          <w:rFonts w:ascii="Times New Roman" w:hAnsi="Times New Roman" w:cs="Times New Roman"/>
        </w:rPr>
      </w:pPr>
    </w:p>
    <w:p w14:paraId="36628067"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7BE4D265"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III. Task/activity 3. Retell the content of the text above by using your own words.</w:t>
      </w:r>
    </w:p>
    <w:p w14:paraId="14686AE0"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04D8C25C" w14:textId="77777777" w:rsidR="00CB55F8" w:rsidRDefault="00CB55F8" w:rsidP="00CB55F8">
      <w:pPr>
        <w:widowControl w:val="0"/>
        <w:autoSpaceDE w:val="0"/>
        <w:autoSpaceDN w:val="0"/>
        <w:adjustRightInd w:val="0"/>
        <w:spacing w:line="480" w:lineRule="auto"/>
        <w:rPr>
          <w:rFonts w:ascii="Times New Roman" w:hAnsi="Times New Roman" w:cs="Times New Roman"/>
        </w:rPr>
      </w:pPr>
    </w:p>
    <w:p w14:paraId="0AA4F2A1" w14:textId="77777777" w:rsidR="00CB55F8" w:rsidRPr="009744CA" w:rsidRDefault="00CB55F8" w:rsidP="00CB55F8">
      <w:pPr>
        <w:spacing w:line="360" w:lineRule="auto"/>
        <w:jc w:val="center"/>
        <w:rPr>
          <w:rFonts w:ascii="Times New Roman" w:hAnsi="Times New Roman" w:cs="Times New Roman"/>
        </w:rPr>
      </w:pPr>
      <w:r w:rsidRPr="009744CA">
        <w:rPr>
          <w:rFonts w:ascii="Times New Roman" w:hAnsi="Times New Roman" w:cs="Times New Roman"/>
        </w:rPr>
        <w:t>Dayak Traditional House in East Kalimantan</w:t>
      </w:r>
    </w:p>
    <w:p w14:paraId="74FCCE98" w14:textId="77777777" w:rsidR="00CB55F8" w:rsidRPr="009744CA" w:rsidRDefault="00CB55F8" w:rsidP="00CB55F8">
      <w:pPr>
        <w:spacing w:line="360" w:lineRule="auto"/>
        <w:rPr>
          <w:rFonts w:ascii="Times New Roman" w:hAnsi="Times New Roman" w:cs="Times New Roman"/>
        </w:rPr>
      </w:pPr>
      <w:r w:rsidRPr="009744CA">
        <w:rPr>
          <w:rFonts w:ascii="Times New Roman" w:hAnsi="Times New Roman" w:cs="Times New Roman"/>
        </w:rPr>
        <w:t>East Kalimantan has various inheritance of culture. Lamin house is  inheritance that has specific characteristic adhered to East Kalimantan culture. Originally, the Lamin house was an identity house belonging to the Dayak Kenyah tribe, but it was designated as a traditional house by the government in 1967 and was officially declared a traditional house of East Kalimantan.</w:t>
      </w:r>
    </w:p>
    <w:p w14:paraId="218EA1B2" w14:textId="77777777" w:rsidR="00CB55F8" w:rsidRPr="009744CA" w:rsidRDefault="00CB55F8" w:rsidP="00CB55F8">
      <w:pPr>
        <w:spacing w:line="360" w:lineRule="auto"/>
        <w:rPr>
          <w:rFonts w:ascii="Times New Roman" w:eastAsia="Times New Roman" w:hAnsi="Times New Roman" w:cs="Times New Roman"/>
          <w:color w:val="396BDC"/>
        </w:rPr>
      </w:pPr>
      <w:r w:rsidRPr="009744CA">
        <w:rPr>
          <w:rFonts w:ascii="Times New Roman" w:eastAsia="Times New Roman" w:hAnsi="Times New Roman" w:cs="Times New Roman"/>
        </w:rPr>
        <w:t>Lamin House | Photo:</w:t>
      </w:r>
      <w:hyperlink r:id="rId31" w:anchor="!">
        <w:r w:rsidRPr="009744CA">
          <w:rPr>
            <w:rFonts w:ascii="Times New Roman" w:eastAsia="Times New Roman" w:hAnsi="Times New Roman" w:cs="Times New Roman"/>
            <w:color w:val="396BDC"/>
          </w:rPr>
          <w:t>Romadacede.org The</w:t>
        </w:r>
      </w:hyperlink>
    </w:p>
    <w:p w14:paraId="77DDE288" w14:textId="77777777" w:rsidR="00CB55F8" w:rsidRPr="009744CA" w:rsidRDefault="00CB55F8" w:rsidP="00CB55F8">
      <w:pPr>
        <w:spacing w:line="360" w:lineRule="auto"/>
        <w:rPr>
          <w:rFonts w:ascii="Times New Roman" w:eastAsia="Times New Roman" w:hAnsi="Times New Roman" w:cs="Times New Roman"/>
        </w:rPr>
      </w:pPr>
    </w:p>
    <w:p w14:paraId="16487671"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The government designated the Lamin house as a traditional house in East Kalimantan because it felt like it had a unique and distinctive architectural style. One of the features is to have a building with a large size and length reaches about 300 meters, with a width of 15 meters and a height of 3 meters. Then on the roof is equipped with a dragon head decoration made of wood.</w:t>
      </w:r>
    </w:p>
    <w:p w14:paraId="74F48A6A"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lastRenderedPageBreak/>
        <w:t>The word Lamin itself has the meaning of longhouse. Looking at the geographical conditions in East Kalimantan which has many river flows, this is the location where the Lamin house was built. For the Dayak people this house is like a village where all its members live together to form a community.</w:t>
      </w:r>
    </w:p>
    <w:p w14:paraId="646EFBA4"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Rumah Lamin  or Lamin house is a type of traditional house in the form of a stage house and can accommodate about 100 people or 25-30 heads of families who live in groups. This type of house is widely used as a residence for the Dayak tribe. The large size of the house building symbolizes the strength of family nature and togetherness in the Dayak community.</w:t>
      </w:r>
    </w:p>
    <w:p w14:paraId="10B8BB97"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Not only original, this custom house has philosophical values ​​located in each part. Like the typical carvings on the walls, fences, stairs, and other parts of the house that have the philosophical value of luck as a repellent.</w:t>
      </w:r>
    </w:p>
    <w:p w14:paraId="1A0150BF" w14:textId="77777777" w:rsidR="00CB55F8" w:rsidRPr="009744CA" w:rsidRDefault="00CB55F8" w:rsidP="00CB55F8">
      <w:pPr>
        <w:spacing w:line="360" w:lineRule="auto"/>
        <w:rPr>
          <w:rFonts w:ascii="Times New Roman" w:eastAsia="Times New Roman" w:hAnsi="Times New Roman" w:cs="Times New Roman"/>
        </w:rPr>
      </w:pPr>
      <w:r w:rsidRPr="009744CA">
        <w:rPr>
          <w:rFonts w:ascii="Times New Roman" w:eastAsia="Times New Roman" w:hAnsi="Times New Roman" w:cs="Times New Roman"/>
          <w:noProof/>
        </w:rPr>
        <w:lastRenderedPageBreak/>
        <w:drawing>
          <wp:inline distT="0" distB="0" distL="0" distR="0" wp14:anchorId="27CD58A9" wp14:editId="0BCF1CFF">
            <wp:extent cx="10690860" cy="6004560"/>
            <wp:effectExtent l="0" t="0" r="0" b="0"/>
            <wp:docPr id="33" name="image2.jpg" descr="https://www.goodnewsfromindonesia.id/wp-content/uploads/images/source/asriyati/20192608lamin_20180726_211732.jpg"/>
            <wp:cNvGraphicFramePr/>
            <a:graphic xmlns:a="http://schemas.openxmlformats.org/drawingml/2006/main">
              <a:graphicData uri="http://schemas.openxmlformats.org/drawingml/2006/picture">
                <pic:pic xmlns:pic="http://schemas.openxmlformats.org/drawingml/2006/picture">
                  <pic:nvPicPr>
                    <pic:cNvPr id="0" name="image2.jpg" descr="https://www.goodnewsfromindonesia.id/wp-content/uploads/images/source/asriyati/20192608lamin_20180726_211732.jpg"/>
                    <pic:cNvPicPr preferRelativeResize="0"/>
                  </pic:nvPicPr>
                  <pic:blipFill>
                    <a:blip r:embed="rId32"/>
                    <a:srcRect/>
                    <a:stretch>
                      <a:fillRect/>
                    </a:stretch>
                  </pic:blipFill>
                  <pic:spPr>
                    <a:xfrm>
                      <a:off x="0" y="0"/>
                      <a:ext cx="10690860" cy="6004560"/>
                    </a:xfrm>
                    <a:prstGeom prst="rect">
                      <a:avLst/>
                    </a:prstGeom>
                    <a:ln/>
                  </pic:spPr>
                </pic:pic>
              </a:graphicData>
            </a:graphic>
          </wp:inline>
        </w:drawing>
      </w:r>
      <w:r w:rsidRPr="009744CA">
        <w:rPr>
          <w:rFonts w:ascii="Times New Roman" w:eastAsia="Times New Roman" w:hAnsi="Times New Roman" w:cs="Times New Roman"/>
        </w:rPr>
        <w:t xml:space="preserve">East Kalimantan Custom House | </w:t>
      </w:r>
      <w:proofErr w:type="spellStart"/>
      <w:r w:rsidRPr="009744CA">
        <w:rPr>
          <w:rFonts w:ascii="Times New Roman" w:eastAsia="Times New Roman" w:hAnsi="Times New Roman" w:cs="Times New Roman"/>
        </w:rPr>
        <w:t>Photo:</w:t>
      </w:r>
      <w:hyperlink r:id="rId33">
        <w:r w:rsidRPr="009744CA">
          <w:rPr>
            <w:rFonts w:ascii="Times New Roman" w:eastAsia="Times New Roman" w:hAnsi="Times New Roman" w:cs="Times New Roman"/>
            <w:color w:val="396BDC"/>
          </w:rPr>
          <w:t>Tribunkaltim.co</w:t>
        </w:r>
        <w:proofErr w:type="spellEnd"/>
      </w:hyperlink>
    </w:p>
    <w:p w14:paraId="3F836E67"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Another philosophical value is the large size of the building shows that the Dayak people are a community that lives together and gotong royong.</w:t>
      </w:r>
    </w:p>
    <w:p w14:paraId="302F360B"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Not only the value of philosophy there are some characteristics of East Kalimantan custom houses that are interesting to know, namely:</w:t>
      </w:r>
    </w:p>
    <w:p w14:paraId="1E39088F"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b/>
          <w:color w:val="232323"/>
        </w:rPr>
        <w:t>Construction Materials</w:t>
      </w:r>
    </w:p>
    <w:p w14:paraId="0D0A1125"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lastRenderedPageBreak/>
        <w:t xml:space="preserve">Usually the people of East Kalimantan build custom houses by using </w:t>
      </w:r>
      <w:proofErr w:type="spellStart"/>
      <w:r w:rsidRPr="009744CA">
        <w:rPr>
          <w:rFonts w:ascii="Times New Roman" w:eastAsia="Arial" w:hAnsi="Times New Roman" w:cs="Times New Roman"/>
          <w:color w:val="232323"/>
        </w:rPr>
        <w:t>ulin</w:t>
      </w:r>
      <w:proofErr w:type="spellEnd"/>
      <w:r w:rsidRPr="009744CA">
        <w:rPr>
          <w:rFonts w:ascii="Times New Roman" w:eastAsia="Arial" w:hAnsi="Times New Roman" w:cs="Times New Roman"/>
          <w:color w:val="232323"/>
        </w:rPr>
        <w:t xml:space="preserve"> as construction materials. This wood can only be found in the forests of Borneo. Ulin wood is wood that is very strong and not easily decayed.</w:t>
      </w:r>
    </w:p>
    <w:p w14:paraId="56407EF3"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If exposed to water, this wood will become harder and stronger like iron. Therefore, many people call it by the name of iron wood, which is commonly used as a floor and wall support of the house.</w:t>
      </w:r>
    </w:p>
    <w:p w14:paraId="03530733"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The C</w:t>
      </w:r>
      <w:r w:rsidRPr="009744CA">
        <w:rPr>
          <w:rFonts w:ascii="Times New Roman" w:eastAsia="Arial" w:hAnsi="Times New Roman" w:cs="Times New Roman"/>
          <w:b/>
          <w:color w:val="232323"/>
        </w:rPr>
        <w:t>arvings</w:t>
      </w:r>
    </w:p>
    <w:p w14:paraId="2347D79E"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This special feature is the most prominent feature of the custom house found in East Kalimantan, namely the beautiful ethnic carvings in the form of pictures that contain meaning. Usually, carved images have motifs of living beings such as the appearance of human faces, plants, animals, and so on.</w:t>
      </w:r>
    </w:p>
    <w:p w14:paraId="162782B3"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According to local beliefs, the carvings made can protect the families who occupy the house from the dangers of black magic that can sometimes invade.</w:t>
      </w:r>
    </w:p>
    <w:p w14:paraId="04CDBD49"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b/>
          <w:color w:val="232323"/>
        </w:rPr>
        <w:t xml:space="preserve">The Special Colors </w:t>
      </w:r>
    </w:p>
    <w:p w14:paraId="63E34C18"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 xml:space="preserve">Lamin House itself has a special feature in the form of colors that are designed in contrast and able to decorate the base of the walls. Usually the main colors that are often used in the architecture of this traditional </w:t>
      </w:r>
      <w:proofErr w:type="spellStart"/>
      <w:r w:rsidRPr="009744CA">
        <w:rPr>
          <w:rFonts w:ascii="Times New Roman" w:eastAsia="Arial" w:hAnsi="Times New Roman" w:cs="Times New Roman"/>
          <w:color w:val="232323"/>
        </w:rPr>
        <w:t>lamin</w:t>
      </w:r>
      <w:proofErr w:type="spellEnd"/>
      <w:r w:rsidRPr="009744CA">
        <w:rPr>
          <w:rFonts w:ascii="Times New Roman" w:eastAsia="Arial" w:hAnsi="Times New Roman" w:cs="Times New Roman"/>
          <w:color w:val="232323"/>
        </w:rPr>
        <w:t xml:space="preserve"> house are yellow, red, black, blue and white.</w:t>
      </w:r>
    </w:p>
    <w:p w14:paraId="21EB25DD"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In the philosophical sense itself the color red contains meaning as a symbol of courage, yellow is a symbol of authority, white is a symbol of purity of soul and black is a symbol of shade.</w:t>
      </w:r>
    </w:p>
    <w:p w14:paraId="55184D66"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b/>
          <w:color w:val="232323"/>
        </w:rPr>
        <w:t>The division of the room</w:t>
      </w:r>
    </w:p>
    <w:p w14:paraId="205E3226"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The Lamin house is divided into 3 rooms, namely the living room, bedroom and kitchen. The shape of the living room itself is an empty and long room that is commonly used as a place to receive guests as well as custom meeting rooms.</w:t>
      </w:r>
    </w:p>
    <w:p w14:paraId="58B6AB74"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The bedroom is also separated based on gender, but there is also a special sleeping area for couples who are officially married.</w:t>
      </w:r>
    </w:p>
    <w:p w14:paraId="72DC5E33" w14:textId="77777777" w:rsidR="00CB55F8" w:rsidRPr="009744CA" w:rsidRDefault="00CB55F8" w:rsidP="00CB55F8">
      <w:pPr>
        <w:shd w:val="clear" w:color="auto" w:fill="FFFFFF"/>
        <w:spacing w:line="360" w:lineRule="auto"/>
        <w:rPr>
          <w:rFonts w:ascii="Times New Roman" w:eastAsia="Arial" w:hAnsi="Times New Roman" w:cs="Times New Roman"/>
          <w:b/>
          <w:color w:val="232323"/>
        </w:rPr>
      </w:pPr>
    </w:p>
    <w:p w14:paraId="0B16BB4C" w14:textId="77777777" w:rsidR="00CB55F8" w:rsidRPr="009744CA" w:rsidRDefault="00CB55F8" w:rsidP="00CB55F8">
      <w:pPr>
        <w:shd w:val="clear" w:color="auto" w:fill="FFFFFF"/>
        <w:spacing w:line="360" w:lineRule="auto"/>
        <w:rPr>
          <w:rFonts w:ascii="Times New Roman" w:eastAsia="Arial" w:hAnsi="Times New Roman" w:cs="Times New Roman"/>
          <w:b/>
          <w:color w:val="232323"/>
        </w:rPr>
      </w:pPr>
    </w:p>
    <w:p w14:paraId="021C1453" w14:textId="77777777" w:rsidR="00CB55F8" w:rsidRPr="009744CA" w:rsidRDefault="00CB55F8" w:rsidP="00CB55F8">
      <w:pPr>
        <w:shd w:val="clear" w:color="auto" w:fill="FFFFFF"/>
        <w:spacing w:line="360" w:lineRule="auto"/>
        <w:rPr>
          <w:rFonts w:ascii="Times New Roman" w:eastAsia="Arial" w:hAnsi="Times New Roman" w:cs="Times New Roman"/>
          <w:b/>
          <w:color w:val="232323"/>
        </w:rPr>
      </w:pPr>
      <w:r w:rsidRPr="009744CA">
        <w:rPr>
          <w:rFonts w:ascii="Times New Roman" w:eastAsia="Arial" w:hAnsi="Times New Roman" w:cs="Times New Roman"/>
          <w:b/>
          <w:color w:val="232323"/>
        </w:rPr>
        <w:lastRenderedPageBreak/>
        <w:t xml:space="preserve">Home Accessories </w:t>
      </w:r>
    </w:p>
    <w:p w14:paraId="0A447319"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Accessories owned by Lamin houses are specific ornaments as well as handicrafts that use wood base materials. In addition, Lamin's house uses accessories in the form of materials made of metal such as gold jars, weapons and others. For the ancient Dayak people, adding statues of gods in addition to being home accessories is believed to be the guardians of the house from disaster.</w:t>
      </w:r>
    </w:p>
    <w:p w14:paraId="7F00295F"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b/>
          <w:color w:val="232323"/>
        </w:rPr>
        <w:t>Laminate Stairs and Basement</w:t>
      </w:r>
    </w:p>
    <w:p w14:paraId="4440278D"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Laminate stairs in the Lamin house function to transport guests or visitors to the floor of the house. Due to the shape of the stage house, it is very necessary to use stairs as a link with the ground floor.</w:t>
      </w:r>
    </w:p>
    <w:p w14:paraId="6C3A1520"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While the basement of the house is an open space under the house that is squeezed by the support pillars that are spread along the bottom floor of the house. Usually the basement of this house is used as a barn for goats, cows, and horses or can also be used as a storage place for rice which is commonly called a rice barn.</w:t>
      </w:r>
    </w:p>
    <w:p w14:paraId="0B4962B7" w14:textId="77777777" w:rsidR="00CB55F8" w:rsidRPr="009744CA" w:rsidRDefault="00CB55F8" w:rsidP="00CB55F8">
      <w:pPr>
        <w:shd w:val="clear" w:color="auto" w:fill="FFFFFF"/>
        <w:spacing w:line="360" w:lineRule="auto"/>
        <w:rPr>
          <w:rFonts w:ascii="Times New Roman" w:eastAsia="Arial" w:hAnsi="Times New Roman" w:cs="Times New Roman"/>
          <w:color w:val="232323"/>
        </w:rPr>
      </w:pPr>
      <w:r w:rsidRPr="009744CA">
        <w:rPr>
          <w:rFonts w:ascii="Times New Roman" w:eastAsia="Arial" w:hAnsi="Times New Roman" w:cs="Times New Roman"/>
          <w:color w:val="232323"/>
        </w:rPr>
        <w:t>A typical traditional house with a magnificent and spacious physical shape of course has a cultural meaning. This culture makes East Kalimantan as one of the regions in Indonesia that is rich in culture.</w:t>
      </w:r>
    </w:p>
    <w:p w14:paraId="195CC426" w14:textId="77777777" w:rsidR="00CB55F8" w:rsidRPr="009744CA" w:rsidRDefault="00CB55F8" w:rsidP="00CB55F8">
      <w:pPr>
        <w:spacing w:line="360" w:lineRule="auto"/>
        <w:rPr>
          <w:rFonts w:ascii="Times New Roman" w:hAnsi="Times New Roman" w:cs="Times New Roman"/>
        </w:rPr>
      </w:pPr>
    </w:p>
    <w:p w14:paraId="16DDAC17"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 Task/activity 1. Read the text carefully and then answer the following questions:</w:t>
      </w:r>
    </w:p>
    <w:p w14:paraId="511FB05E" w14:textId="77777777" w:rsidR="00CB55F8" w:rsidRPr="00536034" w:rsidRDefault="00CB55F8" w:rsidP="00CB55F8">
      <w:pPr>
        <w:spacing w:line="360" w:lineRule="auto"/>
        <w:ind w:left="1080"/>
        <w:rPr>
          <w:rFonts w:ascii="Times New Roman" w:hAnsi="Times New Roman" w:cs="Times New Roman"/>
        </w:rPr>
      </w:pPr>
      <w:r>
        <w:rPr>
          <w:rFonts w:ascii="Times New Roman" w:hAnsi="Times New Roman" w:cs="Times New Roman"/>
        </w:rPr>
        <w:t xml:space="preserve">1. </w:t>
      </w:r>
      <w:r w:rsidRPr="00536034">
        <w:rPr>
          <w:rFonts w:ascii="Times New Roman" w:hAnsi="Times New Roman" w:cs="Times New Roman"/>
        </w:rPr>
        <w:t>According to the text, when was Lamin house officially proclaimed as a traditional house of East Kalimantan?</w:t>
      </w:r>
    </w:p>
    <w:p w14:paraId="47BDE0F6" w14:textId="77777777" w:rsidR="00CB55F8" w:rsidRPr="00536034" w:rsidRDefault="00CB55F8" w:rsidP="00CB55F8">
      <w:pPr>
        <w:spacing w:line="360" w:lineRule="auto"/>
        <w:ind w:left="1080"/>
        <w:rPr>
          <w:rFonts w:ascii="Times New Roman" w:hAnsi="Times New Roman" w:cs="Times New Roman"/>
        </w:rPr>
      </w:pPr>
      <w:r>
        <w:rPr>
          <w:rFonts w:ascii="Times New Roman" w:hAnsi="Times New Roman" w:cs="Times New Roman"/>
        </w:rPr>
        <w:t xml:space="preserve">2. </w:t>
      </w:r>
      <w:r w:rsidRPr="00536034">
        <w:rPr>
          <w:rFonts w:ascii="Times New Roman" w:hAnsi="Times New Roman" w:cs="Times New Roman"/>
        </w:rPr>
        <w:t>Where in the passage can you find the reasons why the government designated the Lamin house as a traditional house  of East Kalimantan?</w:t>
      </w:r>
    </w:p>
    <w:p w14:paraId="5A6C1CE6" w14:textId="77777777" w:rsidR="00CB55F8" w:rsidRPr="00780711" w:rsidRDefault="00CB55F8" w:rsidP="00CB55F8">
      <w:pPr>
        <w:pStyle w:val="ListParagraph"/>
        <w:spacing w:line="360" w:lineRule="auto"/>
        <w:ind w:left="1134"/>
        <w:rPr>
          <w:rFonts w:ascii="Times New Roman" w:hAnsi="Times New Roman" w:cs="Times New Roman"/>
        </w:rPr>
      </w:pPr>
      <w:r>
        <w:rPr>
          <w:rFonts w:ascii="Times New Roman" w:hAnsi="Times New Roman" w:cs="Times New Roman"/>
        </w:rPr>
        <w:t xml:space="preserve">3. </w:t>
      </w:r>
      <w:r w:rsidRPr="00780711">
        <w:rPr>
          <w:rFonts w:ascii="Times New Roman" w:hAnsi="Times New Roman" w:cs="Times New Roman"/>
        </w:rPr>
        <w:t>Kitchen area is one of the features of Lamin house mentioned in the text. Is it true or false?</w:t>
      </w:r>
    </w:p>
    <w:p w14:paraId="009D941A" w14:textId="77777777" w:rsidR="00CB55F8" w:rsidRPr="00780711" w:rsidRDefault="00CB55F8" w:rsidP="00CB55F8">
      <w:pPr>
        <w:pStyle w:val="ListParagraph"/>
        <w:spacing w:line="360" w:lineRule="auto"/>
        <w:ind w:left="1134"/>
        <w:rPr>
          <w:rFonts w:ascii="Times New Roman" w:hAnsi="Times New Roman" w:cs="Times New Roman"/>
        </w:rPr>
      </w:pPr>
      <w:r>
        <w:rPr>
          <w:rFonts w:ascii="Times New Roman" w:hAnsi="Times New Roman" w:cs="Times New Roman"/>
        </w:rPr>
        <w:t xml:space="preserve">4. </w:t>
      </w:r>
      <w:r w:rsidRPr="00780711">
        <w:rPr>
          <w:rFonts w:ascii="Times New Roman" w:hAnsi="Times New Roman" w:cs="Times New Roman"/>
        </w:rPr>
        <w:t>How can guests or visitors get to the floor of the house?</w:t>
      </w:r>
    </w:p>
    <w:p w14:paraId="3847562E" w14:textId="77777777" w:rsidR="00CB55F8" w:rsidRPr="00780711" w:rsidRDefault="00CB55F8" w:rsidP="00CB55F8">
      <w:pPr>
        <w:pStyle w:val="ListParagraph"/>
        <w:spacing w:line="360" w:lineRule="auto"/>
        <w:ind w:left="1134"/>
        <w:rPr>
          <w:rFonts w:ascii="Times New Roman" w:hAnsi="Times New Roman" w:cs="Times New Roman"/>
        </w:rPr>
      </w:pPr>
      <w:r>
        <w:rPr>
          <w:rFonts w:ascii="Times New Roman" w:hAnsi="Times New Roman" w:cs="Times New Roman"/>
        </w:rPr>
        <w:t xml:space="preserve">5. </w:t>
      </w:r>
      <w:r w:rsidRPr="00780711">
        <w:rPr>
          <w:rFonts w:ascii="Times New Roman" w:hAnsi="Times New Roman" w:cs="Times New Roman"/>
        </w:rPr>
        <w:t>What is the functi</w:t>
      </w:r>
      <w:r>
        <w:rPr>
          <w:rFonts w:ascii="Times New Roman" w:hAnsi="Times New Roman" w:cs="Times New Roman"/>
        </w:rPr>
        <w:t>on of the basement of the house?</w:t>
      </w:r>
    </w:p>
    <w:p w14:paraId="23C1E70C"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II. Task/activity 2. Make the summary of the text above.</w:t>
      </w:r>
    </w:p>
    <w:p w14:paraId="60C98F79"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lastRenderedPageBreak/>
        <w:t>III. Task/activity 3. Retell the content of the text above by using your own words.</w:t>
      </w:r>
    </w:p>
    <w:p w14:paraId="2F92062D" w14:textId="77777777" w:rsidR="00CB55F8" w:rsidRDefault="00CB55F8" w:rsidP="00CB55F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IV. Task/activity 4. Discussion (your classmates ask you some questions and your task is to answer the questions).</w:t>
      </w:r>
    </w:p>
    <w:p w14:paraId="1003B16F" w14:textId="77777777" w:rsidR="00CB55F8" w:rsidRPr="009744CA" w:rsidRDefault="00CB55F8" w:rsidP="00CB55F8">
      <w:pPr>
        <w:spacing w:line="360" w:lineRule="auto"/>
        <w:rPr>
          <w:rFonts w:ascii="Times New Roman" w:hAnsi="Times New Roman" w:cs="Times New Roman"/>
        </w:rPr>
      </w:pPr>
    </w:p>
    <w:p w14:paraId="78BAB4EE" w14:textId="77777777" w:rsidR="00CB55F8" w:rsidRDefault="00CB55F8" w:rsidP="00CB55F8">
      <w:pPr>
        <w:spacing w:line="480" w:lineRule="auto"/>
        <w:jc w:val="center"/>
        <w:rPr>
          <w:rFonts w:ascii="Times New Roman" w:hAnsi="Times New Roman" w:cs="Times New Roman"/>
        </w:rPr>
      </w:pPr>
    </w:p>
    <w:p w14:paraId="2DBC04D9" w14:textId="77777777" w:rsidR="00CB55F8" w:rsidRDefault="00CB55F8" w:rsidP="00CB55F8">
      <w:pPr>
        <w:spacing w:line="480" w:lineRule="auto"/>
        <w:jc w:val="center"/>
        <w:rPr>
          <w:rFonts w:ascii="Times New Roman" w:hAnsi="Times New Roman" w:cs="Times New Roman"/>
        </w:rPr>
      </w:pPr>
    </w:p>
    <w:p w14:paraId="2112D260" w14:textId="77777777" w:rsidR="00CB55F8" w:rsidRDefault="00CB55F8" w:rsidP="00CB55F8">
      <w:pPr>
        <w:spacing w:line="480" w:lineRule="auto"/>
        <w:jc w:val="center"/>
        <w:rPr>
          <w:rFonts w:ascii="Times New Roman" w:hAnsi="Times New Roman" w:cs="Times New Roman"/>
        </w:rPr>
      </w:pPr>
    </w:p>
    <w:p w14:paraId="6A1D62AC" w14:textId="77777777" w:rsidR="00CB55F8" w:rsidRDefault="00CB55F8" w:rsidP="00CB55F8">
      <w:pPr>
        <w:spacing w:line="480" w:lineRule="auto"/>
        <w:jc w:val="center"/>
        <w:rPr>
          <w:rFonts w:ascii="Times New Roman" w:hAnsi="Times New Roman" w:cs="Times New Roman"/>
        </w:rPr>
      </w:pPr>
    </w:p>
    <w:p w14:paraId="045F4A5D" w14:textId="77777777" w:rsidR="00CB55F8" w:rsidRDefault="00CB55F8" w:rsidP="00CB55F8">
      <w:pPr>
        <w:spacing w:line="480" w:lineRule="auto"/>
        <w:jc w:val="center"/>
        <w:rPr>
          <w:rFonts w:ascii="Times New Roman" w:hAnsi="Times New Roman" w:cs="Times New Roman"/>
        </w:rPr>
      </w:pPr>
    </w:p>
    <w:p w14:paraId="56B47826" w14:textId="77777777" w:rsidR="00CB55F8" w:rsidRDefault="00CB55F8" w:rsidP="00CB55F8">
      <w:pPr>
        <w:spacing w:line="480" w:lineRule="auto"/>
        <w:jc w:val="center"/>
        <w:rPr>
          <w:rFonts w:ascii="Times New Roman" w:hAnsi="Times New Roman" w:cs="Times New Roman"/>
        </w:rPr>
      </w:pPr>
    </w:p>
    <w:p w14:paraId="647223A4" w14:textId="77777777" w:rsidR="00CB55F8" w:rsidRDefault="00CB55F8" w:rsidP="00CB55F8">
      <w:pPr>
        <w:spacing w:line="480" w:lineRule="auto"/>
        <w:jc w:val="center"/>
        <w:rPr>
          <w:rFonts w:ascii="Times New Roman" w:hAnsi="Times New Roman" w:cs="Times New Roman"/>
        </w:rPr>
      </w:pPr>
    </w:p>
    <w:p w14:paraId="09CE429E" w14:textId="77777777" w:rsidR="00CB55F8" w:rsidRDefault="00CB55F8" w:rsidP="00CB55F8">
      <w:pPr>
        <w:spacing w:line="480" w:lineRule="auto"/>
        <w:jc w:val="center"/>
        <w:rPr>
          <w:rFonts w:ascii="Times New Roman" w:hAnsi="Times New Roman" w:cs="Times New Roman"/>
        </w:rPr>
      </w:pPr>
    </w:p>
    <w:p w14:paraId="48DE5A6D" w14:textId="77777777" w:rsidR="00CB55F8" w:rsidRDefault="00CB55F8" w:rsidP="00CB55F8">
      <w:pPr>
        <w:spacing w:line="480" w:lineRule="auto"/>
        <w:jc w:val="center"/>
        <w:rPr>
          <w:rFonts w:ascii="Times New Roman" w:hAnsi="Times New Roman" w:cs="Times New Roman"/>
        </w:rPr>
      </w:pPr>
    </w:p>
    <w:p w14:paraId="153FD5D3" w14:textId="77777777" w:rsidR="00CB55F8" w:rsidRDefault="00CB55F8" w:rsidP="00CB55F8">
      <w:pPr>
        <w:spacing w:line="480" w:lineRule="auto"/>
        <w:jc w:val="center"/>
        <w:rPr>
          <w:rFonts w:ascii="Times New Roman" w:hAnsi="Times New Roman" w:cs="Times New Roman"/>
        </w:rPr>
      </w:pPr>
    </w:p>
    <w:p w14:paraId="4CFACB68" w14:textId="77777777" w:rsidR="00CB55F8" w:rsidRDefault="00CB55F8" w:rsidP="00CB55F8">
      <w:pPr>
        <w:spacing w:line="480" w:lineRule="auto"/>
        <w:jc w:val="center"/>
        <w:rPr>
          <w:rFonts w:ascii="Times New Roman" w:hAnsi="Times New Roman" w:cs="Times New Roman"/>
        </w:rPr>
      </w:pPr>
    </w:p>
    <w:p w14:paraId="4C5A20C2" w14:textId="77777777" w:rsidR="00CB55F8" w:rsidRDefault="00CB55F8" w:rsidP="00CB55F8">
      <w:pPr>
        <w:spacing w:line="480" w:lineRule="auto"/>
        <w:jc w:val="center"/>
        <w:rPr>
          <w:rFonts w:ascii="Times New Roman" w:hAnsi="Times New Roman" w:cs="Times New Roman"/>
        </w:rPr>
      </w:pPr>
    </w:p>
    <w:p w14:paraId="38A7935C" w14:textId="77777777" w:rsidR="00CB55F8" w:rsidRDefault="00CB55F8" w:rsidP="00CB55F8">
      <w:pPr>
        <w:spacing w:line="480" w:lineRule="auto"/>
        <w:jc w:val="center"/>
        <w:rPr>
          <w:rFonts w:ascii="Times New Roman" w:hAnsi="Times New Roman" w:cs="Times New Roman"/>
        </w:rPr>
      </w:pPr>
    </w:p>
    <w:p w14:paraId="0FCD04F2" w14:textId="77777777" w:rsidR="00CB55F8" w:rsidRDefault="00CB55F8" w:rsidP="00CB55F8">
      <w:pPr>
        <w:spacing w:line="480" w:lineRule="auto"/>
        <w:jc w:val="center"/>
        <w:rPr>
          <w:rFonts w:ascii="Times New Roman" w:hAnsi="Times New Roman" w:cs="Times New Roman"/>
        </w:rPr>
      </w:pPr>
    </w:p>
    <w:p w14:paraId="47436732" w14:textId="77777777" w:rsidR="00CB55F8" w:rsidRDefault="00CB55F8" w:rsidP="00CB55F8">
      <w:pPr>
        <w:spacing w:line="480" w:lineRule="auto"/>
        <w:jc w:val="center"/>
        <w:rPr>
          <w:rFonts w:ascii="Times New Roman" w:hAnsi="Times New Roman" w:cs="Times New Roman"/>
        </w:rPr>
      </w:pPr>
    </w:p>
    <w:p w14:paraId="7FDAB43D" w14:textId="77777777" w:rsidR="00CB55F8" w:rsidRDefault="00CB55F8" w:rsidP="00CB55F8">
      <w:pPr>
        <w:spacing w:line="480" w:lineRule="auto"/>
        <w:jc w:val="center"/>
        <w:rPr>
          <w:rFonts w:ascii="Times New Roman" w:hAnsi="Times New Roman" w:cs="Times New Roman"/>
        </w:rPr>
      </w:pPr>
    </w:p>
    <w:p w14:paraId="04418884" w14:textId="77777777" w:rsidR="00CB55F8" w:rsidRDefault="00CB55F8" w:rsidP="00CB55F8">
      <w:pPr>
        <w:spacing w:line="480" w:lineRule="auto"/>
        <w:jc w:val="center"/>
        <w:rPr>
          <w:rFonts w:ascii="Times New Roman" w:hAnsi="Times New Roman" w:cs="Times New Roman"/>
        </w:rPr>
      </w:pPr>
    </w:p>
    <w:p w14:paraId="611EE946" w14:textId="77777777" w:rsidR="00CB55F8" w:rsidRDefault="00CB55F8" w:rsidP="00CB55F8">
      <w:pPr>
        <w:spacing w:line="480" w:lineRule="auto"/>
        <w:jc w:val="center"/>
        <w:rPr>
          <w:rFonts w:ascii="Times New Roman" w:hAnsi="Times New Roman" w:cs="Times New Roman"/>
        </w:rPr>
      </w:pPr>
    </w:p>
    <w:p w14:paraId="79E7FA8B" w14:textId="77777777" w:rsidR="00CB55F8" w:rsidRPr="00536034" w:rsidRDefault="00CB55F8" w:rsidP="00CB55F8">
      <w:pPr>
        <w:spacing w:line="480" w:lineRule="auto"/>
        <w:jc w:val="center"/>
        <w:rPr>
          <w:rFonts w:ascii="Times New Roman" w:hAnsi="Times New Roman" w:cs="Times New Roman"/>
          <w:b/>
          <w:sz w:val="28"/>
          <w:szCs w:val="28"/>
        </w:rPr>
      </w:pPr>
      <w:r w:rsidRPr="00536034">
        <w:rPr>
          <w:rFonts w:ascii="Times New Roman" w:hAnsi="Times New Roman" w:cs="Times New Roman"/>
          <w:b/>
          <w:sz w:val="28"/>
          <w:szCs w:val="28"/>
        </w:rPr>
        <w:lastRenderedPageBreak/>
        <w:t>BAB V</w:t>
      </w:r>
    </w:p>
    <w:p w14:paraId="538397B6" w14:textId="77777777" w:rsidR="00CB55F8" w:rsidRPr="00536034" w:rsidRDefault="00CB55F8" w:rsidP="00CB55F8">
      <w:pPr>
        <w:spacing w:line="480" w:lineRule="auto"/>
        <w:jc w:val="center"/>
        <w:rPr>
          <w:rFonts w:ascii="Times New Roman" w:hAnsi="Times New Roman" w:cs="Times New Roman"/>
          <w:b/>
          <w:sz w:val="28"/>
          <w:szCs w:val="28"/>
        </w:rPr>
      </w:pPr>
      <w:r w:rsidRPr="00536034">
        <w:rPr>
          <w:rFonts w:ascii="Times New Roman" w:hAnsi="Times New Roman" w:cs="Times New Roman"/>
          <w:b/>
          <w:sz w:val="28"/>
          <w:szCs w:val="28"/>
        </w:rPr>
        <w:t>KESIMPULAN DAN SARAN</w:t>
      </w:r>
    </w:p>
    <w:p w14:paraId="7A600CA3" w14:textId="77777777" w:rsidR="00CB55F8" w:rsidRDefault="00CB55F8" w:rsidP="00CB55F8">
      <w:pPr>
        <w:spacing w:line="480" w:lineRule="auto"/>
        <w:jc w:val="center"/>
        <w:rPr>
          <w:rFonts w:ascii="Times New Roman" w:hAnsi="Times New Roman" w:cs="Times New Roman"/>
        </w:rPr>
      </w:pPr>
    </w:p>
    <w:p w14:paraId="51D1BC27" w14:textId="77777777" w:rsidR="00CB55F8" w:rsidRDefault="00CB55F8" w:rsidP="00CB55F8">
      <w:pPr>
        <w:spacing w:line="480" w:lineRule="auto"/>
        <w:rPr>
          <w:rFonts w:ascii="Times New Roman" w:hAnsi="Times New Roman" w:cs="Times New Roman"/>
        </w:rPr>
      </w:pPr>
    </w:p>
    <w:p w14:paraId="762C1695" w14:textId="77777777" w:rsidR="00CB55F8" w:rsidRDefault="00CB55F8" w:rsidP="00CB55F8">
      <w:pPr>
        <w:spacing w:line="480" w:lineRule="auto"/>
        <w:rPr>
          <w:rFonts w:ascii="Times New Roman" w:hAnsi="Times New Roman" w:cs="Times New Roman"/>
        </w:rPr>
      </w:pPr>
      <w:r>
        <w:rPr>
          <w:rFonts w:ascii="Times New Roman" w:hAnsi="Times New Roman" w:cs="Times New Roman"/>
        </w:rPr>
        <w:tab/>
        <w:t xml:space="preserve">Bab yang </w:t>
      </w:r>
      <w:proofErr w:type="spellStart"/>
      <w:r>
        <w:rPr>
          <w:rFonts w:ascii="Times New Roman" w:hAnsi="Times New Roman" w:cs="Times New Roman"/>
        </w:rPr>
        <w:t>terakhir</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menyimpulkan</w:t>
      </w:r>
      <w:proofErr w:type="spellEnd"/>
      <w:r>
        <w:rPr>
          <w:rFonts w:ascii="Times New Roman" w:hAnsi="Times New Roman" w:cs="Times New Roman"/>
        </w:rPr>
        <w:t xml:space="preserve"> </w:t>
      </w:r>
      <w:proofErr w:type="spellStart"/>
      <w:r>
        <w:rPr>
          <w:rFonts w:ascii="Times New Roman" w:hAnsi="Times New Roman" w:cs="Times New Roman"/>
        </w:rPr>
        <w:t>apa</w:t>
      </w:r>
      <w:proofErr w:type="spellEnd"/>
      <w:r>
        <w:rPr>
          <w:rFonts w:ascii="Times New Roman" w:hAnsi="Times New Roman" w:cs="Times New Roman"/>
        </w:rPr>
        <w:t xml:space="preserve"> yang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dan saran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pembaca</w:t>
      </w:r>
      <w:proofErr w:type="spellEnd"/>
      <w:r>
        <w:rPr>
          <w:rFonts w:ascii="Times New Roman" w:hAnsi="Times New Roman" w:cs="Times New Roman"/>
        </w:rPr>
        <w:t xml:space="preserve"> dan yang </w:t>
      </w:r>
      <w:proofErr w:type="spellStart"/>
      <w:r>
        <w:rPr>
          <w:rFonts w:ascii="Times New Roman" w:hAnsi="Times New Roman" w:cs="Times New Roman"/>
        </w:rPr>
        <w:t>berkepentingan</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Kesimpulan dan saran yang </w:t>
      </w:r>
      <w:proofErr w:type="spellStart"/>
      <w:r>
        <w:rPr>
          <w:rFonts w:ascii="Times New Roman" w:hAnsi="Times New Roman" w:cs="Times New Roman"/>
        </w:rPr>
        <w:t>diberikan</w:t>
      </w:r>
      <w:proofErr w:type="spellEnd"/>
      <w:r>
        <w:rPr>
          <w:rFonts w:ascii="Times New Roman" w:hAnsi="Times New Roman" w:cs="Times New Roman"/>
        </w:rPr>
        <w:t xml:space="preserve"> </w:t>
      </w:r>
      <w:proofErr w:type="spellStart"/>
      <w:r>
        <w:rPr>
          <w:rFonts w:ascii="Times New Roman" w:hAnsi="Times New Roman" w:cs="Times New Roman"/>
        </w:rPr>
        <w:t>erat</w:t>
      </w:r>
      <w:proofErr w:type="spellEnd"/>
      <w:r>
        <w:rPr>
          <w:rFonts w:ascii="Times New Roman" w:hAnsi="Times New Roman" w:cs="Times New Roman"/>
        </w:rPr>
        <w:t xml:space="preserve"> </w:t>
      </w:r>
      <w:proofErr w:type="spellStart"/>
      <w:r>
        <w:rPr>
          <w:rFonts w:ascii="Times New Roman" w:hAnsi="Times New Roman" w:cs="Times New Roman"/>
        </w:rPr>
        <w:t>kaitannya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Adapun </w:t>
      </w:r>
      <w:proofErr w:type="spellStart"/>
      <w:r>
        <w:rPr>
          <w:rFonts w:ascii="Times New Roman" w:hAnsi="Times New Roman" w:cs="Times New Roman"/>
        </w:rPr>
        <w:t>pembagian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bab</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146B39FC" w14:textId="77777777" w:rsidR="00CB55F8" w:rsidRDefault="00CB55F8" w:rsidP="00CB55F8">
      <w:pPr>
        <w:spacing w:line="480" w:lineRule="auto"/>
        <w:rPr>
          <w:rFonts w:ascii="Times New Roman" w:hAnsi="Times New Roman" w:cs="Times New Roman"/>
        </w:rPr>
      </w:pPr>
    </w:p>
    <w:p w14:paraId="709C22BB" w14:textId="77777777" w:rsidR="00CB55F8" w:rsidRPr="009915E7" w:rsidRDefault="00CB55F8" w:rsidP="00CB55F8">
      <w:pPr>
        <w:spacing w:line="480" w:lineRule="auto"/>
        <w:rPr>
          <w:rFonts w:ascii="Times New Roman" w:hAnsi="Times New Roman" w:cs="Times New Roman"/>
          <w:b/>
        </w:rPr>
      </w:pPr>
      <w:r w:rsidRPr="009915E7">
        <w:rPr>
          <w:rFonts w:ascii="Times New Roman" w:hAnsi="Times New Roman" w:cs="Times New Roman"/>
          <w:b/>
        </w:rPr>
        <w:t>5.1 Kesimpulan</w:t>
      </w:r>
    </w:p>
    <w:p w14:paraId="30ED43E4" w14:textId="77777777" w:rsidR="00CB55F8" w:rsidRDefault="00CB55F8" w:rsidP="00CB55F8">
      <w:pPr>
        <w:spacing w:line="480" w:lineRule="auto"/>
        <w:rPr>
          <w:rFonts w:ascii="Times New Roman" w:hAnsi="Times New Roman" w:cs="Times New Roman"/>
        </w:rPr>
      </w:pPr>
      <w:r>
        <w:rPr>
          <w:rFonts w:ascii="Times New Roman" w:hAnsi="Times New Roman" w:cs="Times New Roman"/>
        </w:rPr>
        <w:tab/>
      </w:r>
      <w:bookmarkStart w:id="1" w:name="_Hlk81138516"/>
      <w:r>
        <w:rPr>
          <w:rFonts w:ascii="Times New Roman" w:hAnsi="Times New Roman" w:cs="Times New Roman"/>
        </w:rPr>
        <w:t xml:space="preserve">Dari </w:t>
      </w:r>
      <w:proofErr w:type="spellStart"/>
      <w:r>
        <w:rPr>
          <w:rFonts w:ascii="Times New Roman" w:hAnsi="Times New Roman" w:cs="Times New Roman"/>
        </w:rPr>
        <w:t>hasil</w:t>
      </w:r>
      <w:proofErr w:type="spellEnd"/>
      <w:r>
        <w:rPr>
          <w:rFonts w:ascii="Times New Roman" w:hAnsi="Times New Roman" w:cs="Times New Roman"/>
        </w:rPr>
        <w:t xml:space="preserve"> yang </w:t>
      </w:r>
      <w:proofErr w:type="spellStart"/>
      <w:r>
        <w:rPr>
          <w:rFonts w:ascii="Times New Roman" w:hAnsi="Times New Roman" w:cs="Times New Roman"/>
        </w:rPr>
        <w:t>dijabarkan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bab</w:t>
      </w:r>
      <w:proofErr w:type="spellEnd"/>
      <w:r>
        <w:rPr>
          <w:rFonts w:ascii="Times New Roman" w:hAnsi="Times New Roman" w:cs="Times New Roman"/>
        </w:rPr>
        <w:t xml:space="preserve"> </w:t>
      </w:r>
      <w:proofErr w:type="spellStart"/>
      <w:r>
        <w:rPr>
          <w:rFonts w:ascii="Times New Roman" w:hAnsi="Times New Roman" w:cs="Times New Roman"/>
        </w:rPr>
        <w:t>empat</w:t>
      </w:r>
      <w:proofErr w:type="spellEnd"/>
      <w:r>
        <w:rPr>
          <w:rFonts w:ascii="Times New Roman" w:hAnsi="Times New Roman" w:cs="Times New Roman"/>
        </w:rPr>
        <w:t xml:space="preserve"> dan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disimpulkan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w:t>
      </w:r>
    </w:p>
    <w:p w14:paraId="1952414C" w14:textId="77777777" w:rsidR="00CB55F8" w:rsidRDefault="00CB55F8" w:rsidP="00CB55F8">
      <w:pPr>
        <w:spacing w:line="480" w:lineRule="auto"/>
        <w:rPr>
          <w:rFonts w:ascii="Times New Roman" w:hAnsi="Times New Roman" w:cs="Times New Roman"/>
        </w:rPr>
      </w:pPr>
      <w:r>
        <w:rPr>
          <w:rFonts w:ascii="Times New Roman" w:hAnsi="Times New Roman" w:cs="Times New Roman"/>
        </w:rPr>
        <w:t>1. T</w:t>
      </w:r>
      <w:r w:rsidRPr="004C113D">
        <w:rPr>
          <w:rFonts w:ascii="Times New Roman" w:hAnsi="Times New Roman" w:cs="Times New Roman"/>
        </w:rPr>
        <w:t xml:space="preserve">ema </w:t>
      </w:r>
      <w:proofErr w:type="spellStart"/>
      <w:r w:rsidRPr="004C113D">
        <w:rPr>
          <w:rFonts w:ascii="Times New Roman" w:hAnsi="Times New Roman" w:cs="Times New Roman"/>
        </w:rPr>
        <w:t>atau</w:t>
      </w:r>
      <w:proofErr w:type="spellEnd"/>
      <w:r w:rsidRPr="004C113D">
        <w:rPr>
          <w:rFonts w:ascii="Times New Roman" w:hAnsi="Times New Roman" w:cs="Times New Roman"/>
        </w:rPr>
        <w:t xml:space="preserve"> </w:t>
      </w:r>
      <w:proofErr w:type="spellStart"/>
      <w:r>
        <w:rPr>
          <w:rFonts w:ascii="Times New Roman" w:hAnsi="Times New Roman" w:cs="Times New Roman"/>
        </w:rPr>
        <w:t>topik</w:t>
      </w:r>
      <w:proofErr w:type="spellEnd"/>
      <w:r w:rsidRPr="004C113D">
        <w:rPr>
          <w:rFonts w:ascii="Times New Roman" w:hAnsi="Times New Roman" w:cs="Times New Roman"/>
        </w:rPr>
        <w:t xml:space="preserve"> yang </w:t>
      </w:r>
      <w:proofErr w:type="spellStart"/>
      <w:r w:rsidRPr="004C113D">
        <w:rPr>
          <w:rFonts w:ascii="Times New Roman" w:hAnsi="Times New Roman" w:cs="Times New Roman"/>
        </w:rPr>
        <w:t>akan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disajikan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sebagai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hasil</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dari</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penelitian</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Pakaian</w:t>
      </w:r>
      <w:proofErr w:type="spellEnd"/>
      <w:r w:rsidRPr="004C113D">
        <w:rPr>
          <w:rFonts w:ascii="Times New Roman" w:hAnsi="Times New Roman" w:cs="Times New Roman"/>
        </w:rPr>
        <w:t xml:space="preserve"> Adat Dayak, Macam-Macam </w:t>
      </w:r>
      <w:proofErr w:type="spellStart"/>
      <w:r w:rsidRPr="004C113D">
        <w:rPr>
          <w:rFonts w:ascii="Times New Roman" w:hAnsi="Times New Roman" w:cs="Times New Roman"/>
        </w:rPr>
        <w:t>Budaya</w:t>
      </w:r>
      <w:proofErr w:type="spellEnd"/>
      <w:r w:rsidRPr="004C113D">
        <w:rPr>
          <w:rFonts w:ascii="Times New Roman" w:hAnsi="Times New Roman" w:cs="Times New Roman"/>
        </w:rPr>
        <w:t xml:space="preserve"> Dayak, Kuliner Khas Dayak </w:t>
      </w:r>
      <w:proofErr w:type="spellStart"/>
      <w:r w:rsidRPr="004C113D">
        <w:rPr>
          <w:rFonts w:ascii="Times New Roman" w:hAnsi="Times New Roman" w:cs="Times New Roman"/>
        </w:rPr>
        <w:t>Kaltim</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Musik</w:t>
      </w:r>
      <w:proofErr w:type="spellEnd"/>
      <w:r w:rsidRPr="004C113D">
        <w:rPr>
          <w:rFonts w:ascii="Times New Roman" w:hAnsi="Times New Roman" w:cs="Times New Roman"/>
        </w:rPr>
        <w:t xml:space="preserve"> </w:t>
      </w:r>
      <w:proofErr w:type="spellStart"/>
      <w:r w:rsidRPr="004C113D">
        <w:rPr>
          <w:rFonts w:ascii="Times New Roman" w:hAnsi="Times New Roman" w:cs="Times New Roman"/>
        </w:rPr>
        <w:t>Tradisional</w:t>
      </w:r>
      <w:proofErr w:type="spellEnd"/>
      <w:r w:rsidRPr="004C113D">
        <w:rPr>
          <w:rFonts w:ascii="Times New Roman" w:hAnsi="Times New Roman" w:cs="Times New Roman"/>
        </w:rPr>
        <w:t xml:space="preserve"> Dayak </w:t>
      </w:r>
      <w:proofErr w:type="spellStart"/>
      <w:r w:rsidRPr="004C113D">
        <w:rPr>
          <w:rFonts w:ascii="Times New Roman" w:hAnsi="Times New Roman" w:cs="Times New Roman"/>
        </w:rPr>
        <w:t>Kaltim</w:t>
      </w:r>
      <w:proofErr w:type="spellEnd"/>
      <w:r w:rsidRPr="004C113D">
        <w:rPr>
          <w:rFonts w:ascii="Times New Roman" w:hAnsi="Times New Roman" w:cs="Times New Roman"/>
        </w:rPr>
        <w:t xml:space="preserve">, Ritual Adat Suku Dayak </w:t>
      </w:r>
      <w:proofErr w:type="spellStart"/>
      <w:r w:rsidRPr="004C113D">
        <w:rPr>
          <w:rFonts w:ascii="Times New Roman" w:hAnsi="Times New Roman" w:cs="Times New Roman"/>
        </w:rPr>
        <w:t>Kaltim</w:t>
      </w:r>
      <w:proofErr w:type="spellEnd"/>
      <w:r w:rsidRPr="004C113D">
        <w:rPr>
          <w:rFonts w:ascii="Times New Roman" w:hAnsi="Times New Roman" w:cs="Times New Roman"/>
        </w:rPr>
        <w:t>, Ta</w:t>
      </w:r>
      <w:r>
        <w:rPr>
          <w:rFonts w:ascii="Times New Roman" w:hAnsi="Times New Roman" w:cs="Times New Roman"/>
        </w:rPr>
        <w:t xml:space="preserve">rian </w:t>
      </w:r>
      <w:proofErr w:type="spellStart"/>
      <w:r>
        <w:rPr>
          <w:rFonts w:ascii="Times New Roman" w:hAnsi="Times New Roman" w:cs="Times New Roman"/>
        </w:rPr>
        <w:t>Tradisional</w:t>
      </w:r>
      <w:proofErr w:type="spellEnd"/>
      <w:r>
        <w:rPr>
          <w:rFonts w:ascii="Times New Roman" w:hAnsi="Times New Roman" w:cs="Times New Roman"/>
        </w:rPr>
        <w:t xml:space="preserve"> Dayak </w:t>
      </w:r>
      <w:proofErr w:type="spellStart"/>
      <w:r>
        <w:rPr>
          <w:rFonts w:ascii="Times New Roman" w:hAnsi="Times New Roman" w:cs="Times New Roman"/>
        </w:rPr>
        <w:t>Kaltim</w:t>
      </w:r>
      <w:proofErr w:type="spellEnd"/>
      <w:r>
        <w:rPr>
          <w:rFonts w:ascii="Times New Roman" w:hAnsi="Times New Roman" w:cs="Times New Roman"/>
        </w:rPr>
        <w:t xml:space="preserve">, dan Suku Dayak. Tema dan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nantinya</w:t>
      </w:r>
      <w:proofErr w:type="spellEnd"/>
      <w:r>
        <w:rPr>
          <w:rFonts w:ascii="Times New Roman" w:hAnsi="Times New Roman" w:cs="Times New Roman"/>
        </w:rPr>
        <w:t xml:space="preserve"> </w:t>
      </w:r>
      <w:proofErr w:type="spellStart"/>
      <w:r>
        <w:rPr>
          <w:rFonts w:ascii="Times New Roman" w:hAnsi="Times New Roman" w:cs="Times New Roman"/>
        </w:rPr>
        <w:t>diterjemahkan</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Bahasa </w:t>
      </w:r>
      <w:proofErr w:type="spellStart"/>
      <w:r>
        <w:rPr>
          <w:rFonts w:ascii="Times New Roman" w:hAnsi="Times New Roman" w:cs="Times New Roman"/>
        </w:rPr>
        <w:t>Inggris</w:t>
      </w:r>
      <w:proofErr w:type="spellEnd"/>
      <w:r>
        <w:rPr>
          <w:rFonts w:ascii="Times New Roman" w:hAnsi="Times New Roman" w:cs="Times New Roman"/>
        </w:rPr>
        <w:t xml:space="preserve"> dan </w:t>
      </w:r>
      <w:proofErr w:type="spellStart"/>
      <w:r>
        <w:rPr>
          <w:rFonts w:ascii="Times New Roman" w:hAnsi="Times New Roman" w:cs="Times New Roman"/>
        </w:rPr>
        <w:t>diusulkan</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Pada </w:t>
      </w:r>
      <w:proofErr w:type="spellStart"/>
      <w:r>
        <w:rPr>
          <w:rFonts w:ascii="Times New Roman" w:hAnsi="Times New Roman" w:cs="Times New Roman"/>
        </w:rPr>
        <w:t>umumnya</w:t>
      </w:r>
      <w:proofErr w:type="spellEnd"/>
      <w:r>
        <w:rPr>
          <w:rFonts w:ascii="Times New Roman" w:hAnsi="Times New Roman" w:cs="Times New Roman"/>
        </w:rPr>
        <w:t xml:space="preserve"> </w:t>
      </w:r>
      <w:proofErr w:type="spellStart"/>
      <w:r>
        <w:rPr>
          <w:rFonts w:ascii="Times New Roman" w:hAnsi="Times New Roman" w:cs="Times New Roman"/>
        </w:rPr>
        <w:t>semua</w:t>
      </w:r>
      <w:proofErr w:type="spellEnd"/>
      <w:r>
        <w:rPr>
          <w:rFonts w:ascii="Times New Roman" w:hAnsi="Times New Roman" w:cs="Times New Roman"/>
        </w:rPr>
        <w:t xml:space="preserve"> </w:t>
      </w:r>
      <w:proofErr w:type="spellStart"/>
      <w:r>
        <w:rPr>
          <w:rFonts w:ascii="Times New Roman" w:hAnsi="Times New Roman" w:cs="Times New Roman"/>
        </w:rPr>
        <w:t>tema</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yang </w:t>
      </w:r>
      <w:proofErr w:type="spellStart"/>
      <w:r>
        <w:rPr>
          <w:rFonts w:ascii="Times New Roman" w:hAnsi="Times New Roman" w:cs="Times New Roman"/>
        </w:rPr>
        <w:t>berhubungan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alam</w:t>
      </w:r>
      <w:proofErr w:type="spellEnd"/>
      <w:r>
        <w:rPr>
          <w:rFonts w:ascii="Times New Roman" w:hAnsi="Times New Roman" w:cs="Times New Roman"/>
        </w:rPr>
        <w:t xml:space="preserve"> sangat </w:t>
      </w:r>
      <w:proofErr w:type="spellStart"/>
      <w:r>
        <w:rPr>
          <w:rFonts w:ascii="Times New Roman" w:hAnsi="Times New Roman" w:cs="Times New Roman"/>
        </w:rPr>
        <w:t>menarik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dipahami</w:t>
      </w:r>
      <w:proofErr w:type="spellEnd"/>
      <w:r>
        <w:rPr>
          <w:rFonts w:ascii="Times New Roman" w:hAnsi="Times New Roman" w:cs="Times New Roman"/>
        </w:rPr>
        <w:t xml:space="preserve"> oleh </w:t>
      </w:r>
      <w:proofErr w:type="spellStart"/>
      <w:r>
        <w:rPr>
          <w:rFonts w:ascii="Times New Roman" w:hAnsi="Times New Roman" w:cs="Times New Roman"/>
        </w:rPr>
        <w:t>kawula</w:t>
      </w:r>
      <w:proofErr w:type="spellEnd"/>
      <w:r>
        <w:rPr>
          <w:rFonts w:ascii="Times New Roman" w:hAnsi="Times New Roman" w:cs="Times New Roman"/>
        </w:rPr>
        <w:t xml:space="preserve"> </w:t>
      </w:r>
      <w:proofErr w:type="spellStart"/>
      <w:r>
        <w:rPr>
          <w:rFonts w:ascii="Times New Roman" w:hAnsi="Times New Roman" w:cs="Times New Roman"/>
        </w:rPr>
        <w:t>muda</w:t>
      </w:r>
      <w:proofErr w:type="spellEnd"/>
      <w:r>
        <w:rPr>
          <w:rFonts w:ascii="Times New Roman" w:hAnsi="Times New Roman" w:cs="Times New Roman"/>
        </w:rPr>
        <w:t>.</w:t>
      </w:r>
    </w:p>
    <w:p w14:paraId="039FAE52" w14:textId="77777777" w:rsidR="00CB55F8" w:rsidRDefault="00CB55F8" w:rsidP="00CB55F8">
      <w:pPr>
        <w:spacing w:line="480" w:lineRule="auto"/>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Rancangan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berbasis</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disiapkan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menterjemahkan</w:t>
      </w:r>
      <w:proofErr w:type="spellEnd"/>
      <w:r>
        <w:rPr>
          <w:rFonts w:ascii="Times New Roman" w:hAnsi="Times New Roman" w:cs="Times New Roman"/>
        </w:rPr>
        <w:t xml:space="preserve"> </w:t>
      </w:r>
      <w:proofErr w:type="spellStart"/>
      <w:r>
        <w:rPr>
          <w:rFonts w:ascii="Times New Roman" w:hAnsi="Times New Roman" w:cs="Times New Roman"/>
        </w:rPr>
        <w:t>teks</w:t>
      </w:r>
      <w:proofErr w:type="spellEnd"/>
      <w:r>
        <w:rPr>
          <w:rFonts w:ascii="Times New Roman" w:hAnsi="Times New Roman" w:cs="Times New Roman"/>
        </w:rPr>
        <w:t xml:space="preserve"> </w:t>
      </w:r>
      <w:proofErr w:type="spellStart"/>
      <w:r>
        <w:rPr>
          <w:rFonts w:ascii="Times New Roman" w:hAnsi="Times New Roman" w:cs="Times New Roman"/>
        </w:rPr>
        <w:t>bacaan</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Bahasa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mengukur</w:t>
      </w:r>
      <w:proofErr w:type="spellEnd"/>
      <w:r>
        <w:rPr>
          <w:rFonts w:ascii="Times New Roman" w:hAnsi="Times New Roman" w:cs="Times New Roman"/>
        </w:rPr>
        <w:t xml:space="preserve"> </w:t>
      </w:r>
      <w:proofErr w:type="spellStart"/>
      <w:r>
        <w:rPr>
          <w:rFonts w:ascii="Times New Roman" w:hAnsi="Times New Roman" w:cs="Times New Roman"/>
        </w:rPr>
        <w:t>pemahaman</w:t>
      </w:r>
      <w:proofErr w:type="spellEnd"/>
      <w:r>
        <w:rPr>
          <w:rFonts w:ascii="Times New Roman" w:hAnsi="Times New Roman" w:cs="Times New Roman"/>
        </w:rPr>
        <w:t xml:space="preserve"> dan </w:t>
      </w:r>
      <w:proofErr w:type="spellStart"/>
      <w:r>
        <w:rPr>
          <w:rFonts w:ascii="Times New Roman" w:hAnsi="Times New Roman" w:cs="Times New Roman"/>
        </w:rPr>
        <w:lastRenderedPageBreak/>
        <w:t>keahlian</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teks</w:t>
      </w:r>
      <w:proofErr w:type="spellEnd"/>
      <w:r>
        <w:rPr>
          <w:rFonts w:ascii="Times New Roman" w:hAnsi="Times New Roman" w:cs="Times New Roman"/>
        </w:rPr>
        <w:t xml:space="preserve"> </w:t>
      </w:r>
      <w:proofErr w:type="spellStart"/>
      <w:r>
        <w:rPr>
          <w:rFonts w:ascii="Times New Roman" w:hAnsi="Times New Roman" w:cs="Times New Roman"/>
        </w:rPr>
        <w:t>terjemahan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dilengkapi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yang </w:t>
      </w:r>
      <w:proofErr w:type="spellStart"/>
      <w:r>
        <w:rPr>
          <w:rFonts w:ascii="Times New Roman" w:hAnsi="Times New Roman" w:cs="Times New Roman"/>
        </w:rPr>
        <w:t>menggabungkan</w:t>
      </w:r>
      <w:proofErr w:type="spellEnd"/>
      <w:r>
        <w:rPr>
          <w:rFonts w:ascii="Times New Roman" w:hAnsi="Times New Roman" w:cs="Times New Roman"/>
        </w:rPr>
        <w:t xml:space="preserve"> </w:t>
      </w:r>
      <w:proofErr w:type="spellStart"/>
      <w:r>
        <w:rPr>
          <w:rFonts w:ascii="Times New Roman" w:hAnsi="Times New Roman" w:cs="Times New Roman"/>
        </w:rPr>
        <w:t>keempat</w:t>
      </w:r>
      <w:proofErr w:type="spellEnd"/>
      <w:r>
        <w:rPr>
          <w:rFonts w:ascii="Times New Roman" w:hAnsi="Times New Roman" w:cs="Times New Roman"/>
        </w:rPr>
        <w:t xml:space="preserve"> skill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reading, listening, speaking, dan writing. </w:t>
      </w:r>
      <w:proofErr w:type="spellStart"/>
      <w:r>
        <w:rPr>
          <w:rFonts w:ascii="Times New Roman" w:hAnsi="Times New Roman" w:cs="Times New Roman"/>
        </w:rPr>
        <w:t>Rancangan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konten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menarik</w:t>
      </w:r>
      <w:proofErr w:type="spellEnd"/>
      <w:r>
        <w:rPr>
          <w:rFonts w:ascii="Times New Roman" w:hAnsi="Times New Roman" w:cs="Times New Roman"/>
        </w:rPr>
        <w:t xml:space="preserve"> </w:t>
      </w:r>
      <w:proofErr w:type="spellStart"/>
      <w:r>
        <w:rPr>
          <w:rFonts w:ascii="Times New Roman" w:hAnsi="Times New Roman" w:cs="Times New Roman"/>
        </w:rPr>
        <w:t>minat</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membaca</w:t>
      </w:r>
      <w:proofErr w:type="spellEnd"/>
      <w:r>
        <w:rPr>
          <w:rFonts w:ascii="Times New Roman" w:hAnsi="Times New Roman" w:cs="Times New Roman"/>
        </w:rPr>
        <w:t xml:space="preserve"> </w:t>
      </w:r>
      <w:proofErr w:type="spellStart"/>
      <w:r>
        <w:rPr>
          <w:rFonts w:ascii="Times New Roman" w:hAnsi="Times New Roman" w:cs="Times New Roman"/>
        </w:rPr>
        <w:t>teks</w:t>
      </w:r>
      <w:proofErr w:type="spellEnd"/>
      <w:r>
        <w:rPr>
          <w:rFonts w:ascii="Times New Roman" w:hAnsi="Times New Roman" w:cs="Times New Roman"/>
        </w:rPr>
        <w:t xml:space="preserve"> </w:t>
      </w:r>
      <w:proofErr w:type="spellStart"/>
      <w:r>
        <w:rPr>
          <w:rFonts w:ascii="Times New Roman" w:hAnsi="Times New Roman" w:cs="Times New Roman"/>
        </w:rPr>
        <w:t>berbahasa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konten</w:t>
      </w:r>
      <w:proofErr w:type="spellEnd"/>
      <w:r>
        <w:rPr>
          <w:rFonts w:ascii="Times New Roman" w:hAnsi="Times New Roman" w:cs="Times New Roman"/>
        </w:rPr>
        <w:t xml:space="preserve"> </w:t>
      </w:r>
      <w:proofErr w:type="spellStart"/>
      <w:r>
        <w:rPr>
          <w:rFonts w:ascii="Times New Roman" w:hAnsi="Times New Roman" w:cs="Times New Roman"/>
        </w:rPr>
        <w:t>lokal</w:t>
      </w:r>
      <w:proofErr w:type="spellEnd"/>
      <w:r>
        <w:rPr>
          <w:rFonts w:ascii="Times New Roman" w:hAnsi="Times New Roman" w:cs="Times New Roman"/>
        </w:rPr>
        <w:t xml:space="preserve">. </w:t>
      </w:r>
    </w:p>
    <w:p w14:paraId="1FEF2BA0" w14:textId="77777777" w:rsidR="00CB55F8" w:rsidRDefault="00CB55F8" w:rsidP="00CB55F8">
      <w:pPr>
        <w:spacing w:line="480" w:lineRule="auto"/>
        <w:rPr>
          <w:rFonts w:ascii="Times New Roman" w:hAnsi="Times New Roman" w:cs="Times New Roman"/>
        </w:rPr>
      </w:pPr>
    </w:p>
    <w:p w14:paraId="35695691" w14:textId="77777777" w:rsidR="00CB55F8" w:rsidRPr="009915E7" w:rsidRDefault="00CB55F8" w:rsidP="00CB55F8">
      <w:pPr>
        <w:spacing w:line="480" w:lineRule="auto"/>
        <w:rPr>
          <w:rFonts w:ascii="Times New Roman" w:hAnsi="Times New Roman" w:cs="Times New Roman"/>
          <w:b/>
        </w:rPr>
      </w:pPr>
      <w:r w:rsidRPr="009915E7">
        <w:rPr>
          <w:rFonts w:ascii="Times New Roman" w:hAnsi="Times New Roman" w:cs="Times New Roman"/>
          <w:b/>
        </w:rPr>
        <w:t>5.2 Saran</w:t>
      </w:r>
    </w:p>
    <w:p w14:paraId="252AD06B" w14:textId="77777777" w:rsidR="00CB55F8" w:rsidRDefault="00CB55F8" w:rsidP="00CB55F8">
      <w:pPr>
        <w:spacing w:line="48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Disarankan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pembaca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mempelajari</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w:t>
      </w:r>
      <w:proofErr w:type="spellStart"/>
      <w:r>
        <w:rPr>
          <w:rFonts w:ascii="Times New Roman" w:hAnsi="Times New Roman" w:cs="Times New Roman"/>
        </w:rPr>
        <w:t>versi</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Indonesia dan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Pr>
          <w:rFonts w:ascii="Times New Roman" w:hAnsi="Times New Roman" w:cs="Times New Roman"/>
        </w:rPr>
        <w:t>pembaca</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memahami</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w:t>
      </w:r>
      <w:proofErr w:type="spellStart"/>
      <w:r>
        <w:rPr>
          <w:rFonts w:ascii="Times New Roman" w:hAnsi="Times New Roman" w:cs="Times New Roman"/>
        </w:rPr>
        <w:t>lokal</w:t>
      </w:r>
      <w:proofErr w:type="spellEnd"/>
      <w:r>
        <w:rPr>
          <w:rFonts w:ascii="Times New Roman" w:hAnsi="Times New Roman" w:cs="Times New Roman"/>
        </w:rPr>
        <w:t xml:space="preserve"> di </w:t>
      </w:r>
      <w:proofErr w:type="spellStart"/>
      <w:r>
        <w:rPr>
          <w:rFonts w:ascii="Times New Roman" w:hAnsi="Times New Roman" w:cs="Times New Roman"/>
        </w:rPr>
        <w:t>daerah</w:t>
      </w:r>
      <w:proofErr w:type="spellEnd"/>
      <w:r>
        <w:rPr>
          <w:rFonts w:ascii="Times New Roman" w:hAnsi="Times New Roman" w:cs="Times New Roman"/>
        </w:rPr>
        <w:t xml:space="preserve"> Kalimantan Timur </w:t>
      </w:r>
      <w:proofErr w:type="spellStart"/>
      <w:r>
        <w:rPr>
          <w:rFonts w:ascii="Times New Roman" w:hAnsi="Times New Roman" w:cs="Times New Roman"/>
        </w:rPr>
        <w:t>sekaligus</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pembaca</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kesadaran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melestarikan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yang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w:t>
      </w:r>
      <w:proofErr w:type="spellStart"/>
      <w:r>
        <w:rPr>
          <w:rFonts w:ascii="Times New Roman" w:hAnsi="Times New Roman" w:cs="Times New Roman"/>
        </w:rPr>
        <w:t>nenek</w:t>
      </w:r>
      <w:proofErr w:type="spellEnd"/>
      <w:r>
        <w:rPr>
          <w:rFonts w:ascii="Times New Roman" w:hAnsi="Times New Roman" w:cs="Times New Roman"/>
        </w:rPr>
        <w:t xml:space="preserve"> </w:t>
      </w:r>
      <w:proofErr w:type="spellStart"/>
      <w:r>
        <w:rPr>
          <w:rFonts w:ascii="Times New Roman" w:hAnsi="Times New Roman" w:cs="Times New Roman"/>
        </w:rPr>
        <w:t>moyang</w:t>
      </w:r>
      <w:proofErr w:type="spellEnd"/>
      <w:r>
        <w:rPr>
          <w:rFonts w:ascii="Times New Roman" w:hAnsi="Times New Roman" w:cs="Times New Roman"/>
        </w:rPr>
        <w:t xml:space="preserve"> </w:t>
      </w:r>
      <w:proofErr w:type="spellStart"/>
      <w:r>
        <w:rPr>
          <w:rFonts w:ascii="Times New Roman" w:hAnsi="Times New Roman" w:cs="Times New Roman"/>
        </w:rPr>
        <w:t>kita</w:t>
      </w:r>
      <w:proofErr w:type="spellEnd"/>
      <w:r>
        <w:rPr>
          <w:rFonts w:ascii="Times New Roman" w:hAnsi="Times New Roman" w:cs="Times New Roman"/>
        </w:rPr>
        <w:t xml:space="preserve">. </w:t>
      </w:r>
      <w:proofErr w:type="spellStart"/>
      <w:r>
        <w:rPr>
          <w:rFonts w:ascii="Times New Roman" w:hAnsi="Times New Roman" w:cs="Times New Roman"/>
        </w:rPr>
        <w:t>Disamping</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pembaca</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memperkenalkan</w:t>
      </w:r>
      <w:proofErr w:type="spellEnd"/>
      <w:r>
        <w:rPr>
          <w:rFonts w:ascii="Times New Roman" w:hAnsi="Times New Roman" w:cs="Times New Roman"/>
        </w:rPr>
        <w:t xml:space="preserve"> </w:t>
      </w:r>
      <w:proofErr w:type="spellStart"/>
      <w:r>
        <w:rPr>
          <w:rFonts w:ascii="Times New Roman" w:hAnsi="Times New Roman" w:cs="Times New Roman"/>
        </w:rPr>
        <w:t>budaya</w:t>
      </w:r>
      <w:proofErr w:type="spellEnd"/>
      <w:r>
        <w:rPr>
          <w:rFonts w:ascii="Times New Roman" w:hAnsi="Times New Roman" w:cs="Times New Roman"/>
        </w:rPr>
        <w:t xml:space="preserve"> Dayak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mancanegara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mempelajari</w:t>
      </w:r>
      <w:proofErr w:type="spellEnd"/>
      <w:r>
        <w:rPr>
          <w:rFonts w:ascii="Times New Roman" w:hAnsi="Times New Roman" w:cs="Times New Roman"/>
        </w:rPr>
        <w:t xml:space="preserve"> </w:t>
      </w:r>
      <w:proofErr w:type="spellStart"/>
      <w:r>
        <w:rPr>
          <w:rFonts w:ascii="Times New Roman" w:hAnsi="Times New Roman" w:cs="Times New Roman"/>
        </w:rPr>
        <w:t>terjemahan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dan </w:t>
      </w:r>
      <w:proofErr w:type="spellStart"/>
      <w:r>
        <w:rPr>
          <w:rFonts w:ascii="Times New Roman" w:hAnsi="Times New Roman" w:cs="Times New Roman"/>
        </w:rPr>
        <w:t>kegiatan</w:t>
      </w:r>
      <w:proofErr w:type="spellEnd"/>
      <w:r>
        <w:rPr>
          <w:rFonts w:ascii="Times New Roman" w:hAnsi="Times New Roman" w:cs="Times New Roman"/>
        </w:rPr>
        <w:t xml:space="preserve"> yang </w:t>
      </w:r>
      <w:proofErr w:type="spellStart"/>
      <w:r>
        <w:rPr>
          <w:rFonts w:ascii="Times New Roman" w:hAnsi="Times New Roman" w:cs="Times New Roman"/>
        </w:rPr>
        <w:t>mengembangkan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reading, speaking, listening, dan writing.</w:t>
      </w:r>
    </w:p>
    <w:p w14:paraId="768A673E" w14:textId="77777777" w:rsidR="00CB55F8" w:rsidRPr="00042DB0" w:rsidRDefault="00CB55F8" w:rsidP="00CB55F8">
      <w:pPr>
        <w:spacing w:line="48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yang </w:t>
      </w:r>
      <w:proofErr w:type="spellStart"/>
      <w:r>
        <w:rPr>
          <w:rFonts w:ascii="Times New Roman" w:hAnsi="Times New Roman" w:cs="Times New Roman"/>
        </w:rPr>
        <w:t>tertarik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topik</w:t>
      </w:r>
      <w:proofErr w:type="spellEnd"/>
      <w:r>
        <w:rPr>
          <w:rFonts w:ascii="Times New Roman" w:hAnsi="Times New Roman" w:cs="Times New Roman"/>
        </w:rPr>
        <w:t xml:space="preserve"> yang </w:t>
      </w:r>
      <w:proofErr w:type="spellStart"/>
      <w:r>
        <w:rPr>
          <w:rFonts w:ascii="Times New Roman" w:hAnsi="Times New Roman" w:cs="Times New Roman"/>
        </w:rPr>
        <w:t>diteliti</w:t>
      </w:r>
      <w:proofErr w:type="spellEnd"/>
      <w:r>
        <w:rPr>
          <w:rFonts w:ascii="Times New Roman" w:hAnsi="Times New Roman" w:cs="Times New Roman"/>
        </w:rPr>
        <w:t xml:space="preserve">,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mengembangkan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lapangan</w:t>
      </w:r>
      <w:proofErr w:type="spellEnd"/>
      <w:r>
        <w:rPr>
          <w:rFonts w:ascii="Times New Roman" w:hAnsi="Times New Roman" w:cs="Times New Roman"/>
        </w:rPr>
        <w:t xml:space="preserve"> dan </w:t>
      </w:r>
      <w:proofErr w:type="spellStart"/>
      <w:r>
        <w:rPr>
          <w:rFonts w:ascii="Times New Roman" w:hAnsi="Times New Roman" w:cs="Times New Roman"/>
        </w:rPr>
        <w:t>mencari</w:t>
      </w:r>
      <w:proofErr w:type="spellEnd"/>
      <w:r>
        <w:rPr>
          <w:rFonts w:ascii="Times New Roman" w:hAnsi="Times New Roman" w:cs="Times New Roman"/>
        </w:rPr>
        <w:t xml:space="preserve"> data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luas</w:t>
      </w:r>
      <w:proofErr w:type="spellEnd"/>
      <w:r>
        <w:rPr>
          <w:rFonts w:ascii="Times New Roman" w:hAnsi="Times New Roman" w:cs="Times New Roman"/>
        </w:rPr>
        <w:t xml:space="preserve"> </w:t>
      </w:r>
      <w:proofErr w:type="spellStart"/>
      <w:r>
        <w:rPr>
          <w:rFonts w:ascii="Times New Roman" w:hAnsi="Times New Roman" w:cs="Times New Roman"/>
        </w:rPr>
        <w:t>lagi</w:t>
      </w:r>
      <w:proofErr w:type="spellEnd"/>
      <w:r>
        <w:rPr>
          <w:rFonts w:ascii="Times New Roman" w:hAnsi="Times New Roman" w:cs="Times New Roman"/>
        </w:rPr>
        <w:t xml:space="preserve">. Dan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kelanjutan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mencari</w:t>
      </w:r>
      <w:proofErr w:type="spellEnd"/>
      <w:r>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pemakaian</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ajar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perkembangan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bahasa</w:t>
      </w:r>
      <w:proofErr w:type="spellEnd"/>
      <w:r>
        <w:rPr>
          <w:rFonts w:ascii="Times New Roman" w:hAnsi="Times New Roman" w:cs="Times New Roman"/>
        </w:rPr>
        <w:t xml:space="preserve"> </w:t>
      </w:r>
      <w:proofErr w:type="spellStart"/>
      <w:r>
        <w:rPr>
          <w:rFonts w:ascii="Times New Roman" w:hAnsi="Times New Roman" w:cs="Times New Roman"/>
        </w:rPr>
        <w:t>Inggris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SMA. </w:t>
      </w:r>
    </w:p>
    <w:bookmarkEnd w:id="1"/>
    <w:p w14:paraId="36A7B594" w14:textId="77777777" w:rsidR="00CB55F8" w:rsidRPr="00042DB0" w:rsidRDefault="00CB55F8" w:rsidP="00CB55F8">
      <w:pPr>
        <w:spacing w:line="480" w:lineRule="auto"/>
        <w:rPr>
          <w:rFonts w:ascii="Times New Roman" w:hAnsi="Times New Roman" w:cs="Times New Roman"/>
        </w:rPr>
      </w:pPr>
    </w:p>
    <w:p w14:paraId="5AEDB293" w14:textId="77777777" w:rsidR="00B57040" w:rsidRDefault="00B57040" w:rsidP="00CB55F8">
      <w:pPr>
        <w:spacing w:before="100" w:beforeAutospacing="1" w:after="100" w:afterAutospacing="1"/>
        <w:rPr>
          <w:rFonts w:ascii="Times New Roman" w:eastAsia="Times New Roman" w:hAnsi="Times New Roman" w:cs="Times New Roman"/>
          <w:b/>
          <w:bCs/>
        </w:rPr>
      </w:pPr>
    </w:p>
    <w:p w14:paraId="6BE89A00" w14:textId="77777777" w:rsidR="008525B5" w:rsidRDefault="00B57040" w:rsidP="008525B5">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rPr>
        <w:lastRenderedPageBreak/>
        <w:t>TINJAUAN PUSTAKA</w:t>
      </w:r>
    </w:p>
    <w:p w14:paraId="4C3A33B6" w14:textId="1BC16571" w:rsidR="00FF7EB5" w:rsidRDefault="009E1C04" w:rsidP="00D4198C">
      <w:pPr>
        <w:widowControl w:val="0"/>
        <w:autoSpaceDE w:val="0"/>
        <w:autoSpaceDN w:val="0"/>
        <w:adjustRightInd w:val="0"/>
        <w:ind w:left="567" w:hanging="567"/>
        <w:jc w:val="both"/>
        <w:rPr>
          <w:rFonts w:ascii="Times New Roman" w:hAnsi="Times New Roman" w:cs="Times New Roman"/>
        </w:rPr>
      </w:pPr>
      <w:r w:rsidRPr="003E08BF">
        <w:rPr>
          <w:rFonts w:ascii="Times New Roman" w:hAnsi="Times New Roman" w:cs="Times New Roman"/>
        </w:rPr>
        <w:t>B</w:t>
      </w:r>
      <w:r w:rsidR="004D43E5">
        <w:rPr>
          <w:rFonts w:ascii="Times New Roman" w:hAnsi="Times New Roman" w:cs="Times New Roman"/>
        </w:rPr>
        <w:t xml:space="preserve">adan Pusat </w:t>
      </w:r>
      <w:proofErr w:type="spellStart"/>
      <w:r w:rsidR="004D43E5">
        <w:rPr>
          <w:rFonts w:ascii="Times New Roman" w:hAnsi="Times New Roman" w:cs="Times New Roman"/>
        </w:rPr>
        <w:t>Statistik</w:t>
      </w:r>
      <w:proofErr w:type="spellEnd"/>
      <w:r w:rsidRPr="003E08BF">
        <w:rPr>
          <w:rFonts w:ascii="Times New Roman" w:hAnsi="Times New Roman" w:cs="Times New Roman"/>
        </w:rPr>
        <w:t>.</w:t>
      </w:r>
      <w:r w:rsidR="004D43E5">
        <w:rPr>
          <w:rFonts w:ascii="Times New Roman" w:hAnsi="Times New Roman" w:cs="Times New Roman"/>
        </w:rPr>
        <w:t xml:space="preserve"> (2010). </w:t>
      </w:r>
      <w:proofErr w:type="spellStart"/>
      <w:r w:rsidRPr="003E08BF">
        <w:rPr>
          <w:rFonts w:ascii="Times New Roman" w:hAnsi="Times New Roman" w:cs="Times New Roman"/>
          <w:i/>
        </w:rPr>
        <w:t>Mengulik</w:t>
      </w:r>
      <w:proofErr w:type="spellEnd"/>
      <w:r w:rsidRPr="003E08BF">
        <w:rPr>
          <w:rFonts w:ascii="Times New Roman" w:hAnsi="Times New Roman" w:cs="Times New Roman"/>
          <w:i/>
        </w:rPr>
        <w:t xml:space="preserve"> Data Suku di Indonesia.</w:t>
      </w:r>
      <w:r w:rsidR="00FF7EB5" w:rsidRPr="00FF7EB5">
        <w:t xml:space="preserve"> </w:t>
      </w:r>
      <w:proofErr w:type="spellStart"/>
      <w:r w:rsidR="00FD58C8">
        <w:t>Diambil</w:t>
      </w:r>
      <w:proofErr w:type="spellEnd"/>
      <w:r w:rsidR="00FD58C8">
        <w:t xml:space="preserve"> </w:t>
      </w:r>
      <w:proofErr w:type="spellStart"/>
      <w:r w:rsidR="00FD58C8">
        <w:t>dari</w:t>
      </w:r>
      <w:proofErr w:type="spellEnd"/>
      <w:r w:rsidR="00FD58C8">
        <w:t xml:space="preserve"> </w:t>
      </w:r>
      <w:hyperlink r:id="rId34" w:history="1">
        <w:r w:rsidR="00D4198C" w:rsidRPr="00EF297A">
          <w:rPr>
            <w:rStyle w:val="Hyperlink"/>
            <w:rFonts w:ascii="Times New Roman" w:hAnsi="Times New Roman" w:cs="Times New Roman"/>
            <w:i/>
          </w:rPr>
          <w:t>https://www.bps.go.id/news/2015/11/18/127/mengulik-data-suku-di-indonesia.html</w:t>
        </w:r>
      </w:hyperlink>
      <w:r w:rsidR="004D43E5">
        <w:rPr>
          <w:rFonts w:ascii="Times New Roman" w:hAnsi="Times New Roman" w:cs="Times New Roman"/>
        </w:rPr>
        <w:t xml:space="preserve">. </w:t>
      </w:r>
    </w:p>
    <w:p w14:paraId="6A96B215" w14:textId="323ACEDC" w:rsidR="00A95032" w:rsidRDefault="00A95032" w:rsidP="009E1C04">
      <w:pPr>
        <w:widowControl w:val="0"/>
        <w:tabs>
          <w:tab w:val="left" w:pos="0"/>
        </w:tabs>
        <w:autoSpaceDE w:val="0"/>
        <w:autoSpaceDN w:val="0"/>
        <w:adjustRightInd w:val="0"/>
        <w:jc w:val="both"/>
        <w:rPr>
          <w:rFonts w:ascii="Times New Roman" w:hAnsi="Times New Roman" w:cs="Times New Roman"/>
        </w:rPr>
      </w:pPr>
    </w:p>
    <w:p w14:paraId="50C99B88" w14:textId="5BF82611" w:rsidR="00A95032" w:rsidRDefault="00A95032" w:rsidP="00A95032">
      <w:pPr>
        <w:widowControl w:val="0"/>
        <w:tabs>
          <w:tab w:val="left" w:pos="630"/>
        </w:tabs>
        <w:autoSpaceDE w:val="0"/>
        <w:autoSpaceDN w:val="0"/>
        <w:adjustRightInd w:val="0"/>
        <w:ind w:left="540" w:hanging="540"/>
        <w:rPr>
          <w:rFonts w:ascii="Times New Roman" w:hAnsi="Times New Roman" w:cs="Times New Roman"/>
          <w:i/>
          <w:color w:val="464545"/>
          <w:kern w:val="1"/>
        </w:rPr>
      </w:pPr>
      <w:proofErr w:type="spellStart"/>
      <w:r w:rsidRPr="003E08BF">
        <w:rPr>
          <w:rFonts w:ascii="Times New Roman" w:hAnsi="Times New Roman" w:cs="Times New Roman"/>
          <w:i/>
          <w:iCs/>
          <w:kern w:val="1"/>
        </w:rPr>
        <w:t>Pratanto,C</w:t>
      </w:r>
      <w:proofErr w:type="spellEnd"/>
      <w:r w:rsidRPr="003E08BF">
        <w:rPr>
          <w:rFonts w:ascii="Times New Roman" w:hAnsi="Times New Roman" w:cs="Times New Roman"/>
          <w:i/>
          <w:iCs/>
          <w:kern w:val="1"/>
        </w:rPr>
        <w:t>.</w:t>
      </w:r>
      <w:r w:rsidR="00D4198C">
        <w:rPr>
          <w:rFonts w:ascii="Times New Roman" w:hAnsi="Times New Roman" w:cs="Times New Roman"/>
          <w:i/>
          <w:iCs/>
          <w:kern w:val="1"/>
        </w:rPr>
        <w:t xml:space="preserve"> </w:t>
      </w:r>
      <w:r w:rsidR="00D4198C">
        <w:rPr>
          <w:rFonts w:ascii="Times New Roman" w:hAnsi="Times New Roman" w:cs="Times New Roman"/>
          <w:kern w:val="1"/>
        </w:rPr>
        <w:t xml:space="preserve">(2012). </w:t>
      </w:r>
      <w:hyperlink r:id="rId35" w:history="1">
        <w:r w:rsidRPr="003E08BF">
          <w:rPr>
            <w:rFonts w:ascii="Times New Roman" w:hAnsi="Times New Roman" w:cs="Times New Roman"/>
            <w:bCs/>
            <w:i/>
            <w:kern w:val="1"/>
          </w:rPr>
          <w:t>Motivasi Lintas Budaya</w:t>
        </w:r>
      </w:hyperlink>
      <w:r w:rsidRPr="003E08BF">
        <w:rPr>
          <w:rFonts w:ascii="Times New Roman" w:hAnsi="Times New Roman" w:cs="Times New Roman"/>
          <w:i/>
          <w:kern w:val="1"/>
        </w:rPr>
        <w:t xml:space="preserve">. </w:t>
      </w:r>
      <w:proofErr w:type="spellStart"/>
      <w:r w:rsidR="00D4198C">
        <w:rPr>
          <w:rFonts w:ascii="Times New Roman" w:hAnsi="Times New Roman" w:cs="Times New Roman"/>
          <w:i/>
          <w:kern w:val="1"/>
        </w:rPr>
        <w:t>Diambil</w:t>
      </w:r>
      <w:proofErr w:type="spellEnd"/>
      <w:r w:rsidR="00D4198C">
        <w:rPr>
          <w:rFonts w:ascii="Times New Roman" w:hAnsi="Times New Roman" w:cs="Times New Roman"/>
          <w:i/>
          <w:kern w:val="1"/>
        </w:rPr>
        <w:t xml:space="preserve"> </w:t>
      </w:r>
      <w:proofErr w:type="spellStart"/>
      <w:r w:rsidR="00D4198C">
        <w:rPr>
          <w:rFonts w:ascii="Times New Roman" w:hAnsi="Times New Roman" w:cs="Times New Roman"/>
          <w:i/>
          <w:kern w:val="1"/>
        </w:rPr>
        <w:t>dari</w:t>
      </w:r>
      <w:proofErr w:type="spellEnd"/>
      <w:r w:rsidR="00D4198C">
        <w:rPr>
          <w:rFonts w:ascii="Times New Roman" w:hAnsi="Times New Roman" w:cs="Times New Roman"/>
          <w:i/>
          <w:kern w:val="1"/>
        </w:rPr>
        <w:t xml:space="preserve"> </w:t>
      </w:r>
      <w:hyperlink r:id="rId36" w:history="1">
        <w:r w:rsidR="00D4198C" w:rsidRPr="00EF297A">
          <w:rPr>
            <w:rStyle w:val="Hyperlink"/>
            <w:rFonts w:ascii="Times New Roman" w:hAnsi="Times New Roman" w:cs="Times New Roman"/>
            <w:i/>
            <w:kern w:val="1"/>
          </w:rPr>
          <w:t>http://cpratanto.blogspot.co.id/2012/03/motivasi-lintas-budaya.html</w:t>
        </w:r>
      </w:hyperlink>
      <w:r w:rsidR="007F18A3">
        <w:rPr>
          <w:rFonts w:ascii="Times New Roman" w:hAnsi="Times New Roman" w:cs="Times New Roman"/>
          <w:i/>
          <w:kern w:val="1"/>
        </w:rPr>
        <w:t>.</w:t>
      </w:r>
    </w:p>
    <w:p w14:paraId="33A82317" w14:textId="77777777" w:rsidR="009E1C04" w:rsidRPr="003E08BF" w:rsidRDefault="009E1C04" w:rsidP="009E1C04">
      <w:pPr>
        <w:widowControl w:val="0"/>
        <w:tabs>
          <w:tab w:val="left" w:pos="0"/>
        </w:tabs>
        <w:autoSpaceDE w:val="0"/>
        <w:autoSpaceDN w:val="0"/>
        <w:adjustRightInd w:val="0"/>
        <w:jc w:val="both"/>
        <w:rPr>
          <w:rFonts w:ascii="Times New Roman" w:hAnsi="Times New Roman" w:cs="Times New Roman"/>
        </w:rPr>
      </w:pPr>
    </w:p>
    <w:p w14:paraId="5456FBA0" w14:textId="4CA0AD69" w:rsidR="009E1C04" w:rsidRDefault="009E1C04" w:rsidP="0006507A">
      <w:pPr>
        <w:widowControl w:val="0"/>
        <w:autoSpaceDE w:val="0"/>
        <w:autoSpaceDN w:val="0"/>
        <w:adjustRightInd w:val="0"/>
        <w:ind w:left="567" w:hanging="567"/>
        <w:rPr>
          <w:rFonts w:ascii="Times New Roman" w:hAnsi="Times New Roman" w:cs="Times New Roman"/>
          <w:color w:val="000000"/>
          <w:shd w:val="clear" w:color="auto" w:fill="FFFFFF"/>
        </w:rPr>
      </w:pPr>
      <w:r w:rsidRPr="003E08BF">
        <w:rPr>
          <w:rFonts w:ascii="Times New Roman" w:hAnsi="Times New Roman" w:cs="Times New Roman"/>
        </w:rPr>
        <w:t>Harrell, A. M.</w:t>
      </w:r>
      <w:r w:rsidR="00A95032">
        <w:rPr>
          <w:rFonts w:ascii="Times New Roman" w:hAnsi="Times New Roman" w:cs="Times New Roman"/>
        </w:rPr>
        <w:t xml:space="preserve"> &amp; </w:t>
      </w:r>
      <w:r w:rsidRPr="003E08BF">
        <w:rPr>
          <w:rFonts w:ascii="Times New Roman" w:hAnsi="Times New Roman" w:cs="Times New Roman"/>
        </w:rPr>
        <w:t>Stahl, M. J. (1984)</w:t>
      </w:r>
      <w:r w:rsidR="003E3E9D">
        <w:rPr>
          <w:rFonts w:ascii="Times New Roman" w:hAnsi="Times New Roman" w:cs="Times New Roman"/>
        </w:rPr>
        <w:t>.</w:t>
      </w:r>
      <w:r w:rsidRPr="003E08BF">
        <w:rPr>
          <w:rFonts w:ascii="Times New Roman" w:hAnsi="Times New Roman" w:cs="Times New Roman"/>
        </w:rPr>
        <w:t xml:space="preserve"> </w:t>
      </w:r>
      <w:r w:rsidRPr="00D21985">
        <w:rPr>
          <w:rFonts w:ascii="Times New Roman" w:hAnsi="Times New Roman" w:cs="Times New Roman"/>
          <w:iCs/>
        </w:rPr>
        <w:t>McClelland’s Trichotomy of Needs</w:t>
      </w:r>
      <w:r w:rsidR="009832A2">
        <w:rPr>
          <w:rFonts w:ascii="Times New Roman" w:hAnsi="Times New Roman" w:cs="Times New Roman"/>
          <w:iCs/>
        </w:rPr>
        <w:t xml:space="preserve"> </w:t>
      </w:r>
      <w:r w:rsidR="009832A2" w:rsidRPr="003E08BF">
        <w:rPr>
          <w:rFonts w:ascii="Times New Roman" w:hAnsi="Times New Roman" w:cs="Times New Roman"/>
          <w:iCs/>
        </w:rPr>
        <w:t>Theory and the Job Satisfaction and Work Performance of CPA Firm Professionals</w:t>
      </w:r>
      <w:r w:rsidR="00A95032">
        <w:rPr>
          <w:rFonts w:ascii="Times New Roman" w:hAnsi="Times New Roman" w:cs="Times New Roman"/>
          <w:iCs/>
        </w:rPr>
        <w:t>.</w:t>
      </w:r>
      <w:r w:rsidRPr="003E08BF">
        <w:rPr>
          <w:rFonts w:ascii="Times New Roman" w:hAnsi="Times New Roman" w:cs="Times New Roman"/>
          <w:iCs/>
        </w:rPr>
        <w:t xml:space="preserve"> </w:t>
      </w:r>
      <w:r w:rsidR="0006507A" w:rsidRPr="00D21985">
        <w:rPr>
          <w:rFonts w:ascii="Times New Roman" w:hAnsi="Times New Roman" w:cs="Times New Roman"/>
          <w:i/>
        </w:rPr>
        <w:t xml:space="preserve">Accounting, </w:t>
      </w:r>
      <w:r w:rsidR="00CB4106" w:rsidRPr="00D21985">
        <w:rPr>
          <w:rFonts w:ascii="Times New Roman" w:hAnsi="Times New Roman" w:cs="Times New Roman"/>
          <w:i/>
        </w:rPr>
        <w:t>Organizations</w:t>
      </w:r>
      <w:r w:rsidR="0006507A" w:rsidRPr="00D21985">
        <w:rPr>
          <w:rFonts w:ascii="Times New Roman" w:hAnsi="Times New Roman" w:cs="Times New Roman"/>
          <w:i/>
        </w:rPr>
        <w:t>, and Society</w:t>
      </w:r>
      <w:r w:rsidR="0006507A" w:rsidRPr="0006507A">
        <w:rPr>
          <w:rFonts w:ascii="Times New Roman" w:hAnsi="Times New Roman" w:cs="Times New Roman"/>
          <w:iCs/>
        </w:rPr>
        <w:t xml:space="preserve">, </w:t>
      </w:r>
      <w:r w:rsidR="0006507A" w:rsidRPr="00237B19">
        <w:rPr>
          <w:rFonts w:ascii="Times New Roman" w:hAnsi="Times New Roman" w:cs="Times New Roman"/>
          <w:i/>
          <w:iCs/>
          <w:color w:val="000000"/>
          <w:shd w:val="clear" w:color="auto" w:fill="FFFFFF"/>
        </w:rPr>
        <w:t>vol. 9,</w:t>
      </w:r>
      <w:r w:rsidR="0006507A" w:rsidRPr="0006507A">
        <w:rPr>
          <w:rFonts w:ascii="Times New Roman" w:hAnsi="Times New Roman" w:cs="Times New Roman"/>
          <w:color w:val="000000"/>
          <w:shd w:val="clear" w:color="auto" w:fill="FFFFFF"/>
        </w:rPr>
        <w:t xml:space="preserve"> issue 3-4, 241-252</w:t>
      </w:r>
      <w:r w:rsidR="0006507A">
        <w:rPr>
          <w:rFonts w:ascii="Times New Roman" w:hAnsi="Times New Roman" w:cs="Times New Roman"/>
          <w:color w:val="000000"/>
          <w:shd w:val="clear" w:color="auto" w:fill="FFFFFF"/>
        </w:rPr>
        <w:t xml:space="preserve">. </w:t>
      </w:r>
      <w:proofErr w:type="spellStart"/>
      <w:r w:rsidR="0006507A">
        <w:rPr>
          <w:rFonts w:ascii="Times New Roman" w:hAnsi="Times New Roman" w:cs="Times New Roman"/>
          <w:color w:val="000000"/>
          <w:shd w:val="clear" w:color="auto" w:fill="FFFFFF"/>
        </w:rPr>
        <w:t>Diambil</w:t>
      </w:r>
      <w:proofErr w:type="spellEnd"/>
      <w:r w:rsidR="0006507A">
        <w:rPr>
          <w:rFonts w:ascii="Times New Roman" w:hAnsi="Times New Roman" w:cs="Times New Roman"/>
          <w:color w:val="000000"/>
          <w:shd w:val="clear" w:color="auto" w:fill="FFFFFF"/>
        </w:rPr>
        <w:t xml:space="preserve"> </w:t>
      </w:r>
      <w:proofErr w:type="spellStart"/>
      <w:r w:rsidR="0006507A">
        <w:rPr>
          <w:rFonts w:ascii="Times New Roman" w:hAnsi="Times New Roman" w:cs="Times New Roman"/>
          <w:color w:val="000000"/>
          <w:shd w:val="clear" w:color="auto" w:fill="FFFFFF"/>
        </w:rPr>
        <w:t>dari</w:t>
      </w:r>
      <w:proofErr w:type="spellEnd"/>
      <w:r w:rsidR="0006507A">
        <w:rPr>
          <w:rFonts w:ascii="Times New Roman" w:hAnsi="Times New Roman" w:cs="Times New Roman"/>
          <w:color w:val="000000"/>
          <w:shd w:val="clear" w:color="auto" w:fill="FFFFFF"/>
        </w:rPr>
        <w:t xml:space="preserve"> </w:t>
      </w:r>
      <w:hyperlink r:id="rId37" w:history="1">
        <w:r w:rsidR="0006507A" w:rsidRPr="00EF297A">
          <w:rPr>
            <w:rStyle w:val="Hyperlink"/>
            <w:rFonts w:ascii="Times New Roman" w:hAnsi="Times New Roman" w:cs="Times New Roman"/>
            <w:shd w:val="clear" w:color="auto" w:fill="FFFFFF"/>
          </w:rPr>
          <w:t>https://econpapers.repec.org/article/eeeaosoci/v_3a9_3ay_3a1984_3ai_3a3-4_3ap_3a241-252.htm</w:t>
        </w:r>
      </w:hyperlink>
      <w:r w:rsidR="007F18A3">
        <w:rPr>
          <w:rFonts w:ascii="Times New Roman" w:hAnsi="Times New Roman" w:cs="Times New Roman"/>
          <w:color w:val="000000"/>
          <w:shd w:val="clear" w:color="auto" w:fill="FFFFFF"/>
        </w:rPr>
        <w:t>.</w:t>
      </w:r>
    </w:p>
    <w:p w14:paraId="280013E6" w14:textId="77777777" w:rsidR="009E1C04" w:rsidRPr="003E08BF" w:rsidRDefault="009E1C04" w:rsidP="009E1C04">
      <w:pPr>
        <w:widowControl w:val="0"/>
        <w:tabs>
          <w:tab w:val="left" w:pos="0"/>
        </w:tabs>
        <w:autoSpaceDE w:val="0"/>
        <w:autoSpaceDN w:val="0"/>
        <w:adjustRightInd w:val="0"/>
        <w:rPr>
          <w:rFonts w:ascii="Times New Roman" w:hAnsi="Times New Roman" w:cs="Times New Roman"/>
          <w:iCs/>
        </w:rPr>
      </w:pPr>
    </w:p>
    <w:p w14:paraId="2608322D" w14:textId="0F79E1E8" w:rsidR="009E1C04" w:rsidRPr="003E08BF" w:rsidRDefault="009E1C04" w:rsidP="009E1C04">
      <w:pPr>
        <w:widowControl w:val="0"/>
        <w:tabs>
          <w:tab w:val="left" w:pos="450"/>
        </w:tabs>
        <w:autoSpaceDE w:val="0"/>
        <w:autoSpaceDN w:val="0"/>
        <w:adjustRightInd w:val="0"/>
        <w:ind w:left="540" w:hanging="540"/>
        <w:rPr>
          <w:rFonts w:ascii="Times New Roman" w:hAnsi="Times New Roman" w:cs="Times New Roman"/>
          <w:color w:val="424242"/>
        </w:rPr>
      </w:pPr>
      <w:proofErr w:type="spellStart"/>
      <w:r w:rsidRPr="003E08BF">
        <w:rPr>
          <w:rFonts w:ascii="Times New Roman" w:hAnsi="Times New Roman" w:cs="Times New Roman"/>
          <w:bCs/>
          <w:color w:val="424242"/>
        </w:rPr>
        <w:t>Hasibuan</w:t>
      </w:r>
      <w:proofErr w:type="spellEnd"/>
      <w:r w:rsidRPr="003E08BF">
        <w:rPr>
          <w:rFonts w:ascii="Times New Roman" w:hAnsi="Times New Roman" w:cs="Times New Roman"/>
          <w:color w:val="424242"/>
        </w:rPr>
        <w:t>, M</w:t>
      </w:r>
      <w:r w:rsidR="007F18A3">
        <w:rPr>
          <w:rFonts w:ascii="Times New Roman" w:hAnsi="Times New Roman" w:cs="Times New Roman"/>
          <w:color w:val="424242"/>
        </w:rPr>
        <w:t>.</w:t>
      </w:r>
      <w:r w:rsidRPr="003E08BF">
        <w:rPr>
          <w:rFonts w:ascii="Times New Roman" w:hAnsi="Times New Roman" w:cs="Times New Roman"/>
          <w:color w:val="424242"/>
        </w:rPr>
        <w:t xml:space="preserve">S.P. </w:t>
      </w:r>
      <w:r w:rsidR="00A95032">
        <w:rPr>
          <w:rFonts w:ascii="Times New Roman" w:hAnsi="Times New Roman" w:cs="Times New Roman"/>
          <w:color w:val="424242"/>
        </w:rPr>
        <w:t>(</w:t>
      </w:r>
      <w:r w:rsidRPr="003E08BF">
        <w:rPr>
          <w:rFonts w:ascii="Times New Roman" w:hAnsi="Times New Roman" w:cs="Times New Roman"/>
          <w:bCs/>
          <w:color w:val="424242"/>
        </w:rPr>
        <w:t>2006</w:t>
      </w:r>
      <w:r w:rsidR="00A95032">
        <w:rPr>
          <w:rFonts w:ascii="Times New Roman" w:hAnsi="Times New Roman" w:cs="Times New Roman"/>
          <w:bCs/>
          <w:color w:val="424242"/>
        </w:rPr>
        <w:t>)</w:t>
      </w:r>
      <w:r w:rsidRPr="003E08BF">
        <w:rPr>
          <w:rFonts w:ascii="Times New Roman" w:hAnsi="Times New Roman" w:cs="Times New Roman"/>
          <w:color w:val="424242"/>
        </w:rPr>
        <w:t xml:space="preserve">. </w:t>
      </w:r>
      <w:proofErr w:type="spellStart"/>
      <w:r w:rsidRPr="007F18A3">
        <w:rPr>
          <w:rFonts w:ascii="Times New Roman" w:hAnsi="Times New Roman" w:cs="Times New Roman"/>
          <w:i/>
          <w:iCs/>
          <w:color w:val="424242"/>
        </w:rPr>
        <w:t>Manajemen</w:t>
      </w:r>
      <w:proofErr w:type="spellEnd"/>
      <w:r w:rsidRPr="007F18A3">
        <w:rPr>
          <w:rFonts w:ascii="Times New Roman" w:hAnsi="Times New Roman" w:cs="Times New Roman"/>
          <w:i/>
          <w:iCs/>
          <w:color w:val="424242"/>
        </w:rPr>
        <w:t xml:space="preserve"> Dasar, </w:t>
      </w:r>
      <w:proofErr w:type="spellStart"/>
      <w:r w:rsidRPr="007F18A3">
        <w:rPr>
          <w:rFonts w:ascii="Times New Roman" w:hAnsi="Times New Roman" w:cs="Times New Roman"/>
          <w:i/>
          <w:iCs/>
          <w:color w:val="424242"/>
        </w:rPr>
        <w:t>Pengertian</w:t>
      </w:r>
      <w:proofErr w:type="spellEnd"/>
      <w:r w:rsidRPr="007F18A3">
        <w:rPr>
          <w:rFonts w:ascii="Times New Roman" w:hAnsi="Times New Roman" w:cs="Times New Roman"/>
          <w:i/>
          <w:iCs/>
          <w:color w:val="424242"/>
        </w:rPr>
        <w:t xml:space="preserve">, dan </w:t>
      </w:r>
      <w:proofErr w:type="spellStart"/>
      <w:r w:rsidRPr="007F18A3">
        <w:rPr>
          <w:rFonts w:ascii="Times New Roman" w:hAnsi="Times New Roman" w:cs="Times New Roman"/>
          <w:i/>
          <w:iCs/>
          <w:color w:val="424242"/>
        </w:rPr>
        <w:t>Masalah</w:t>
      </w:r>
      <w:proofErr w:type="spellEnd"/>
      <w:r w:rsidR="007F18A3">
        <w:rPr>
          <w:rFonts w:ascii="Times New Roman" w:hAnsi="Times New Roman" w:cs="Times New Roman"/>
          <w:color w:val="424242"/>
        </w:rPr>
        <w:t xml:space="preserve">. </w:t>
      </w:r>
      <w:proofErr w:type="spellStart"/>
      <w:r w:rsidRPr="003E08BF">
        <w:rPr>
          <w:rFonts w:ascii="Times New Roman" w:hAnsi="Times New Roman" w:cs="Times New Roman"/>
          <w:color w:val="424242"/>
        </w:rPr>
        <w:t>Edisi</w:t>
      </w:r>
      <w:proofErr w:type="spellEnd"/>
      <w:r w:rsidRPr="003E08BF">
        <w:rPr>
          <w:rFonts w:ascii="Times New Roman" w:hAnsi="Times New Roman" w:cs="Times New Roman"/>
          <w:color w:val="424242"/>
        </w:rPr>
        <w:t xml:space="preserve"> </w:t>
      </w:r>
      <w:proofErr w:type="spellStart"/>
      <w:r w:rsidRPr="003E08BF">
        <w:rPr>
          <w:rFonts w:ascii="Times New Roman" w:hAnsi="Times New Roman" w:cs="Times New Roman"/>
          <w:color w:val="424242"/>
        </w:rPr>
        <w:t>Revisi</w:t>
      </w:r>
      <w:proofErr w:type="spellEnd"/>
      <w:r w:rsidRPr="003E08BF">
        <w:rPr>
          <w:rFonts w:ascii="Times New Roman" w:hAnsi="Times New Roman" w:cs="Times New Roman"/>
          <w:color w:val="424242"/>
        </w:rPr>
        <w:t xml:space="preserve">. </w:t>
      </w:r>
      <w:r w:rsidR="001C087A">
        <w:rPr>
          <w:rFonts w:ascii="Times New Roman" w:hAnsi="Times New Roman" w:cs="Times New Roman"/>
          <w:color w:val="424242"/>
        </w:rPr>
        <w:t xml:space="preserve">Jakarta: </w:t>
      </w:r>
      <w:r w:rsidRPr="003E08BF">
        <w:rPr>
          <w:rFonts w:ascii="Times New Roman" w:hAnsi="Times New Roman" w:cs="Times New Roman"/>
          <w:color w:val="424242"/>
        </w:rPr>
        <w:t>Bumi Aksara</w:t>
      </w:r>
      <w:r w:rsidR="001C087A">
        <w:rPr>
          <w:rFonts w:ascii="Times New Roman" w:hAnsi="Times New Roman" w:cs="Times New Roman"/>
          <w:color w:val="424242"/>
        </w:rPr>
        <w:t>.</w:t>
      </w:r>
    </w:p>
    <w:p w14:paraId="2379B719" w14:textId="77777777" w:rsidR="009E1C04" w:rsidRDefault="009E1C04" w:rsidP="009E1C04">
      <w:pPr>
        <w:widowControl w:val="0"/>
        <w:tabs>
          <w:tab w:val="left" w:pos="0"/>
        </w:tabs>
        <w:autoSpaceDE w:val="0"/>
        <w:autoSpaceDN w:val="0"/>
        <w:adjustRightInd w:val="0"/>
        <w:rPr>
          <w:rFonts w:ascii="Times New Roman" w:hAnsi="Times New Roman" w:cs="Times New Roman"/>
          <w:iCs/>
        </w:rPr>
      </w:pPr>
    </w:p>
    <w:p w14:paraId="0B6EE814" w14:textId="1F289CA0" w:rsidR="009E1C04" w:rsidRDefault="009E1C04" w:rsidP="00237B19">
      <w:pPr>
        <w:tabs>
          <w:tab w:val="left" w:pos="630"/>
        </w:tabs>
        <w:ind w:left="540" w:hanging="540"/>
        <w:rPr>
          <w:rFonts w:ascii="Times New Roman" w:hAnsi="Times New Roman" w:cs="Times New Roman"/>
        </w:rPr>
      </w:pPr>
      <w:r w:rsidRPr="00FC393A">
        <w:rPr>
          <w:rFonts w:ascii="Times New Roman" w:hAnsi="Times New Roman" w:cs="Times New Roman"/>
        </w:rPr>
        <w:t>Miles, B. M. &amp; Huberman, M. (1994).</w:t>
      </w:r>
      <w:r w:rsidR="00036C08">
        <w:rPr>
          <w:rFonts w:ascii="Times New Roman" w:hAnsi="Times New Roman" w:cs="Times New Roman"/>
        </w:rPr>
        <w:t xml:space="preserve"> </w:t>
      </w:r>
      <w:r w:rsidRPr="00FC393A">
        <w:rPr>
          <w:rFonts w:ascii="Times New Roman" w:hAnsi="Times New Roman" w:cs="Times New Roman"/>
          <w:i/>
        </w:rPr>
        <w:t>An Expanded Source Book Qualitative Data Analysis</w:t>
      </w:r>
      <w:r w:rsidR="00036C08">
        <w:rPr>
          <w:rFonts w:ascii="Times New Roman" w:hAnsi="Times New Roman" w:cs="Times New Roman"/>
        </w:rPr>
        <w:t xml:space="preserve">. </w:t>
      </w:r>
      <w:r w:rsidRPr="00FC393A">
        <w:rPr>
          <w:rFonts w:ascii="Times New Roman" w:hAnsi="Times New Roman" w:cs="Times New Roman"/>
        </w:rPr>
        <w:t>London</w:t>
      </w:r>
      <w:r w:rsidR="001C087A">
        <w:rPr>
          <w:rFonts w:ascii="Times New Roman" w:hAnsi="Times New Roman" w:cs="Times New Roman"/>
        </w:rPr>
        <w:t xml:space="preserve">: </w:t>
      </w:r>
      <w:r w:rsidR="001C087A" w:rsidRPr="00FC393A">
        <w:rPr>
          <w:rFonts w:ascii="Times New Roman" w:hAnsi="Times New Roman" w:cs="Times New Roman"/>
        </w:rPr>
        <w:t>Sage Publications</w:t>
      </w:r>
      <w:r w:rsidR="001C087A">
        <w:rPr>
          <w:rFonts w:ascii="Times New Roman" w:hAnsi="Times New Roman" w:cs="Times New Roman"/>
        </w:rPr>
        <w:t>.</w:t>
      </w:r>
    </w:p>
    <w:p w14:paraId="36746A68" w14:textId="7942E97E" w:rsidR="009E1C04" w:rsidRPr="00A77FF2" w:rsidRDefault="009E1C04" w:rsidP="00A77FF2">
      <w:pPr>
        <w:tabs>
          <w:tab w:val="left" w:pos="630"/>
        </w:tabs>
        <w:spacing w:before="100" w:beforeAutospacing="1" w:after="100" w:afterAutospacing="1"/>
        <w:ind w:left="540" w:hanging="540"/>
        <w:rPr>
          <w:rFonts w:ascii="Times New Roman" w:eastAsia="Times New Roman" w:hAnsi="Times New Roman" w:cs="Times New Roman"/>
        </w:rPr>
      </w:pPr>
      <w:r>
        <w:rPr>
          <w:rFonts w:ascii="Times New Roman" w:eastAsia="Times New Roman" w:hAnsi="Times New Roman" w:cs="Times New Roman"/>
          <w:iCs/>
        </w:rPr>
        <w:t xml:space="preserve">Richey, R.C.,&amp; Klein, James D. (2007). </w:t>
      </w:r>
      <w:r>
        <w:rPr>
          <w:rFonts w:ascii="Times New Roman" w:eastAsia="Times New Roman" w:hAnsi="Times New Roman" w:cs="Times New Roman"/>
          <w:i/>
          <w:iCs/>
        </w:rPr>
        <w:t>Design and Development Research: Methods, Strategies, and Issues.</w:t>
      </w:r>
      <w:r w:rsidR="008E31B4">
        <w:rPr>
          <w:rFonts w:ascii="Times New Roman" w:eastAsia="Times New Roman" w:hAnsi="Times New Roman" w:cs="Times New Roman"/>
          <w:iCs/>
        </w:rPr>
        <w:t xml:space="preserve"> </w:t>
      </w:r>
      <w:r w:rsidR="001C087A">
        <w:rPr>
          <w:rFonts w:ascii="Times New Roman" w:eastAsia="Times New Roman" w:hAnsi="Times New Roman" w:cs="Times New Roman"/>
          <w:iCs/>
        </w:rPr>
        <w:t xml:space="preserve">London: </w:t>
      </w:r>
      <w:r>
        <w:rPr>
          <w:rFonts w:ascii="Times New Roman" w:eastAsia="Times New Roman" w:hAnsi="Times New Roman" w:cs="Times New Roman"/>
          <w:iCs/>
        </w:rPr>
        <w:t>Lawrence Erlbaum Associates, Publishers</w:t>
      </w:r>
      <w:r w:rsidR="001C087A">
        <w:rPr>
          <w:rFonts w:ascii="Times New Roman" w:eastAsia="Times New Roman" w:hAnsi="Times New Roman" w:cs="Times New Roman"/>
          <w:iCs/>
        </w:rPr>
        <w:t>.</w:t>
      </w:r>
    </w:p>
    <w:p w14:paraId="2B22D9A5" w14:textId="22D390A2" w:rsidR="009E1C04" w:rsidRPr="003E08BF" w:rsidRDefault="009E1C04" w:rsidP="009E1C04">
      <w:pPr>
        <w:tabs>
          <w:tab w:val="left" w:pos="810"/>
        </w:tabs>
        <w:ind w:left="540" w:hanging="540"/>
        <w:rPr>
          <w:rFonts w:ascii="Times New Roman" w:hAnsi="Times New Roman" w:cs="Times New Roman"/>
          <w:color w:val="000000"/>
        </w:rPr>
      </w:pPr>
      <w:r w:rsidRPr="003E08BF">
        <w:rPr>
          <w:rFonts w:ascii="Times New Roman" w:hAnsi="Times New Roman" w:cs="Times New Roman"/>
          <w:color w:val="000000"/>
        </w:rPr>
        <w:t>Robbins, S</w:t>
      </w:r>
      <w:r w:rsidR="001C087A">
        <w:rPr>
          <w:rFonts w:ascii="Times New Roman" w:hAnsi="Times New Roman" w:cs="Times New Roman"/>
          <w:color w:val="000000"/>
        </w:rPr>
        <w:t>.</w:t>
      </w:r>
      <w:r w:rsidRPr="003E08BF">
        <w:rPr>
          <w:rFonts w:ascii="Times New Roman" w:hAnsi="Times New Roman" w:cs="Times New Roman"/>
          <w:color w:val="000000"/>
        </w:rPr>
        <w:t xml:space="preserve">P. </w:t>
      </w:r>
      <w:r w:rsidR="008528B9">
        <w:rPr>
          <w:rFonts w:ascii="Times New Roman" w:hAnsi="Times New Roman" w:cs="Times New Roman"/>
          <w:color w:val="000000"/>
        </w:rPr>
        <w:t xml:space="preserve">&amp; </w:t>
      </w:r>
      <w:r w:rsidRPr="003E08BF">
        <w:rPr>
          <w:rFonts w:ascii="Times New Roman" w:hAnsi="Times New Roman" w:cs="Times New Roman"/>
          <w:color w:val="000000"/>
        </w:rPr>
        <w:t xml:space="preserve">Judge, </w:t>
      </w:r>
      <w:r w:rsidR="001C087A">
        <w:rPr>
          <w:rFonts w:ascii="Times New Roman" w:hAnsi="Times New Roman" w:cs="Times New Roman"/>
          <w:color w:val="000000"/>
        </w:rPr>
        <w:t>T.</w:t>
      </w:r>
      <w:r w:rsidRPr="003E08BF">
        <w:rPr>
          <w:rFonts w:ascii="Times New Roman" w:hAnsi="Times New Roman" w:cs="Times New Roman"/>
          <w:color w:val="000000"/>
        </w:rPr>
        <w:t xml:space="preserve">A. </w:t>
      </w:r>
      <w:r w:rsidR="001C087A">
        <w:rPr>
          <w:rFonts w:ascii="Times New Roman" w:hAnsi="Times New Roman" w:cs="Times New Roman"/>
          <w:color w:val="000000"/>
        </w:rPr>
        <w:t>(</w:t>
      </w:r>
      <w:r w:rsidRPr="003E08BF">
        <w:rPr>
          <w:rFonts w:ascii="Times New Roman" w:hAnsi="Times New Roman" w:cs="Times New Roman"/>
          <w:color w:val="000000"/>
        </w:rPr>
        <w:t>2008</w:t>
      </w:r>
      <w:r w:rsidR="001C087A">
        <w:rPr>
          <w:rFonts w:ascii="Times New Roman" w:hAnsi="Times New Roman" w:cs="Times New Roman"/>
          <w:color w:val="000000"/>
        </w:rPr>
        <w:t>)</w:t>
      </w:r>
      <w:r w:rsidRPr="003E08BF">
        <w:rPr>
          <w:rFonts w:ascii="Times New Roman" w:hAnsi="Times New Roman" w:cs="Times New Roman"/>
          <w:color w:val="000000"/>
        </w:rPr>
        <w:t>.</w:t>
      </w:r>
      <w:r w:rsidR="001C087A">
        <w:rPr>
          <w:rFonts w:ascii="Times New Roman" w:hAnsi="Times New Roman" w:cs="Times New Roman"/>
          <w:color w:val="000000"/>
        </w:rPr>
        <w:t xml:space="preserve"> </w:t>
      </w:r>
      <w:r w:rsidRPr="003E08BF">
        <w:rPr>
          <w:rFonts w:ascii="Times New Roman" w:hAnsi="Times New Roman" w:cs="Times New Roman"/>
          <w:bCs/>
          <w:i/>
          <w:color w:val="000000"/>
        </w:rPr>
        <w:t xml:space="preserve">Organizational </w:t>
      </w:r>
      <w:proofErr w:type="spellStart"/>
      <w:r w:rsidRPr="003E08BF">
        <w:rPr>
          <w:rFonts w:ascii="Times New Roman" w:hAnsi="Times New Roman" w:cs="Times New Roman"/>
          <w:bCs/>
          <w:i/>
          <w:color w:val="000000"/>
        </w:rPr>
        <w:t>Behaviour</w:t>
      </w:r>
      <w:proofErr w:type="spellEnd"/>
      <w:r w:rsidRPr="003E08BF">
        <w:rPr>
          <w:rFonts w:ascii="Times New Roman" w:hAnsi="Times New Roman" w:cs="Times New Roman"/>
          <w:color w:val="000000"/>
        </w:rPr>
        <w:t xml:space="preserve">. Jakarta: </w:t>
      </w:r>
      <w:proofErr w:type="spellStart"/>
      <w:r w:rsidRPr="003E08BF">
        <w:rPr>
          <w:rFonts w:ascii="Times New Roman" w:hAnsi="Times New Roman" w:cs="Times New Roman"/>
          <w:color w:val="000000"/>
        </w:rPr>
        <w:t>Salemba</w:t>
      </w:r>
      <w:proofErr w:type="spellEnd"/>
      <w:r w:rsidRPr="003E08BF">
        <w:rPr>
          <w:rFonts w:ascii="Times New Roman" w:hAnsi="Times New Roman" w:cs="Times New Roman"/>
          <w:color w:val="000000"/>
        </w:rPr>
        <w:t xml:space="preserve"> </w:t>
      </w:r>
      <w:proofErr w:type="spellStart"/>
      <w:r w:rsidRPr="003E08BF">
        <w:rPr>
          <w:rFonts w:ascii="Times New Roman" w:hAnsi="Times New Roman" w:cs="Times New Roman"/>
          <w:color w:val="000000"/>
        </w:rPr>
        <w:t>Empat</w:t>
      </w:r>
      <w:proofErr w:type="spellEnd"/>
      <w:r w:rsidR="001C087A">
        <w:rPr>
          <w:rFonts w:ascii="Times New Roman" w:hAnsi="Times New Roman" w:cs="Times New Roman"/>
          <w:color w:val="000000"/>
        </w:rPr>
        <w:t>.</w:t>
      </w:r>
    </w:p>
    <w:p w14:paraId="73045BD1" w14:textId="77777777" w:rsidR="009E1C04" w:rsidRPr="003E08BF" w:rsidRDefault="009E1C04" w:rsidP="009E1C04">
      <w:pPr>
        <w:tabs>
          <w:tab w:val="left" w:pos="810"/>
        </w:tabs>
        <w:ind w:left="540" w:hanging="540"/>
        <w:rPr>
          <w:rFonts w:ascii="Times New Roman" w:hAnsi="Times New Roman" w:cs="Times New Roman"/>
        </w:rPr>
      </w:pPr>
    </w:p>
    <w:p w14:paraId="094348B5" w14:textId="78CF7CFA" w:rsidR="009E1C04" w:rsidRPr="003E08BF" w:rsidRDefault="009E1C04" w:rsidP="009E1C04">
      <w:pPr>
        <w:tabs>
          <w:tab w:val="left" w:pos="810"/>
        </w:tabs>
        <w:ind w:left="540" w:hanging="540"/>
        <w:rPr>
          <w:rFonts w:ascii="Times New Roman" w:hAnsi="Times New Roman" w:cs="Times New Roman"/>
          <w:color w:val="55B2F6"/>
        </w:rPr>
      </w:pPr>
      <w:proofErr w:type="spellStart"/>
      <w:r w:rsidRPr="003E08BF">
        <w:rPr>
          <w:rFonts w:ascii="Times New Roman" w:hAnsi="Times New Roman" w:cs="Times New Roman"/>
        </w:rPr>
        <w:t>Rochayanti</w:t>
      </w:r>
      <w:proofErr w:type="spellEnd"/>
      <w:r w:rsidRPr="003E08BF">
        <w:rPr>
          <w:rFonts w:ascii="Times New Roman" w:hAnsi="Times New Roman" w:cs="Times New Roman"/>
        </w:rPr>
        <w:t xml:space="preserve">, C.  </w:t>
      </w:r>
      <w:r w:rsidR="008528B9">
        <w:rPr>
          <w:rFonts w:ascii="Times New Roman" w:hAnsi="Times New Roman" w:cs="Times New Roman"/>
        </w:rPr>
        <w:t>&amp;</w:t>
      </w:r>
      <w:r w:rsidRPr="003E08BF">
        <w:rPr>
          <w:rFonts w:ascii="Times New Roman" w:hAnsi="Times New Roman" w:cs="Times New Roman"/>
        </w:rPr>
        <w:t xml:space="preserve"> Reny T. </w:t>
      </w:r>
      <w:r w:rsidR="00684061">
        <w:rPr>
          <w:rFonts w:ascii="Times New Roman" w:hAnsi="Times New Roman" w:cs="Times New Roman"/>
        </w:rPr>
        <w:t>(</w:t>
      </w:r>
      <w:r w:rsidRPr="003E08BF">
        <w:rPr>
          <w:rFonts w:ascii="Times New Roman" w:hAnsi="Times New Roman" w:cs="Times New Roman"/>
        </w:rPr>
        <w:t>2013</w:t>
      </w:r>
      <w:r w:rsidR="00684061">
        <w:rPr>
          <w:rFonts w:ascii="Times New Roman" w:hAnsi="Times New Roman" w:cs="Times New Roman"/>
        </w:rPr>
        <w:t>)</w:t>
      </w:r>
      <w:r w:rsidRPr="003E08BF">
        <w:rPr>
          <w:rFonts w:ascii="Times New Roman" w:hAnsi="Times New Roman" w:cs="Times New Roman"/>
        </w:rPr>
        <w:t xml:space="preserve">. </w:t>
      </w:r>
      <w:r w:rsidRPr="003E08BF">
        <w:rPr>
          <w:rFonts w:ascii="Times New Roman" w:hAnsi="Times New Roman" w:cs="Times New Roman"/>
          <w:i/>
        </w:rPr>
        <w:t>SS-8 A Lesson from Yogyakarta: A Model of Cultural Preservation Through Cultural Village.</w:t>
      </w:r>
      <w:r w:rsidR="00684061">
        <w:rPr>
          <w:rFonts w:ascii="Times New Roman" w:hAnsi="Times New Roman" w:cs="Times New Roman"/>
          <w:i/>
        </w:rPr>
        <w:t xml:space="preserve"> </w:t>
      </w:r>
      <w:proofErr w:type="spellStart"/>
      <w:r w:rsidR="00684061" w:rsidRPr="00684061">
        <w:rPr>
          <w:rFonts w:ascii="Times New Roman" w:hAnsi="Times New Roman" w:cs="Times New Roman"/>
          <w:iCs/>
        </w:rPr>
        <w:t>Diambil</w:t>
      </w:r>
      <w:proofErr w:type="spellEnd"/>
      <w:r w:rsidR="00684061" w:rsidRPr="00684061">
        <w:rPr>
          <w:rFonts w:ascii="Times New Roman" w:hAnsi="Times New Roman" w:cs="Times New Roman"/>
          <w:iCs/>
        </w:rPr>
        <w:t xml:space="preserve"> </w:t>
      </w:r>
      <w:proofErr w:type="spellStart"/>
      <w:r w:rsidR="00684061" w:rsidRPr="00684061">
        <w:rPr>
          <w:rFonts w:ascii="Times New Roman" w:hAnsi="Times New Roman" w:cs="Times New Roman"/>
          <w:iCs/>
        </w:rPr>
        <w:t>dari</w:t>
      </w:r>
      <w:proofErr w:type="spellEnd"/>
      <w:r w:rsidR="00684061">
        <w:rPr>
          <w:rFonts w:ascii="Times New Roman" w:hAnsi="Times New Roman" w:cs="Times New Roman"/>
          <w:i/>
        </w:rPr>
        <w:t xml:space="preserve"> </w:t>
      </w:r>
      <w:hyperlink r:id="rId38" w:history="1">
        <w:r w:rsidR="00684061" w:rsidRPr="00EF297A">
          <w:rPr>
            <w:rStyle w:val="Hyperlink"/>
            <w:rFonts w:ascii="Times New Roman" w:hAnsi="Times New Roman" w:cs="Times New Roman"/>
          </w:rPr>
          <w:t>https://www.researchgate.net/publication/261562109</w:t>
        </w:r>
      </w:hyperlink>
    </w:p>
    <w:p w14:paraId="7548EAE4" w14:textId="77777777" w:rsidR="009E1C04" w:rsidRPr="003E08BF" w:rsidRDefault="009E1C04" w:rsidP="009E1C04">
      <w:pPr>
        <w:tabs>
          <w:tab w:val="left" w:pos="810"/>
        </w:tabs>
        <w:ind w:left="540" w:hanging="540"/>
        <w:rPr>
          <w:rFonts w:ascii="Times New Roman" w:hAnsi="Times New Roman" w:cs="Times New Roman"/>
          <w:color w:val="55B2F6"/>
        </w:rPr>
      </w:pPr>
    </w:p>
    <w:p w14:paraId="0968344D" w14:textId="5999311A" w:rsidR="009E1C04" w:rsidRPr="003E08BF" w:rsidRDefault="009E1C04" w:rsidP="009E1C04">
      <w:pPr>
        <w:widowControl w:val="0"/>
        <w:tabs>
          <w:tab w:val="left" w:pos="810"/>
        </w:tabs>
        <w:autoSpaceDE w:val="0"/>
        <w:autoSpaceDN w:val="0"/>
        <w:adjustRightInd w:val="0"/>
        <w:spacing w:after="100"/>
        <w:ind w:left="540" w:right="400" w:hanging="540"/>
        <w:rPr>
          <w:rFonts w:ascii="Times New Roman" w:hAnsi="Times New Roman" w:cs="Times New Roman"/>
          <w:color w:val="0E0E0E"/>
        </w:rPr>
      </w:pPr>
      <w:proofErr w:type="spellStart"/>
      <w:r w:rsidRPr="003E08BF">
        <w:rPr>
          <w:rFonts w:ascii="Times New Roman" w:hAnsi="Times New Roman" w:cs="Times New Roman"/>
          <w:color w:val="0E0E0E"/>
        </w:rPr>
        <w:t>Sardi</w:t>
      </w:r>
      <w:proofErr w:type="spellEnd"/>
      <w:r w:rsidRPr="003E08BF">
        <w:rPr>
          <w:rFonts w:ascii="Times New Roman" w:hAnsi="Times New Roman" w:cs="Times New Roman"/>
          <w:color w:val="0E0E0E"/>
        </w:rPr>
        <w:t>, S</w:t>
      </w:r>
      <w:r w:rsidR="00C62F51">
        <w:rPr>
          <w:rFonts w:ascii="Times New Roman" w:hAnsi="Times New Roman" w:cs="Times New Roman"/>
          <w:color w:val="0E0E0E"/>
        </w:rPr>
        <w:t>.</w:t>
      </w:r>
      <w:r w:rsidRPr="003E08BF">
        <w:rPr>
          <w:rFonts w:ascii="Times New Roman" w:hAnsi="Times New Roman" w:cs="Times New Roman"/>
          <w:color w:val="0E0E0E"/>
        </w:rPr>
        <w:t xml:space="preserve"> </w:t>
      </w:r>
      <w:r w:rsidR="00C62F51">
        <w:rPr>
          <w:rFonts w:ascii="Times New Roman" w:hAnsi="Times New Roman" w:cs="Times New Roman"/>
          <w:color w:val="0E0E0E"/>
        </w:rPr>
        <w:t>(</w:t>
      </w:r>
      <w:r w:rsidRPr="003E08BF">
        <w:rPr>
          <w:rFonts w:ascii="Times New Roman" w:hAnsi="Times New Roman" w:cs="Times New Roman"/>
          <w:color w:val="0E0E0E"/>
        </w:rPr>
        <w:t>2013</w:t>
      </w:r>
      <w:r w:rsidR="00C62F51">
        <w:rPr>
          <w:rFonts w:ascii="Times New Roman" w:hAnsi="Times New Roman" w:cs="Times New Roman"/>
          <w:color w:val="0E0E0E"/>
        </w:rPr>
        <w:t>)</w:t>
      </w:r>
      <w:r w:rsidRPr="003E08BF">
        <w:rPr>
          <w:rFonts w:ascii="Times New Roman" w:hAnsi="Times New Roman" w:cs="Times New Roman"/>
          <w:color w:val="0E0E0E"/>
        </w:rPr>
        <w:t xml:space="preserve">. </w:t>
      </w:r>
      <w:proofErr w:type="spellStart"/>
      <w:r w:rsidRPr="003E08BF">
        <w:rPr>
          <w:rFonts w:ascii="Times New Roman" w:hAnsi="Times New Roman" w:cs="Times New Roman"/>
          <w:color w:val="0E0E0E"/>
        </w:rPr>
        <w:t>Persepsi</w:t>
      </w:r>
      <w:proofErr w:type="spellEnd"/>
      <w:r w:rsidRPr="003E08BF">
        <w:rPr>
          <w:rFonts w:ascii="Times New Roman" w:hAnsi="Times New Roman" w:cs="Times New Roman"/>
          <w:color w:val="0E0E0E"/>
        </w:rPr>
        <w:t xml:space="preserve"> Dan </w:t>
      </w:r>
      <w:proofErr w:type="spellStart"/>
      <w:r w:rsidRPr="003E08BF">
        <w:rPr>
          <w:rFonts w:ascii="Times New Roman" w:hAnsi="Times New Roman" w:cs="Times New Roman"/>
          <w:color w:val="0E0E0E"/>
        </w:rPr>
        <w:t>Partisipasi</w:t>
      </w:r>
      <w:proofErr w:type="spellEnd"/>
      <w:r w:rsidRPr="003E08BF">
        <w:rPr>
          <w:rFonts w:ascii="Times New Roman" w:hAnsi="Times New Roman" w:cs="Times New Roman"/>
          <w:color w:val="0E0E0E"/>
        </w:rPr>
        <w:t xml:space="preserve"> </w:t>
      </w:r>
      <w:proofErr w:type="spellStart"/>
      <w:r w:rsidRPr="003E08BF">
        <w:rPr>
          <w:rFonts w:ascii="Times New Roman" w:hAnsi="Times New Roman" w:cs="Times New Roman"/>
          <w:color w:val="0E0E0E"/>
        </w:rPr>
        <w:t>Generasi</w:t>
      </w:r>
      <w:proofErr w:type="spellEnd"/>
      <w:r w:rsidRPr="003E08BF">
        <w:rPr>
          <w:rFonts w:ascii="Times New Roman" w:hAnsi="Times New Roman" w:cs="Times New Roman"/>
          <w:color w:val="0E0E0E"/>
        </w:rPr>
        <w:t xml:space="preserve"> Muda </w:t>
      </w:r>
      <w:proofErr w:type="spellStart"/>
      <w:r w:rsidRPr="003E08BF">
        <w:rPr>
          <w:rFonts w:ascii="Times New Roman" w:hAnsi="Times New Roman" w:cs="Times New Roman"/>
          <w:color w:val="0E0E0E"/>
        </w:rPr>
        <w:t>Terhadap</w:t>
      </w:r>
      <w:proofErr w:type="spellEnd"/>
      <w:r w:rsidRPr="003E08BF">
        <w:rPr>
          <w:rFonts w:ascii="Times New Roman" w:hAnsi="Times New Roman" w:cs="Times New Roman"/>
          <w:color w:val="0E0E0E"/>
        </w:rPr>
        <w:t xml:space="preserve"> </w:t>
      </w:r>
      <w:proofErr w:type="spellStart"/>
      <w:r w:rsidRPr="003E08BF">
        <w:rPr>
          <w:rFonts w:ascii="Times New Roman" w:hAnsi="Times New Roman" w:cs="Times New Roman"/>
          <w:color w:val="0E0E0E"/>
        </w:rPr>
        <w:t>Pelestarian</w:t>
      </w:r>
      <w:proofErr w:type="spellEnd"/>
      <w:r w:rsidRPr="003E08BF">
        <w:rPr>
          <w:rFonts w:ascii="Times New Roman" w:hAnsi="Times New Roman" w:cs="Times New Roman"/>
          <w:color w:val="0E0E0E"/>
        </w:rPr>
        <w:t xml:space="preserve"> </w:t>
      </w:r>
      <w:proofErr w:type="spellStart"/>
      <w:r w:rsidRPr="003E08BF">
        <w:rPr>
          <w:rFonts w:ascii="Times New Roman" w:hAnsi="Times New Roman" w:cs="Times New Roman"/>
          <w:color w:val="0E0E0E"/>
        </w:rPr>
        <w:t>Kebudayaan</w:t>
      </w:r>
      <w:proofErr w:type="spellEnd"/>
      <w:r w:rsidRPr="003E08BF">
        <w:rPr>
          <w:rFonts w:ascii="Times New Roman" w:hAnsi="Times New Roman" w:cs="Times New Roman"/>
          <w:color w:val="0E0E0E"/>
        </w:rPr>
        <w:t xml:space="preserve"> Dan </w:t>
      </w:r>
      <w:proofErr w:type="spellStart"/>
      <w:r w:rsidRPr="003E08BF">
        <w:rPr>
          <w:rFonts w:ascii="Times New Roman" w:hAnsi="Times New Roman" w:cs="Times New Roman"/>
          <w:color w:val="0E0E0E"/>
        </w:rPr>
        <w:t>Kesenian</w:t>
      </w:r>
      <w:proofErr w:type="spellEnd"/>
      <w:r w:rsidRPr="003E08BF">
        <w:rPr>
          <w:rFonts w:ascii="Times New Roman" w:hAnsi="Times New Roman" w:cs="Times New Roman"/>
          <w:color w:val="0E0E0E"/>
        </w:rPr>
        <w:t xml:space="preserve"> </w:t>
      </w:r>
      <w:proofErr w:type="spellStart"/>
      <w:r w:rsidRPr="003E08BF">
        <w:rPr>
          <w:rFonts w:ascii="Times New Roman" w:hAnsi="Times New Roman" w:cs="Times New Roman"/>
          <w:color w:val="0E0E0E"/>
        </w:rPr>
        <w:t>Tradisional</w:t>
      </w:r>
      <w:proofErr w:type="spellEnd"/>
      <w:r w:rsidRPr="003E08BF">
        <w:rPr>
          <w:rFonts w:ascii="Times New Roman" w:hAnsi="Times New Roman" w:cs="Times New Roman"/>
          <w:color w:val="0E0E0E"/>
        </w:rPr>
        <w:t xml:space="preserve"> Kuda Lumping. </w:t>
      </w:r>
      <w:proofErr w:type="spellStart"/>
      <w:r w:rsidRPr="003E08BF">
        <w:rPr>
          <w:rFonts w:ascii="Times New Roman" w:hAnsi="Times New Roman" w:cs="Times New Roman"/>
          <w:i/>
          <w:color w:val="0E0E0E"/>
        </w:rPr>
        <w:t>Dimensi</w:t>
      </w:r>
      <w:proofErr w:type="spellEnd"/>
      <w:r w:rsidRPr="003E08BF">
        <w:rPr>
          <w:rFonts w:ascii="Times New Roman" w:hAnsi="Times New Roman" w:cs="Times New Roman"/>
          <w:color w:val="0E0E0E"/>
        </w:rPr>
        <w:t>. Vol 1. No. 1</w:t>
      </w:r>
    </w:p>
    <w:p w14:paraId="7DAB3108" w14:textId="0CA9733A" w:rsidR="009E1C04" w:rsidRPr="003E08BF" w:rsidRDefault="009E1C04" w:rsidP="009E1C04">
      <w:pPr>
        <w:widowControl w:val="0"/>
        <w:tabs>
          <w:tab w:val="left" w:pos="810"/>
        </w:tabs>
        <w:autoSpaceDE w:val="0"/>
        <w:autoSpaceDN w:val="0"/>
        <w:adjustRightInd w:val="0"/>
        <w:ind w:left="540" w:hanging="540"/>
        <w:jc w:val="both"/>
        <w:rPr>
          <w:rFonts w:ascii="Times New Roman" w:hAnsi="Times New Roman" w:cs="Times New Roman"/>
        </w:rPr>
      </w:pPr>
      <w:proofErr w:type="spellStart"/>
      <w:r w:rsidRPr="003E08BF">
        <w:rPr>
          <w:rFonts w:ascii="Times New Roman" w:hAnsi="Times New Roman" w:cs="Times New Roman"/>
          <w:bCs/>
          <w:color w:val="424242"/>
        </w:rPr>
        <w:t>Sardiman</w:t>
      </w:r>
      <w:proofErr w:type="spellEnd"/>
      <w:r w:rsidRPr="003E08BF">
        <w:rPr>
          <w:rFonts w:ascii="Times New Roman" w:hAnsi="Times New Roman" w:cs="Times New Roman"/>
          <w:bCs/>
          <w:color w:val="424242"/>
        </w:rPr>
        <w:t>,</w:t>
      </w:r>
      <w:r w:rsidRPr="003E08BF">
        <w:rPr>
          <w:rFonts w:ascii="Times New Roman" w:hAnsi="Times New Roman" w:cs="Times New Roman"/>
          <w:color w:val="424242"/>
        </w:rPr>
        <w:t xml:space="preserve"> A.M. </w:t>
      </w:r>
      <w:r w:rsidR="008528B9">
        <w:rPr>
          <w:rFonts w:ascii="Times New Roman" w:hAnsi="Times New Roman" w:cs="Times New Roman"/>
          <w:color w:val="424242"/>
        </w:rPr>
        <w:t>(</w:t>
      </w:r>
      <w:r w:rsidRPr="003E08BF">
        <w:rPr>
          <w:rFonts w:ascii="Times New Roman" w:hAnsi="Times New Roman" w:cs="Times New Roman"/>
          <w:bCs/>
          <w:color w:val="424242"/>
        </w:rPr>
        <w:t>2007</w:t>
      </w:r>
      <w:r w:rsidR="008528B9">
        <w:rPr>
          <w:rFonts w:ascii="Times New Roman" w:hAnsi="Times New Roman" w:cs="Times New Roman"/>
          <w:bCs/>
          <w:color w:val="424242"/>
        </w:rPr>
        <w:t>)</w:t>
      </w:r>
      <w:r w:rsidRPr="003E08BF">
        <w:rPr>
          <w:rFonts w:ascii="Times New Roman" w:hAnsi="Times New Roman" w:cs="Times New Roman"/>
          <w:color w:val="424242"/>
        </w:rPr>
        <w:t xml:space="preserve">. </w:t>
      </w:r>
      <w:proofErr w:type="spellStart"/>
      <w:r w:rsidRPr="003E08BF">
        <w:rPr>
          <w:rFonts w:ascii="Times New Roman" w:hAnsi="Times New Roman" w:cs="Times New Roman"/>
          <w:i/>
          <w:color w:val="424242"/>
        </w:rPr>
        <w:t>Interaksi</w:t>
      </w:r>
      <w:proofErr w:type="spellEnd"/>
      <w:r w:rsidRPr="003E08BF">
        <w:rPr>
          <w:rFonts w:ascii="Times New Roman" w:hAnsi="Times New Roman" w:cs="Times New Roman"/>
          <w:i/>
          <w:color w:val="424242"/>
        </w:rPr>
        <w:t xml:space="preserve"> &amp;</w:t>
      </w:r>
      <w:r w:rsidR="008528B9">
        <w:rPr>
          <w:rFonts w:ascii="Times New Roman" w:hAnsi="Times New Roman" w:cs="Times New Roman"/>
          <w:i/>
          <w:color w:val="424242"/>
        </w:rPr>
        <w:t xml:space="preserve"> </w:t>
      </w:r>
      <w:proofErr w:type="spellStart"/>
      <w:r w:rsidRPr="003E08BF">
        <w:rPr>
          <w:rFonts w:ascii="Times New Roman" w:hAnsi="Times New Roman" w:cs="Times New Roman"/>
          <w:bCs/>
          <w:i/>
          <w:color w:val="424242"/>
        </w:rPr>
        <w:t>Motivasi</w:t>
      </w:r>
      <w:proofErr w:type="spellEnd"/>
      <w:r w:rsidRPr="003E08BF">
        <w:rPr>
          <w:rFonts w:ascii="Times New Roman" w:hAnsi="Times New Roman" w:cs="Times New Roman"/>
          <w:i/>
          <w:color w:val="424242"/>
        </w:rPr>
        <w:t xml:space="preserve"> </w:t>
      </w:r>
      <w:proofErr w:type="spellStart"/>
      <w:r w:rsidRPr="003E08BF">
        <w:rPr>
          <w:rFonts w:ascii="Times New Roman" w:hAnsi="Times New Roman" w:cs="Times New Roman"/>
          <w:i/>
          <w:color w:val="424242"/>
        </w:rPr>
        <w:t>Belajar</w:t>
      </w:r>
      <w:proofErr w:type="spellEnd"/>
      <w:r w:rsidRPr="003E08BF">
        <w:rPr>
          <w:rFonts w:ascii="Times New Roman" w:hAnsi="Times New Roman" w:cs="Times New Roman"/>
          <w:i/>
          <w:color w:val="424242"/>
        </w:rPr>
        <w:t xml:space="preserve"> </w:t>
      </w:r>
      <w:proofErr w:type="spellStart"/>
      <w:r w:rsidRPr="003E08BF">
        <w:rPr>
          <w:rFonts w:ascii="Times New Roman" w:hAnsi="Times New Roman" w:cs="Times New Roman"/>
          <w:i/>
          <w:color w:val="424242"/>
        </w:rPr>
        <w:t>Mengajar</w:t>
      </w:r>
      <w:proofErr w:type="spellEnd"/>
      <w:r w:rsidRPr="003E08BF">
        <w:rPr>
          <w:rFonts w:ascii="Times New Roman" w:hAnsi="Times New Roman" w:cs="Times New Roman"/>
          <w:color w:val="424242"/>
        </w:rPr>
        <w:t xml:space="preserve">. Jakarta: Raja </w:t>
      </w:r>
      <w:proofErr w:type="spellStart"/>
      <w:r w:rsidRPr="003E08BF">
        <w:rPr>
          <w:rFonts w:ascii="Times New Roman" w:hAnsi="Times New Roman" w:cs="Times New Roman"/>
          <w:color w:val="424242"/>
        </w:rPr>
        <w:t>Gravindo</w:t>
      </w:r>
      <w:proofErr w:type="spellEnd"/>
      <w:r w:rsidRPr="003E08BF">
        <w:rPr>
          <w:rFonts w:ascii="Times New Roman" w:hAnsi="Times New Roman" w:cs="Times New Roman"/>
          <w:color w:val="424242"/>
        </w:rPr>
        <w:t xml:space="preserve"> </w:t>
      </w:r>
      <w:proofErr w:type="spellStart"/>
      <w:r w:rsidRPr="003E08BF">
        <w:rPr>
          <w:rFonts w:ascii="Times New Roman" w:hAnsi="Times New Roman" w:cs="Times New Roman"/>
          <w:color w:val="424242"/>
        </w:rPr>
        <w:t>Persada</w:t>
      </w:r>
      <w:proofErr w:type="spellEnd"/>
      <w:r w:rsidRPr="003E08BF">
        <w:rPr>
          <w:rFonts w:ascii="Times New Roman" w:hAnsi="Times New Roman" w:cs="Times New Roman"/>
          <w:color w:val="424242"/>
        </w:rPr>
        <w:t>.</w:t>
      </w:r>
    </w:p>
    <w:p w14:paraId="2B84EF8D" w14:textId="77777777" w:rsidR="009E1C04" w:rsidRPr="003E08BF" w:rsidRDefault="009E1C04" w:rsidP="009E1C04">
      <w:pPr>
        <w:widowControl w:val="0"/>
        <w:tabs>
          <w:tab w:val="left" w:pos="810"/>
        </w:tabs>
        <w:autoSpaceDE w:val="0"/>
        <w:autoSpaceDN w:val="0"/>
        <w:adjustRightInd w:val="0"/>
        <w:ind w:left="540" w:hanging="540"/>
        <w:jc w:val="both"/>
        <w:rPr>
          <w:rFonts w:ascii="Times New Roman" w:hAnsi="Times New Roman" w:cs="Times New Roman"/>
        </w:rPr>
      </w:pPr>
    </w:p>
    <w:p w14:paraId="25E6C094" w14:textId="11FEFF64" w:rsidR="009E1C04" w:rsidRPr="003E08BF" w:rsidRDefault="009E1C04" w:rsidP="009E1C04">
      <w:pPr>
        <w:widowControl w:val="0"/>
        <w:tabs>
          <w:tab w:val="left" w:pos="810"/>
        </w:tabs>
        <w:autoSpaceDE w:val="0"/>
        <w:autoSpaceDN w:val="0"/>
        <w:adjustRightInd w:val="0"/>
        <w:ind w:left="540" w:hanging="540"/>
        <w:jc w:val="both"/>
        <w:rPr>
          <w:rFonts w:ascii="Times New Roman" w:hAnsi="Times New Roman" w:cs="Times New Roman"/>
        </w:rPr>
      </w:pPr>
      <w:r w:rsidRPr="003E08BF">
        <w:rPr>
          <w:rFonts w:ascii="Times New Roman" w:hAnsi="Times New Roman" w:cs="Times New Roman"/>
        </w:rPr>
        <w:t>Setiawan, D</w:t>
      </w:r>
      <w:r w:rsidR="008528B9">
        <w:rPr>
          <w:rFonts w:ascii="Times New Roman" w:hAnsi="Times New Roman" w:cs="Times New Roman"/>
        </w:rPr>
        <w:t xml:space="preserve">., </w:t>
      </w:r>
      <w:r w:rsidRPr="003E08BF">
        <w:rPr>
          <w:rFonts w:ascii="Times New Roman" w:hAnsi="Times New Roman" w:cs="Times New Roman"/>
        </w:rPr>
        <w:t>Wahyuni</w:t>
      </w:r>
      <w:r w:rsidR="008528B9">
        <w:rPr>
          <w:rFonts w:ascii="Times New Roman" w:hAnsi="Times New Roman" w:cs="Times New Roman"/>
        </w:rPr>
        <w:t>,</w:t>
      </w:r>
      <w:r w:rsidRPr="003E08BF">
        <w:rPr>
          <w:rFonts w:ascii="Times New Roman" w:hAnsi="Times New Roman" w:cs="Times New Roman"/>
        </w:rPr>
        <w:t xml:space="preserve"> K</w:t>
      </w:r>
      <w:r w:rsidR="008528B9">
        <w:rPr>
          <w:rFonts w:ascii="Times New Roman" w:hAnsi="Times New Roman" w:cs="Times New Roman"/>
        </w:rPr>
        <w:t>.</w:t>
      </w:r>
      <w:r w:rsidRPr="003E08BF">
        <w:rPr>
          <w:rFonts w:ascii="Times New Roman" w:hAnsi="Times New Roman" w:cs="Times New Roman"/>
        </w:rPr>
        <w:t xml:space="preserve">, </w:t>
      </w:r>
      <w:r w:rsidR="008528B9">
        <w:rPr>
          <w:rFonts w:ascii="Times New Roman" w:hAnsi="Times New Roman" w:cs="Times New Roman"/>
        </w:rPr>
        <w:t>&amp;</w:t>
      </w:r>
      <w:r w:rsidRPr="003E08BF">
        <w:rPr>
          <w:rFonts w:ascii="Times New Roman" w:hAnsi="Times New Roman" w:cs="Times New Roman"/>
        </w:rPr>
        <w:t xml:space="preserve"> </w:t>
      </w:r>
      <w:proofErr w:type="spellStart"/>
      <w:r w:rsidRPr="003E08BF">
        <w:rPr>
          <w:rFonts w:ascii="Times New Roman" w:hAnsi="Times New Roman" w:cs="Times New Roman"/>
        </w:rPr>
        <w:t>Prastati</w:t>
      </w:r>
      <w:proofErr w:type="spellEnd"/>
      <w:r w:rsidRPr="003E08BF">
        <w:rPr>
          <w:rFonts w:ascii="Times New Roman" w:hAnsi="Times New Roman" w:cs="Times New Roman"/>
        </w:rPr>
        <w:t>, T. (2007).</w:t>
      </w:r>
      <w:r w:rsidR="008528B9">
        <w:rPr>
          <w:rFonts w:ascii="Times New Roman" w:hAnsi="Times New Roman" w:cs="Times New Roman"/>
        </w:rPr>
        <w:t xml:space="preserve"> </w:t>
      </w:r>
      <w:proofErr w:type="spellStart"/>
      <w:r w:rsidRPr="003E08BF">
        <w:rPr>
          <w:rFonts w:ascii="Times New Roman" w:hAnsi="Times New Roman" w:cs="Times New Roman"/>
          <w:i/>
          <w:iCs/>
        </w:rPr>
        <w:t>Pengembangan</w:t>
      </w:r>
      <w:proofErr w:type="spellEnd"/>
      <w:r w:rsidRPr="003E08BF">
        <w:rPr>
          <w:rFonts w:ascii="Times New Roman" w:hAnsi="Times New Roman" w:cs="Times New Roman"/>
          <w:i/>
          <w:iCs/>
        </w:rPr>
        <w:t xml:space="preserve"> </w:t>
      </w:r>
      <w:proofErr w:type="spellStart"/>
      <w:r w:rsidRPr="003E08BF">
        <w:rPr>
          <w:rFonts w:ascii="Times New Roman" w:hAnsi="Times New Roman" w:cs="Times New Roman"/>
          <w:i/>
          <w:iCs/>
        </w:rPr>
        <w:t>bahan</w:t>
      </w:r>
      <w:proofErr w:type="spellEnd"/>
      <w:r w:rsidRPr="003E08BF">
        <w:rPr>
          <w:rFonts w:ascii="Times New Roman" w:hAnsi="Times New Roman" w:cs="Times New Roman"/>
          <w:i/>
          <w:iCs/>
        </w:rPr>
        <w:t xml:space="preserve"> ajar.</w:t>
      </w:r>
      <w:r w:rsidRPr="003E08BF">
        <w:rPr>
          <w:rFonts w:ascii="Times New Roman" w:hAnsi="Times New Roman" w:cs="Times New Roman"/>
        </w:rPr>
        <w:t xml:space="preserve"> Jakarta: Universitas Terbuka.</w:t>
      </w:r>
    </w:p>
    <w:p w14:paraId="2076A4C4" w14:textId="77777777" w:rsidR="009E1C04" w:rsidRPr="003E08BF" w:rsidRDefault="009E1C04" w:rsidP="009E1C04">
      <w:pPr>
        <w:widowControl w:val="0"/>
        <w:tabs>
          <w:tab w:val="left" w:pos="810"/>
        </w:tabs>
        <w:autoSpaceDE w:val="0"/>
        <w:autoSpaceDN w:val="0"/>
        <w:adjustRightInd w:val="0"/>
        <w:ind w:left="540" w:hanging="540"/>
        <w:jc w:val="both"/>
        <w:rPr>
          <w:rFonts w:ascii="Times New Roman" w:hAnsi="Times New Roman" w:cs="Times New Roman"/>
        </w:rPr>
      </w:pPr>
    </w:p>
    <w:p w14:paraId="029BB31F" w14:textId="5F20B486" w:rsidR="009E1C04" w:rsidRPr="003E08BF" w:rsidRDefault="009E1C04" w:rsidP="009E1C04">
      <w:pPr>
        <w:widowControl w:val="0"/>
        <w:tabs>
          <w:tab w:val="left" w:pos="810"/>
        </w:tabs>
        <w:autoSpaceDE w:val="0"/>
        <w:autoSpaceDN w:val="0"/>
        <w:adjustRightInd w:val="0"/>
        <w:ind w:left="540" w:hanging="540"/>
        <w:jc w:val="both"/>
        <w:rPr>
          <w:rFonts w:ascii="Times New Roman" w:hAnsi="Times New Roman" w:cs="Times New Roman"/>
        </w:rPr>
      </w:pPr>
      <w:r w:rsidRPr="003E08BF">
        <w:rPr>
          <w:rFonts w:ascii="Times New Roman" w:hAnsi="Times New Roman" w:cs="Times New Roman"/>
        </w:rPr>
        <w:lastRenderedPageBreak/>
        <w:t xml:space="preserve">Siddiq. M. D. </w:t>
      </w:r>
      <w:r w:rsidR="00950485">
        <w:rPr>
          <w:rFonts w:ascii="Times New Roman" w:hAnsi="Times New Roman" w:cs="Times New Roman"/>
        </w:rPr>
        <w:t xml:space="preserve"> (</w:t>
      </w:r>
      <w:r w:rsidRPr="003E08BF">
        <w:rPr>
          <w:rFonts w:ascii="Times New Roman" w:hAnsi="Times New Roman" w:cs="Times New Roman"/>
        </w:rPr>
        <w:t>2008</w:t>
      </w:r>
      <w:r w:rsidR="00950485">
        <w:rPr>
          <w:rFonts w:ascii="Times New Roman" w:hAnsi="Times New Roman" w:cs="Times New Roman"/>
        </w:rPr>
        <w:t>)</w:t>
      </w:r>
      <w:r w:rsidRPr="003E08BF">
        <w:rPr>
          <w:rFonts w:ascii="Times New Roman" w:hAnsi="Times New Roman" w:cs="Times New Roman"/>
        </w:rPr>
        <w:t xml:space="preserve">. </w:t>
      </w:r>
      <w:r w:rsidRPr="003E08BF">
        <w:rPr>
          <w:rFonts w:ascii="Times New Roman" w:hAnsi="Times New Roman" w:cs="Times New Roman"/>
          <w:i/>
        </w:rPr>
        <w:t xml:space="preserve">Panduan </w:t>
      </w:r>
      <w:proofErr w:type="spellStart"/>
      <w:r w:rsidRPr="003E08BF">
        <w:rPr>
          <w:rFonts w:ascii="Times New Roman" w:hAnsi="Times New Roman" w:cs="Times New Roman"/>
          <w:i/>
        </w:rPr>
        <w:t>Pengembangan</w:t>
      </w:r>
      <w:proofErr w:type="spellEnd"/>
      <w:r w:rsidRPr="003E08BF">
        <w:rPr>
          <w:rFonts w:ascii="Times New Roman" w:hAnsi="Times New Roman" w:cs="Times New Roman"/>
          <w:i/>
        </w:rPr>
        <w:t xml:space="preserve"> Bahan Ajar</w:t>
      </w:r>
      <w:r w:rsidRPr="003E08BF">
        <w:rPr>
          <w:rFonts w:ascii="Times New Roman" w:hAnsi="Times New Roman" w:cs="Times New Roman"/>
        </w:rPr>
        <w:t xml:space="preserve">. </w:t>
      </w:r>
      <w:proofErr w:type="spellStart"/>
      <w:r w:rsidRPr="003E08BF">
        <w:rPr>
          <w:rFonts w:ascii="Times New Roman" w:hAnsi="Times New Roman" w:cs="Times New Roman"/>
        </w:rPr>
        <w:t>Depdiknas</w:t>
      </w:r>
      <w:proofErr w:type="spellEnd"/>
    </w:p>
    <w:p w14:paraId="2A335D6B" w14:textId="77777777" w:rsidR="009E1C04" w:rsidRPr="003E08BF" w:rsidRDefault="009E1C04" w:rsidP="009E1C04">
      <w:pPr>
        <w:widowControl w:val="0"/>
        <w:tabs>
          <w:tab w:val="left" w:pos="810"/>
        </w:tabs>
        <w:autoSpaceDE w:val="0"/>
        <w:autoSpaceDN w:val="0"/>
        <w:adjustRightInd w:val="0"/>
        <w:ind w:left="540" w:hanging="540"/>
        <w:jc w:val="both"/>
        <w:rPr>
          <w:rFonts w:ascii="Times New Roman" w:hAnsi="Times New Roman" w:cs="Times New Roman"/>
          <w:color w:val="535353"/>
        </w:rPr>
      </w:pPr>
    </w:p>
    <w:p w14:paraId="0F938B59" w14:textId="7157BEDF" w:rsidR="009E1C04" w:rsidRPr="003E08BF" w:rsidRDefault="009E1C04" w:rsidP="009E1C04">
      <w:pPr>
        <w:tabs>
          <w:tab w:val="left" w:pos="810"/>
        </w:tabs>
        <w:ind w:left="540" w:hanging="540"/>
        <w:rPr>
          <w:rFonts w:ascii="Times New Roman" w:hAnsi="Times New Roman" w:cs="Times New Roman"/>
        </w:rPr>
      </w:pPr>
      <w:proofErr w:type="spellStart"/>
      <w:r w:rsidRPr="003E08BF">
        <w:rPr>
          <w:rFonts w:ascii="Times New Roman" w:hAnsi="Times New Roman" w:cs="Times New Roman"/>
        </w:rPr>
        <w:t>Wiyati</w:t>
      </w:r>
      <w:proofErr w:type="spellEnd"/>
      <w:r w:rsidRPr="003E08BF">
        <w:rPr>
          <w:rFonts w:ascii="Times New Roman" w:hAnsi="Times New Roman" w:cs="Times New Roman"/>
        </w:rPr>
        <w:t>, Z.</w:t>
      </w:r>
      <w:r w:rsidR="00950485">
        <w:rPr>
          <w:rFonts w:ascii="Times New Roman" w:hAnsi="Times New Roman" w:cs="Times New Roman"/>
        </w:rPr>
        <w:t>R.</w:t>
      </w:r>
      <w:r w:rsidRPr="003E08BF">
        <w:rPr>
          <w:rFonts w:ascii="Times New Roman" w:hAnsi="Times New Roman" w:cs="Times New Roman"/>
        </w:rPr>
        <w:t xml:space="preserve"> </w:t>
      </w:r>
      <w:r w:rsidR="00950485">
        <w:rPr>
          <w:rFonts w:ascii="Times New Roman" w:hAnsi="Times New Roman" w:cs="Times New Roman"/>
        </w:rPr>
        <w:t>&amp;</w:t>
      </w:r>
      <w:r w:rsidRPr="003E08BF">
        <w:rPr>
          <w:rFonts w:ascii="Times New Roman" w:hAnsi="Times New Roman" w:cs="Times New Roman"/>
        </w:rPr>
        <w:t xml:space="preserve"> </w:t>
      </w:r>
      <w:proofErr w:type="spellStart"/>
      <w:r w:rsidRPr="003E08BF">
        <w:rPr>
          <w:rFonts w:ascii="Times New Roman" w:hAnsi="Times New Roman" w:cs="Times New Roman"/>
        </w:rPr>
        <w:t>Furaidah</w:t>
      </w:r>
      <w:proofErr w:type="spellEnd"/>
      <w:r w:rsidRPr="003E08BF">
        <w:rPr>
          <w:rFonts w:ascii="Times New Roman" w:hAnsi="Times New Roman" w:cs="Times New Roman"/>
        </w:rPr>
        <w:t xml:space="preserve">. </w:t>
      </w:r>
      <w:r w:rsidR="00950485">
        <w:rPr>
          <w:rFonts w:ascii="Times New Roman" w:hAnsi="Times New Roman" w:cs="Times New Roman"/>
        </w:rPr>
        <w:t>(</w:t>
      </w:r>
      <w:r w:rsidRPr="003E08BF">
        <w:rPr>
          <w:rFonts w:ascii="Times New Roman" w:hAnsi="Times New Roman" w:cs="Times New Roman"/>
        </w:rPr>
        <w:t>2015</w:t>
      </w:r>
      <w:r w:rsidR="00950485">
        <w:rPr>
          <w:rFonts w:ascii="Times New Roman" w:hAnsi="Times New Roman" w:cs="Times New Roman"/>
        </w:rPr>
        <w:t>)</w:t>
      </w:r>
      <w:r w:rsidRPr="003E08BF">
        <w:rPr>
          <w:rFonts w:ascii="Times New Roman" w:hAnsi="Times New Roman" w:cs="Times New Roman"/>
        </w:rPr>
        <w:t xml:space="preserve">. </w:t>
      </w:r>
      <w:proofErr w:type="spellStart"/>
      <w:r w:rsidRPr="003E08BF">
        <w:rPr>
          <w:rFonts w:ascii="Times New Roman" w:hAnsi="Times New Roman" w:cs="Times New Roman"/>
          <w:i/>
        </w:rPr>
        <w:t>Buku</w:t>
      </w:r>
      <w:proofErr w:type="spellEnd"/>
      <w:r w:rsidRPr="003E08BF">
        <w:rPr>
          <w:rFonts w:ascii="Times New Roman" w:hAnsi="Times New Roman" w:cs="Times New Roman"/>
          <w:i/>
        </w:rPr>
        <w:t xml:space="preserve"> </w:t>
      </w:r>
      <w:proofErr w:type="spellStart"/>
      <w:r w:rsidRPr="003E08BF">
        <w:rPr>
          <w:rFonts w:ascii="Times New Roman" w:hAnsi="Times New Roman" w:cs="Times New Roman"/>
          <w:i/>
        </w:rPr>
        <w:t>Siswa</w:t>
      </w:r>
      <w:proofErr w:type="spellEnd"/>
      <w:r w:rsidRPr="003E08BF">
        <w:rPr>
          <w:rFonts w:ascii="Times New Roman" w:hAnsi="Times New Roman" w:cs="Times New Roman"/>
          <w:i/>
        </w:rPr>
        <w:t xml:space="preserve"> Bahasa </w:t>
      </w:r>
      <w:proofErr w:type="spellStart"/>
      <w:r w:rsidRPr="003E08BF">
        <w:rPr>
          <w:rFonts w:ascii="Times New Roman" w:hAnsi="Times New Roman" w:cs="Times New Roman"/>
          <w:i/>
        </w:rPr>
        <w:t>Inggris</w:t>
      </w:r>
      <w:proofErr w:type="spellEnd"/>
      <w:r w:rsidRPr="003E08BF">
        <w:rPr>
          <w:rFonts w:ascii="Times New Roman" w:hAnsi="Times New Roman" w:cs="Times New Roman"/>
          <w:i/>
        </w:rPr>
        <w:t>.</w:t>
      </w:r>
      <w:r w:rsidRPr="003E08BF">
        <w:rPr>
          <w:rFonts w:ascii="Times New Roman" w:hAnsi="Times New Roman" w:cs="Times New Roman"/>
        </w:rPr>
        <w:t xml:space="preserve"> Jakarta: </w:t>
      </w:r>
      <w:proofErr w:type="spellStart"/>
      <w:r w:rsidRPr="003E08BF">
        <w:rPr>
          <w:rFonts w:ascii="Times New Roman" w:hAnsi="Times New Roman" w:cs="Times New Roman"/>
        </w:rPr>
        <w:t>Kemendikbud</w:t>
      </w:r>
      <w:proofErr w:type="spellEnd"/>
    </w:p>
    <w:p w14:paraId="2A5585AA" w14:textId="77777777" w:rsidR="009E1C04" w:rsidRPr="003E08BF" w:rsidRDefault="009E1C04" w:rsidP="009E1C04">
      <w:pPr>
        <w:widowControl w:val="0"/>
        <w:tabs>
          <w:tab w:val="left" w:pos="0"/>
        </w:tabs>
        <w:autoSpaceDE w:val="0"/>
        <w:autoSpaceDN w:val="0"/>
        <w:adjustRightInd w:val="0"/>
        <w:jc w:val="both"/>
        <w:rPr>
          <w:rFonts w:ascii="Times New Roman" w:hAnsi="Times New Roman" w:cs="Times New Roman"/>
        </w:rPr>
      </w:pPr>
    </w:p>
    <w:p w14:paraId="3EE16AFE" w14:textId="77777777" w:rsidR="009E1C04" w:rsidRPr="003E08BF" w:rsidRDefault="009E1C04" w:rsidP="009E1C04">
      <w:pPr>
        <w:tabs>
          <w:tab w:val="left" w:pos="0"/>
        </w:tabs>
        <w:rPr>
          <w:rFonts w:ascii="Times New Roman" w:hAnsi="Times New Roman" w:cs="Times New Roman"/>
        </w:rPr>
      </w:pPr>
    </w:p>
    <w:p w14:paraId="68D27720" w14:textId="77777777" w:rsidR="009E1C04" w:rsidRPr="003E08BF" w:rsidRDefault="009E1C04" w:rsidP="009E1C04">
      <w:pPr>
        <w:widowControl w:val="0"/>
        <w:tabs>
          <w:tab w:val="left" w:pos="0"/>
        </w:tabs>
        <w:autoSpaceDE w:val="0"/>
        <w:autoSpaceDN w:val="0"/>
        <w:adjustRightInd w:val="0"/>
        <w:jc w:val="both"/>
        <w:rPr>
          <w:rFonts w:ascii="Times New Roman" w:hAnsi="Times New Roman" w:cs="Times New Roman"/>
          <w:color w:val="535353"/>
        </w:rPr>
      </w:pPr>
    </w:p>
    <w:p w14:paraId="6D30F332" w14:textId="77777777" w:rsidR="009E1C04" w:rsidRPr="003E08BF" w:rsidRDefault="009E1C04" w:rsidP="009E1C04">
      <w:pPr>
        <w:widowControl w:val="0"/>
        <w:tabs>
          <w:tab w:val="left" w:pos="0"/>
        </w:tabs>
        <w:autoSpaceDE w:val="0"/>
        <w:autoSpaceDN w:val="0"/>
        <w:adjustRightInd w:val="0"/>
        <w:jc w:val="both"/>
        <w:rPr>
          <w:rFonts w:ascii="Times New Roman" w:hAnsi="Times New Roman" w:cs="Times New Roman"/>
          <w:color w:val="535353"/>
        </w:rPr>
      </w:pPr>
    </w:p>
    <w:p w14:paraId="09EEA693" w14:textId="77777777" w:rsidR="009E1C04" w:rsidRPr="003E08BF" w:rsidRDefault="009E1C04" w:rsidP="009E1C04">
      <w:pPr>
        <w:tabs>
          <w:tab w:val="left" w:pos="0"/>
        </w:tabs>
        <w:rPr>
          <w:rFonts w:ascii="Times New Roman" w:hAnsi="Times New Roman" w:cs="Times New Roman"/>
        </w:rPr>
      </w:pPr>
    </w:p>
    <w:p w14:paraId="23790DFA" w14:textId="77777777" w:rsidR="009E1C04" w:rsidRPr="003E08BF" w:rsidRDefault="009E1C04" w:rsidP="009E1C04">
      <w:pPr>
        <w:tabs>
          <w:tab w:val="left" w:pos="0"/>
        </w:tabs>
        <w:rPr>
          <w:rFonts w:ascii="Times New Roman" w:hAnsi="Times New Roman" w:cs="Times New Roman"/>
        </w:rPr>
      </w:pPr>
    </w:p>
    <w:p w14:paraId="7619E89D" w14:textId="77777777" w:rsidR="009E1C04" w:rsidRPr="003E08BF" w:rsidRDefault="009E1C04" w:rsidP="009E1C04">
      <w:pPr>
        <w:tabs>
          <w:tab w:val="left" w:pos="0"/>
        </w:tabs>
        <w:rPr>
          <w:rFonts w:ascii="Times New Roman" w:hAnsi="Times New Roman" w:cs="Times New Roman"/>
        </w:rPr>
      </w:pPr>
    </w:p>
    <w:p w14:paraId="5AFDC319" w14:textId="77777777" w:rsidR="009E1C04" w:rsidRPr="003E08BF" w:rsidRDefault="009E1C04" w:rsidP="009E1C04">
      <w:pPr>
        <w:tabs>
          <w:tab w:val="left" w:pos="0"/>
        </w:tabs>
        <w:rPr>
          <w:rFonts w:ascii="Times New Roman" w:hAnsi="Times New Roman" w:cs="Times New Roman"/>
        </w:rPr>
      </w:pPr>
    </w:p>
    <w:p w14:paraId="54327DDB" w14:textId="77777777" w:rsidR="008525B5" w:rsidRDefault="008525B5" w:rsidP="00056035">
      <w:pPr>
        <w:tabs>
          <w:tab w:val="left" w:pos="0"/>
        </w:tabs>
        <w:spacing w:beforeLines="120" w:before="288" w:afterLines="120" w:after="288"/>
        <w:ind w:left="720" w:hanging="720"/>
        <w:rPr>
          <w:rFonts w:ascii="Times New Roman" w:hAnsi="Times New Roman" w:cs="Times New Roman"/>
        </w:rPr>
      </w:pPr>
    </w:p>
    <w:p w14:paraId="30132A5A" w14:textId="77777777" w:rsidR="008525B5" w:rsidRDefault="008525B5" w:rsidP="00056035">
      <w:pPr>
        <w:tabs>
          <w:tab w:val="left" w:pos="0"/>
        </w:tabs>
        <w:spacing w:beforeLines="120" w:before="288" w:afterLines="120" w:after="288"/>
        <w:ind w:left="720" w:hanging="720"/>
        <w:rPr>
          <w:rFonts w:ascii="Times New Roman" w:hAnsi="Times New Roman" w:cs="Times New Roman"/>
        </w:rPr>
      </w:pPr>
    </w:p>
    <w:p w14:paraId="6A4C98D5" w14:textId="77777777" w:rsidR="008525B5" w:rsidRDefault="008525B5" w:rsidP="00056035">
      <w:pPr>
        <w:tabs>
          <w:tab w:val="left" w:pos="0"/>
        </w:tabs>
        <w:spacing w:beforeLines="120" w:before="288" w:afterLines="120" w:after="288"/>
        <w:ind w:left="720" w:hanging="720"/>
        <w:rPr>
          <w:rFonts w:ascii="Times New Roman" w:hAnsi="Times New Roman" w:cs="Times New Roman"/>
        </w:rPr>
      </w:pPr>
    </w:p>
    <w:p w14:paraId="179010ED" w14:textId="77777777" w:rsidR="008525B5" w:rsidRDefault="008525B5" w:rsidP="00056035">
      <w:pPr>
        <w:tabs>
          <w:tab w:val="left" w:pos="0"/>
        </w:tabs>
        <w:spacing w:beforeLines="120" w:before="288" w:afterLines="120" w:after="288"/>
        <w:ind w:left="720" w:hanging="720"/>
        <w:rPr>
          <w:rFonts w:ascii="Times New Roman" w:hAnsi="Times New Roman" w:cs="Times New Roman"/>
        </w:rPr>
      </w:pPr>
    </w:p>
    <w:p w14:paraId="0CE61D02" w14:textId="77777777" w:rsidR="008525B5" w:rsidRDefault="008525B5" w:rsidP="00056035">
      <w:pPr>
        <w:tabs>
          <w:tab w:val="left" w:pos="0"/>
        </w:tabs>
        <w:spacing w:beforeLines="120" w:before="288" w:afterLines="120" w:after="288"/>
        <w:ind w:left="720" w:hanging="720"/>
        <w:rPr>
          <w:rFonts w:ascii="Times New Roman" w:hAnsi="Times New Roman" w:cs="Times New Roman"/>
        </w:rPr>
      </w:pPr>
    </w:p>
    <w:p w14:paraId="72F37F16"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025F5307"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1E00D38A"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20C01E1E"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05502C3C"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6FBDAA46"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5A3A2D46"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04E7BB5D"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490B8599" w14:textId="77777777" w:rsidR="006D6E0F" w:rsidRDefault="006D6E0F" w:rsidP="00056035">
      <w:pPr>
        <w:tabs>
          <w:tab w:val="left" w:pos="0"/>
        </w:tabs>
        <w:spacing w:beforeLines="120" w:before="288" w:afterLines="120" w:after="288"/>
        <w:ind w:left="720" w:hanging="720"/>
        <w:rPr>
          <w:rFonts w:ascii="Times New Roman" w:hAnsi="Times New Roman" w:cs="Times New Roman"/>
        </w:rPr>
      </w:pPr>
    </w:p>
    <w:p w14:paraId="5A111BDE" w14:textId="77777777" w:rsidR="008525B5" w:rsidRDefault="008525B5" w:rsidP="00056035">
      <w:pPr>
        <w:tabs>
          <w:tab w:val="left" w:pos="0"/>
        </w:tabs>
        <w:spacing w:beforeLines="120" w:before="288" w:afterLines="120" w:after="288"/>
        <w:ind w:left="720" w:hanging="720"/>
        <w:rPr>
          <w:rFonts w:ascii="Times New Roman" w:hAnsi="Times New Roman" w:cs="Times New Roman"/>
        </w:rPr>
      </w:pPr>
    </w:p>
    <w:p w14:paraId="5D66F2F5" w14:textId="77777777" w:rsidR="00831A0A" w:rsidRDefault="00831A0A" w:rsidP="008525B5">
      <w:pPr>
        <w:spacing w:before="100" w:beforeAutospacing="1" w:after="100" w:afterAutospacing="1"/>
        <w:jc w:val="center"/>
        <w:outlineLvl w:val="0"/>
        <w:rPr>
          <w:rFonts w:ascii="Times New Roman" w:eastAsia="Times New Roman" w:hAnsi="Times New Roman" w:cs="Times New Roman"/>
          <w:b/>
          <w:bCs/>
          <w:kern w:val="36"/>
          <w:sz w:val="36"/>
          <w:szCs w:val="36"/>
        </w:rPr>
      </w:pPr>
    </w:p>
    <w:p w14:paraId="51837CA4" w14:textId="77777777" w:rsidR="00831A0A" w:rsidRDefault="00831A0A" w:rsidP="008525B5">
      <w:pPr>
        <w:spacing w:before="100" w:beforeAutospacing="1" w:after="100" w:afterAutospacing="1"/>
        <w:jc w:val="center"/>
        <w:outlineLvl w:val="0"/>
        <w:rPr>
          <w:rFonts w:ascii="Times New Roman" w:eastAsia="Times New Roman" w:hAnsi="Times New Roman" w:cs="Times New Roman"/>
          <w:b/>
          <w:bCs/>
          <w:kern w:val="36"/>
          <w:sz w:val="36"/>
          <w:szCs w:val="36"/>
        </w:rPr>
      </w:pPr>
    </w:p>
    <w:sectPr w:rsidR="00831A0A" w:rsidSect="00D84587">
      <w:footerReference w:type="default" r:id="rId39"/>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E0B9F" w14:textId="77777777" w:rsidR="00E2223D" w:rsidRDefault="00E2223D" w:rsidP="00BD5174">
      <w:r>
        <w:separator/>
      </w:r>
    </w:p>
  </w:endnote>
  <w:endnote w:type="continuationSeparator" w:id="0">
    <w:p w14:paraId="3545DCD9" w14:textId="77777777" w:rsidR="00E2223D" w:rsidRDefault="00E2223D" w:rsidP="00BD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Prin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w:altName w:val="Times New Roman"/>
    <w:charset w:val="00"/>
    <w:family w:val="auto"/>
    <w:pitch w:val="default"/>
  </w:font>
  <w:font w:name="PT Sans">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598920"/>
      <w:docPartObj>
        <w:docPartGallery w:val="Page Numbers (Bottom of Page)"/>
        <w:docPartUnique/>
      </w:docPartObj>
    </w:sdtPr>
    <w:sdtEndPr>
      <w:rPr>
        <w:noProof/>
      </w:rPr>
    </w:sdtEndPr>
    <w:sdtContent>
      <w:p w14:paraId="71221E0B" w14:textId="77777777" w:rsidR="00263F0B" w:rsidRDefault="00263F0B">
        <w:pPr>
          <w:pStyle w:val="Footer"/>
          <w:jc w:val="right"/>
        </w:pPr>
        <w:r>
          <w:fldChar w:fldCharType="begin"/>
        </w:r>
        <w:r>
          <w:instrText xml:space="preserve"> PAGE   \* MERGEFORMAT </w:instrText>
        </w:r>
        <w:r>
          <w:fldChar w:fldCharType="separate"/>
        </w:r>
        <w:r w:rsidR="00ED5FBD">
          <w:rPr>
            <w:noProof/>
          </w:rPr>
          <w:t>19</w:t>
        </w:r>
        <w:r>
          <w:rPr>
            <w:noProof/>
          </w:rPr>
          <w:fldChar w:fldCharType="end"/>
        </w:r>
      </w:p>
    </w:sdtContent>
  </w:sdt>
  <w:p w14:paraId="44E788AD" w14:textId="77777777" w:rsidR="00263F0B" w:rsidRDefault="00263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1918A" w14:textId="77777777" w:rsidR="00E2223D" w:rsidRDefault="00E2223D" w:rsidP="00BD5174">
      <w:r>
        <w:separator/>
      </w:r>
    </w:p>
  </w:footnote>
  <w:footnote w:type="continuationSeparator" w:id="0">
    <w:p w14:paraId="01F05B15" w14:textId="77777777" w:rsidR="00E2223D" w:rsidRDefault="00E2223D" w:rsidP="00BD5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66A3312"/>
    <w:multiLevelType w:val="multilevel"/>
    <w:tmpl w:val="025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25597B"/>
    <w:multiLevelType w:val="hybridMultilevel"/>
    <w:tmpl w:val="7A2ECC90"/>
    <w:lvl w:ilvl="0" w:tplc="3E582B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AA4907"/>
    <w:multiLevelType w:val="multilevel"/>
    <w:tmpl w:val="8CD0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5B063E"/>
    <w:multiLevelType w:val="hybridMultilevel"/>
    <w:tmpl w:val="E0C8DEDA"/>
    <w:lvl w:ilvl="0" w:tplc="E990DD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C83E55"/>
    <w:multiLevelType w:val="multilevel"/>
    <w:tmpl w:val="E286E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3B79DC"/>
    <w:multiLevelType w:val="multilevel"/>
    <w:tmpl w:val="61902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BA12D26"/>
    <w:multiLevelType w:val="multilevel"/>
    <w:tmpl w:val="725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C40D69"/>
    <w:multiLevelType w:val="multilevel"/>
    <w:tmpl w:val="3E6876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283F25"/>
    <w:multiLevelType w:val="multilevel"/>
    <w:tmpl w:val="5646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382864"/>
    <w:multiLevelType w:val="multilevel"/>
    <w:tmpl w:val="8676E0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DCC2929"/>
    <w:multiLevelType w:val="hybridMultilevel"/>
    <w:tmpl w:val="3DF2E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B362F3"/>
    <w:multiLevelType w:val="multilevel"/>
    <w:tmpl w:val="B9F4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33B2A89"/>
    <w:multiLevelType w:val="hybridMultilevel"/>
    <w:tmpl w:val="695AF7D4"/>
    <w:lvl w:ilvl="0" w:tplc="3710D0E4">
      <w:start w:val="1"/>
      <w:numFmt w:val="decimal"/>
      <w:lvlText w:val="%1."/>
      <w:lvlJc w:val="left"/>
      <w:pPr>
        <w:ind w:left="1180" w:hanging="8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96213A"/>
    <w:multiLevelType w:val="hybridMultilevel"/>
    <w:tmpl w:val="D06C63EC"/>
    <w:lvl w:ilvl="0" w:tplc="EC54E5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6FF0900"/>
    <w:multiLevelType w:val="hybridMultilevel"/>
    <w:tmpl w:val="695AF7D4"/>
    <w:lvl w:ilvl="0" w:tplc="3710D0E4">
      <w:start w:val="1"/>
      <w:numFmt w:val="decimal"/>
      <w:lvlText w:val="%1."/>
      <w:lvlJc w:val="left"/>
      <w:pPr>
        <w:ind w:left="1180" w:hanging="8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0F05DA"/>
    <w:multiLevelType w:val="hybridMultilevel"/>
    <w:tmpl w:val="3AD2E08E"/>
    <w:lvl w:ilvl="0" w:tplc="16204A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543C33"/>
    <w:multiLevelType w:val="multilevel"/>
    <w:tmpl w:val="5C3E4B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81AE9"/>
    <w:multiLevelType w:val="multilevel"/>
    <w:tmpl w:val="085AB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0663F73"/>
    <w:multiLevelType w:val="hybridMultilevel"/>
    <w:tmpl w:val="6ED66870"/>
    <w:lvl w:ilvl="0" w:tplc="EA82340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542200"/>
    <w:multiLevelType w:val="multilevel"/>
    <w:tmpl w:val="41A6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BB0468"/>
    <w:multiLevelType w:val="hybridMultilevel"/>
    <w:tmpl w:val="6DF49D98"/>
    <w:lvl w:ilvl="0" w:tplc="582ACD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9C5B4B"/>
    <w:multiLevelType w:val="hybridMultilevel"/>
    <w:tmpl w:val="C990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E53CB2"/>
    <w:multiLevelType w:val="multilevel"/>
    <w:tmpl w:val="83327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B717A27"/>
    <w:multiLevelType w:val="multilevel"/>
    <w:tmpl w:val="1F486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E002B59"/>
    <w:multiLevelType w:val="hybridMultilevel"/>
    <w:tmpl w:val="34D05724"/>
    <w:lvl w:ilvl="0" w:tplc="18EA3A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14E6023"/>
    <w:multiLevelType w:val="multilevel"/>
    <w:tmpl w:val="F306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1E5BFB"/>
    <w:multiLevelType w:val="multilevel"/>
    <w:tmpl w:val="0C5EB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981537"/>
    <w:multiLevelType w:val="multilevel"/>
    <w:tmpl w:val="143A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727DFA"/>
    <w:multiLevelType w:val="multilevel"/>
    <w:tmpl w:val="4B80BF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077F8E"/>
    <w:multiLevelType w:val="hybridMultilevel"/>
    <w:tmpl w:val="695AF7D4"/>
    <w:lvl w:ilvl="0" w:tplc="3710D0E4">
      <w:start w:val="1"/>
      <w:numFmt w:val="decimal"/>
      <w:lvlText w:val="%1."/>
      <w:lvlJc w:val="left"/>
      <w:pPr>
        <w:ind w:left="1180" w:hanging="8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FB10D2"/>
    <w:multiLevelType w:val="hybridMultilevel"/>
    <w:tmpl w:val="6DF49D98"/>
    <w:lvl w:ilvl="0" w:tplc="582ACD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AB334B4"/>
    <w:multiLevelType w:val="hybridMultilevel"/>
    <w:tmpl w:val="5ED8E98A"/>
    <w:lvl w:ilvl="0" w:tplc="E32A70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1DF3F50"/>
    <w:multiLevelType w:val="hybridMultilevel"/>
    <w:tmpl w:val="3D649DBC"/>
    <w:lvl w:ilvl="0" w:tplc="A61E39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28D6160"/>
    <w:multiLevelType w:val="multilevel"/>
    <w:tmpl w:val="D318C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8E0DCC"/>
    <w:multiLevelType w:val="hybridMultilevel"/>
    <w:tmpl w:val="6ED66870"/>
    <w:lvl w:ilvl="0" w:tplc="EA82340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1"/>
  </w:num>
  <w:num w:numId="4">
    <w:abstractNumId w:val="2"/>
  </w:num>
  <w:num w:numId="5">
    <w:abstractNumId w:val="37"/>
  </w:num>
  <w:num w:numId="6">
    <w:abstractNumId w:val="22"/>
  </w:num>
  <w:num w:numId="7">
    <w:abstractNumId w:val="26"/>
  </w:num>
  <w:num w:numId="8">
    <w:abstractNumId w:val="42"/>
  </w:num>
  <w:num w:numId="9">
    <w:abstractNumId w:val="18"/>
  </w:num>
  <w:num w:numId="10">
    <w:abstractNumId w:val="3"/>
  </w:num>
  <w:num w:numId="11">
    <w:abstractNumId w:val="4"/>
  </w:num>
  <w:num w:numId="12">
    <w:abstractNumId w:val="5"/>
  </w:num>
  <w:num w:numId="13">
    <w:abstractNumId w:val="6"/>
  </w:num>
  <w:num w:numId="14">
    <w:abstractNumId w:val="7"/>
  </w:num>
  <w:num w:numId="15">
    <w:abstractNumId w:val="15"/>
  </w:num>
  <w:num w:numId="16">
    <w:abstractNumId w:val="29"/>
  </w:num>
  <w:num w:numId="17">
    <w:abstractNumId w:val="41"/>
  </w:num>
  <w:num w:numId="18">
    <w:abstractNumId w:val="34"/>
  </w:num>
  <w:num w:numId="19">
    <w:abstractNumId w:val="12"/>
  </w:num>
  <w:num w:numId="20">
    <w:abstractNumId w:val="24"/>
  </w:num>
  <w:num w:numId="21">
    <w:abstractNumId w:val="36"/>
  </w:num>
  <w:num w:numId="22">
    <w:abstractNumId w:val="14"/>
  </w:num>
  <w:num w:numId="23">
    <w:abstractNumId w:val="27"/>
  </w:num>
  <w:num w:numId="24">
    <w:abstractNumId w:val="8"/>
  </w:num>
  <w:num w:numId="25">
    <w:abstractNumId w:val="33"/>
  </w:num>
  <w:num w:numId="26">
    <w:abstractNumId w:val="35"/>
  </w:num>
  <w:num w:numId="27">
    <w:abstractNumId w:val="16"/>
  </w:num>
  <w:num w:numId="28">
    <w:abstractNumId w:val="10"/>
  </w:num>
  <w:num w:numId="29">
    <w:abstractNumId w:val="30"/>
  </w:num>
  <w:num w:numId="30">
    <w:abstractNumId w:val="25"/>
  </w:num>
  <w:num w:numId="31">
    <w:abstractNumId w:val="13"/>
  </w:num>
  <w:num w:numId="32">
    <w:abstractNumId w:val="17"/>
  </w:num>
  <w:num w:numId="33">
    <w:abstractNumId w:val="19"/>
  </w:num>
  <w:num w:numId="34">
    <w:abstractNumId w:val="31"/>
  </w:num>
  <w:num w:numId="35">
    <w:abstractNumId w:val="28"/>
  </w:num>
  <w:num w:numId="36">
    <w:abstractNumId w:val="40"/>
  </w:num>
  <w:num w:numId="37">
    <w:abstractNumId w:val="9"/>
  </w:num>
  <w:num w:numId="38">
    <w:abstractNumId w:val="39"/>
  </w:num>
  <w:num w:numId="39">
    <w:abstractNumId w:val="23"/>
  </w:num>
  <w:num w:numId="40">
    <w:abstractNumId w:val="21"/>
  </w:num>
  <w:num w:numId="41">
    <w:abstractNumId w:val="11"/>
  </w:num>
  <w:num w:numId="42">
    <w:abstractNumId w:val="38"/>
  </w:num>
  <w:num w:numId="43">
    <w:abstractNumId w:val="32"/>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93453"/>
    <w:rsid w:val="00006384"/>
    <w:rsid w:val="00010ED2"/>
    <w:rsid w:val="00012006"/>
    <w:rsid w:val="0003116D"/>
    <w:rsid w:val="00035584"/>
    <w:rsid w:val="00036C08"/>
    <w:rsid w:val="0004428C"/>
    <w:rsid w:val="00054693"/>
    <w:rsid w:val="00056035"/>
    <w:rsid w:val="0006507A"/>
    <w:rsid w:val="00066542"/>
    <w:rsid w:val="000756D5"/>
    <w:rsid w:val="000A2514"/>
    <w:rsid w:val="000B2491"/>
    <w:rsid w:val="000B4FA5"/>
    <w:rsid w:val="000B5A48"/>
    <w:rsid w:val="000E06D2"/>
    <w:rsid w:val="000E54CF"/>
    <w:rsid w:val="000F57DE"/>
    <w:rsid w:val="0011098E"/>
    <w:rsid w:val="00111FE6"/>
    <w:rsid w:val="00112820"/>
    <w:rsid w:val="001201C4"/>
    <w:rsid w:val="0012135E"/>
    <w:rsid w:val="00131D2E"/>
    <w:rsid w:val="00184D0F"/>
    <w:rsid w:val="0018545B"/>
    <w:rsid w:val="001A126E"/>
    <w:rsid w:val="001B4A7E"/>
    <w:rsid w:val="001C087A"/>
    <w:rsid w:val="001D70FA"/>
    <w:rsid w:val="001F2C0E"/>
    <w:rsid w:val="001F36BA"/>
    <w:rsid w:val="00211C4B"/>
    <w:rsid w:val="00216013"/>
    <w:rsid w:val="0022101D"/>
    <w:rsid w:val="00233993"/>
    <w:rsid w:val="00237B19"/>
    <w:rsid w:val="0024026F"/>
    <w:rsid w:val="00247CF6"/>
    <w:rsid w:val="00250303"/>
    <w:rsid w:val="00260007"/>
    <w:rsid w:val="002620EA"/>
    <w:rsid w:val="00263F0B"/>
    <w:rsid w:val="00273DFC"/>
    <w:rsid w:val="00273ED4"/>
    <w:rsid w:val="00292B6C"/>
    <w:rsid w:val="002A1B7D"/>
    <w:rsid w:val="002B105D"/>
    <w:rsid w:val="002B6F4C"/>
    <w:rsid w:val="002D15F8"/>
    <w:rsid w:val="002D25EA"/>
    <w:rsid w:val="002E10F5"/>
    <w:rsid w:val="002E3A79"/>
    <w:rsid w:val="002F16E1"/>
    <w:rsid w:val="002F7C45"/>
    <w:rsid w:val="003057AF"/>
    <w:rsid w:val="00315967"/>
    <w:rsid w:val="00316BD3"/>
    <w:rsid w:val="00324FBA"/>
    <w:rsid w:val="00334EEB"/>
    <w:rsid w:val="00342AED"/>
    <w:rsid w:val="003623BF"/>
    <w:rsid w:val="00383033"/>
    <w:rsid w:val="003B0827"/>
    <w:rsid w:val="003B0863"/>
    <w:rsid w:val="003C1595"/>
    <w:rsid w:val="003C4E8C"/>
    <w:rsid w:val="003E08BF"/>
    <w:rsid w:val="003E3E9D"/>
    <w:rsid w:val="003F047B"/>
    <w:rsid w:val="00414C0D"/>
    <w:rsid w:val="00416194"/>
    <w:rsid w:val="00416555"/>
    <w:rsid w:val="00427410"/>
    <w:rsid w:val="00454E64"/>
    <w:rsid w:val="00461F17"/>
    <w:rsid w:val="00484D3D"/>
    <w:rsid w:val="004A1887"/>
    <w:rsid w:val="004A57B6"/>
    <w:rsid w:val="004A58EF"/>
    <w:rsid w:val="004B74D1"/>
    <w:rsid w:val="004D43E5"/>
    <w:rsid w:val="004E7114"/>
    <w:rsid w:val="004F2FCC"/>
    <w:rsid w:val="005203CF"/>
    <w:rsid w:val="005351BA"/>
    <w:rsid w:val="00544A54"/>
    <w:rsid w:val="00552201"/>
    <w:rsid w:val="00560751"/>
    <w:rsid w:val="0056426E"/>
    <w:rsid w:val="00575A40"/>
    <w:rsid w:val="00596DAC"/>
    <w:rsid w:val="005A583B"/>
    <w:rsid w:val="005B192E"/>
    <w:rsid w:val="005B3F2B"/>
    <w:rsid w:val="005B51E2"/>
    <w:rsid w:val="005D0741"/>
    <w:rsid w:val="005E0A2C"/>
    <w:rsid w:val="005F6BD8"/>
    <w:rsid w:val="006069E7"/>
    <w:rsid w:val="00611529"/>
    <w:rsid w:val="00617560"/>
    <w:rsid w:val="0065221D"/>
    <w:rsid w:val="0065626D"/>
    <w:rsid w:val="006732F9"/>
    <w:rsid w:val="006749DE"/>
    <w:rsid w:val="00684061"/>
    <w:rsid w:val="00693453"/>
    <w:rsid w:val="006A27AE"/>
    <w:rsid w:val="006A6851"/>
    <w:rsid w:val="006B7C86"/>
    <w:rsid w:val="006D6E0F"/>
    <w:rsid w:val="006D72B6"/>
    <w:rsid w:val="006E6008"/>
    <w:rsid w:val="006F2F20"/>
    <w:rsid w:val="006F3E37"/>
    <w:rsid w:val="006F4A87"/>
    <w:rsid w:val="0070390F"/>
    <w:rsid w:val="00706DD9"/>
    <w:rsid w:val="00731D6C"/>
    <w:rsid w:val="00734AD0"/>
    <w:rsid w:val="007451C2"/>
    <w:rsid w:val="00781965"/>
    <w:rsid w:val="0079546A"/>
    <w:rsid w:val="007A52DD"/>
    <w:rsid w:val="007C2843"/>
    <w:rsid w:val="007C58DD"/>
    <w:rsid w:val="007E128D"/>
    <w:rsid w:val="007F18A3"/>
    <w:rsid w:val="007F62B2"/>
    <w:rsid w:val="008150E9"/>
    <w:rsid w:val="00831A0A"/>
    <w:rsid w:val="00841B57"/>
    <w:rsid w:val="0085193D"/>
    <w:rsid w:val="008525B5"/>
    <w:rsid w:val="008528B9"/>
    <w:rsid w:val="008546D4"/>
    <w:rsid w:val="0086169E"/>
    <w:rsid w:val="0086194E"/>
    <w:rsid w:val="0086509A"/>
    <w:rsid w:val="008765EE"/>
    <w:rsid w:val="00885F3C"/>
    <w:rsid w:val="008937EE"/>
    <w:rsid w:val="008C375E"/>
    <w:rsid w:val="008D1FD8"/>
    <w:rsid w:val="008E1FBF"/>
    <w:rsid w:val="008E31B4"/>
    <w:rsid w:val="008F154E"/>
    <w:rsid w:val="00910A1A"/>
    <w:rsid w:val="0091760F"/>
    <w:rsid w:val="0092272F"/>
    <w:rsid w:val="009229A9"/>
    <w:rsid w:val="00950485"/>
    <w:rsid w:val="00953A22"/>
    <w:rsid w:val="00957081"/>
    <w:rsid w:val="009832A2"/>
    <w:rsid w:val="00984CE5"/>
    <w:rsid w:val="0098745F"/>
    <w:rsid w:val="009A74F9"/>
    <w:rsid w:val="009B2800"/>
    <w:rsid w:val="009B3DD3"/>
    <w:rsid w:val="009D25A0"/>
    <w:rsid w:val="009E1C04"/>
    <w:rsid w:val="009E630D"/>
    <w:rsid w:val="00A040D9"/>
    <w:rsid w:val="00A076E2"/>
    <w:rsid w:val="00A152AB"/>
    <w:rsid w:val="00A16A62"/>
    <w:rsid w:val="00A23472"/>
    <w:rsid w:val="00A422CA"/>
    <w:rsid w:val="00A44A22"/>
    <w:rsid w:val="00A53B0C"/>
    <w:rsid w:val="00A726EB"/>
    <w:rsid w:val="00A77343"/>
    <w:rsid w:val="00A77FF2"/>
    <w:rsid w:val="00A87231"/>
    <w:rsid w:val="00A90AD8"/>
    <w:rsid w:val="00A95032"/>
    <w:rsid w:val="00AA5456"/>
    <w:rsid w:val="00AB141D"/>
    <w:rsid w:val="00AD147B"/>
    <w:rsid w:val="00AE21D2"/>
    <w:rsid w:val="00B035F3"/>
    <w:rsid w:val="00B272F3"/>
    <w:rsid w:val="00B40D51"/>
    <w:rsid w:val="00B45D5E"/>
    <w:rsid w:val="00B57040"/>
    <w:rsid w:val="00B855D3"/>
    <w:rsid w:val="00B8773D"/>
    <w:rsid w:val="00B97B71"/>
    <w:rsid w:val="00BA79B3"/>
    <w:rsid w:val="00BC79FC"/>
    <w:rsid w:val="00BD5174"/>
    <w:rsid w:val="00BE68E3"/>
    <w:rsid w:val="00C0542F"/>
    <w:rsid w:val="00C15EAD"/>
    <w:rsid w:val="00C20444"/>
    <w:rsid w:val="00C25892"/>
    <w:rsid w:val="00C30100"/>
    <w:rsid w:val="00C529BC"/>
    <w:rsid w:val="00C62F51"/>
    <w:rsid w:val="00C7170F"/>
    <w:rsid w:val="00C97068"/>
    <w:rsid w:val="00CA482B"/>
    <w:rsid w:val="00CB4106"/>
    <w:rsid w:val="00CB55F8"/>
    <w:rsid w:val="00CB7214"/>
    <w:rsid w:val="00CE5517"/>
    <w:rsid w:val="00CF4928"/>
    <w:rsid w:val="00D07949"/>
    <w:rsid w:val="00D13484"/>
    <w:rsid w:val="00D15E38"/>
    <w:rsid w:val="00D21985"/>
    <w:rsid w:val="00D2361E"/>
    <w:rsid w:val="00D313F6"/>
    <w:rsid w:val="00D35E0D"/>
    <w:rsid w:val="00D4198C"/>
    <w:rsid w:val="00D46056"/>
    <w:rsid w:val="00D46D32"/>
    <w:rsid w:val="00D52DFF"/>
    <w:rsid w:val="00D70F42"/>
    <w:rsid w:val="00D84587"/>
    <w:rsid w:val="00D92FC6"/>
    <w:rsid w:val="00DC6DDA"/>
    <w:rsid w:val="00DD0E47"/>
    <w:rsid w:val="00DD4F27"/>
    <w:rsid w:val="00DE3E9B"/>
    <w:rsid w:val="00E01CE8"/>
    <w:rsid w:val="00E102F6"/>
    <w:rsid w:val="00E11BD6"/>
    <w:rsid w:val="00E2223D"/>
    <w:rsid w:val="00E23BBA"/>
    <w:rsid w:val="00E56C89"/>
    <w:rsid w:val="00E625FD"/>
    <w:rsid w:val="00E84603"/>
    <w:rsid w:val="00E9179D"/>
    <w:rsid w:val="00EB3119"/>
    <w:rsid w:val="00ED5FBD"/>
    <w:rsid w:val="00ED7B1F"/>
    <w:rsid w:val="00EE522A"/>
    <w:rsid w:val="00F1787B"/>
    <w:rsid w:val="00F205A7"/>
    <w:rsid w:val="00F34D2B"/>
    <w:rsid w:val="00F350BF"/>
    <w:rsid w:val="00F456DC"/>
    <w:rsid w:val="00F50F97"/>
    <w:rsid w:val="00F65CF7"/>
    <w:rsid w:val="00F83323"/>
    <w:rsid w:val="00F87EE6"/>
    <w:rsid w:val="00F9046A"/>
    <w:rsid w:val="00F968A3"/>
    <w:rsid w:val="00FA0910"/>
    <w:rsid w:val="00FB2D25"/>
    <w:rsid w:val="00FB3183"/>
    <w:rsid w:val="00FD58C8"/>
    <w:rsid w:val="00FD7A8D"/>
    <w:rsid w:val="00FE6F21"/>
    <w:rsid w:val="00FF7E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32F8DCCD"/>
  <w15:docId w15:val="{5A355B1D-2E9F-44F1-B6EB-373BF2F3F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5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892"/>
    <w:rPr>
      <w:color w:val="0000FF" w:themeColor="hyperlink"/>
      <w:u w:val="single"/>
    </w:rPr>
  </w:style>
  <w:style w:type="paragraph" w:styleId="ListParagraph">
    <w:name w:val="List Paragraph"/>
    <w:basedOn w:val="Normal"/>
    <w:uiPriority w:val="34"/>
    <w:qFormat/>
    <w:rsid w:val="0011098E"/>
    <w:pPr>
      <w:ind w:left="720"/>
      <w:contextualSpacing/>
    </w:pPr>
  </w:style>
  <w:style w:type="paragraph" w:styleId="BalloonText">
    <w:name w:val="Balloon Text"/>
    <w:basedOn w:val="Normal"/>
    <w:link w:val="BalloonTextChar"/>
    <w:uiPriority w:val="99"/>
    <w:semiHidden/>
    <w:unhideWhenUsed/>
    <w:rsid w:val="00B40D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0D51"/>
    <w:rPr>
      <w:rFonts w:ascii="Lucida Grande" w:hAnsi="Lucida Grande" w:cs="Lucida Grande"/>
      <w:sz w:val="18"/>
      <w:szCs w:val="18"/>
    </w:rPr>
  </w:style>
  <w:style w:type="table" w:styleId="TableGrid">
    <w:name w:val="Table Grid"/>
    <w:basedOn w:val="TableNormal"/>
    <w:rsid w:val="008525B5"/>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15E38"/>
    <w:pPr>
      <w:tabs>
        <w:tab w:val="center" w:pos="4513"/>
        <w:tab w:val="right" w:pos="9026"/>
      </w:tabs>
    </w:pPr>
    <w:rPr>
      <w:rFonts w:eastAsiaTheme="minorHAnsi"/>
      <w:sz w:val="22"/>
      <w:szCs w:val="22"/>
      <w:lang w:val="id-ID"/>
    </w:rPr>
  </w:style>
  <w:style w:type="character" w:customStyle="1" w:styleId="HeaderChar">
    <w:name w:val="Header Char"/>
    <w:basedOn w:val="DefaultParagraphFont"/>
    <w:link w:val="Header"/>
    <w:uiPriority w:val="99"/>
    <w:rsid w:val="00D15E38"/>
    <w:rPr>
      <w:rFonts w:eastAsiaTheme="minorHAnsi"/>
      <w:sz w:val="22"/>
      <w:szCs w:val="22"/>
      <w:lang w:val="id-ID"/>
    </w:rPr>
  </w:style>
  <w:style w:type="paragraph" w:styleId="NormalWeb">
    <w:name w:val="Normal (Web)"/>
    <w:uiPriority w:val="99"/>
    <w:qFormat/>
    <w:rsid w:val="0086169E"/>
    <w:pPr>
      <w:spacing w:beforeAutospacing="1" w:afterAutospacing="1" w:line="276" w:lineRule="auto"/>
    </w:pPr>
    <w:rPr>
      <w:rFonts w:ascii="Times New Roman" w:eastAsia="SimSun" w:hAnsi="Times New Roman" w:cs="Times New Roman"/>
      <w:lang w:eastAsia="zh-CN"/>
    </w:rPr>
  </w:style>
  <w:style w:type="character" w:styleId="Emphasis">
    <w:name w:val="Emphasis"/>
    <w:basedOn w:val="DefaultParagraphFont"/>
    <w:uiPriority w:val="20"/>
    <w:qFormat/>
    <w:rsid w:val="00CB55F8"/>
    <w:rPr>
      <w:i/>
      <w:iCs/>
    </w:rPr>
  </w:style>
  <w:style w:type="character" w:styleId="Strong">
    <w:name w:val="Strong"/>
    <w:basedOn w:val="DefaultParagraphFont"/>
    <w:uiPriority w:val="22"/>
    <w:qFormat/>
    <w:rsid w:val="00CB55F8"/>
    <w:rPr>
      <w:b/>
      <w:bCs/>
    </w:rPr>
  </w:style>
  <w:style w:type="paragraph" w:styleId="Footer">
    <w:name w:val="footer"/>
    <w:basedOn w:val="Normal"/>
    <w:link w:val="FooterChar"/>
    <w:uiPriority w:val="99"/>
    <w:unhideWhenUsed/>
    <w:rsid w:val="00BD5174"/>
    <w:pPr>
      <w:tabs>
        <w:tab w:val="center" w:pos="4680"/>
        <w:tab w:val="right" w:pos="9360"/>
      </w:tabs>
    </w:pPr>
  </w:style>
  <w:style w:type="character" w:customStyle="1" w:styleId="FooterChar">
    <w:name w:val="Footer Char"/>
    <w:basedOn w:val="DefaultParagraphFont"/>
    <w:link w:val="Footer"/>
    <w:uiPriority w:val="99"/>
    <w:rsid w:val="00BD5174"/>
  </w:style>
  <w:style w:type="character" w:styleId="FollowedHyperlink">
    <w:name w:val="FollowedHyperlink"/>
    <w:basedOn w:val="DefaultParagraphFont"/>
    <w:uiPriority w:val="99"/>
    <w:semiHidden/>
    <w:unhideWhenUsed/>
    <w:rsid w:val="00FF7EB5"/>
    <w:rPr>
      <w:color w:val="800080" w:themeColor="followedHyperlink"/>
      <w:u w:val="single"/>
    </w:rPr>
  </w:style>
  <w:style w:type="character" w:styleId="UnresolvedMention">
    <w:name w:val="Unresolved Mention"/>
    <w:basedOn w:val="DefaultParagraphFont"/>
    <w:uiPriority w:val="99"/>
    <w:semiHidden/>
    <w:unhideWhenUsed/>
    <w:rsid w:val="004D4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romadecade.org/rumah-adat-kalimantan-timur/" TargetMode="External"/><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s://www.bps.go.id/news/2015/11/18/127/mengulik-data-suku-di-indonesia.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ibukotakita.com/files/2020/02/18juhut-umbu-liputan6com.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19.jpg"/><Relationship Id="rId37" Type="http://schemas.openxmlformats.org/officeDocument/2006/relationships/hyperlink" Target="https://econpapers.repec.org/article/eeeaosoci/v_3a9_3ay_3a1984_3ai_3a3-4_3ap_3a241-252.ht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id.wikipedia.org/w/index.php?title=Berkas:SukuSukuDayakdiKalimantan.jpg&amp;filetimestamp=20110504092958&amp;" TargetMode="External"/><Relationship Id="rId28" Type="http://schemas.openxmlformats.org/officeDocument/2006/relationships/image" Target="media/image17.jpeg"/><Relationship Id="rId36" Type="http://schemas.openxmlformats.org/officeDocument/2006/relationships/hyperlink" Target="http://cpratanto.blogspot.co.id/2012/03/motivasi-lintas-budaya.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romadecade.org/rumah-adat-kalimantan-timu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kaltim.tribunnews.com/2018/07/30/tradisi-tari-sambutan-suku-dayak-benuaq-kepada-tamu" TargetMode="External"/><Relationship Id="rId30" Type="http://schemas.openxmlformats.org/officeDocument/2006/relationships/image" Target="media/image18.jpg"/><Relationship Id="rId35" Type="http://schemas.openxmlformats.org/officeDocument/2006/relationships/hyperlink" Target="http://cpratanto.blogspot.co.id/2012/03/motivasi-lintas-budaya.html" TargetMode="External"/><Relationship Id="rId8" Type="http://schemas.openxmlformats.org/officeDocument/2006/relationships/hyperlink" Target="https://ibukotakita.com/files/2020/02/18juhut-umbu-liputan6com.jp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d.wikipedia.org/wiki/Suku_Dayak" TargetMode="External"/><Relationship Id="rId33" Type="http://schemas.openxmlformats.org/officeDocument/2006/relationships/hyperlink" Target="https://kaltim.tribunnews.com/2018/07/30/tradisi-tari-sambutan-suku-dayak-benuaq-kepada-tamu" TargetMode="External"/><Relationship Id="rId38" Type="http://schemas.openxmlformats.org/officeDocument/2006/relationships/hyperlink" Target="https://www.researchgate.net/publication/261562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100</Pages>
  <Words>17782</Words>
  <Characters>101364</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Colorado School</Company>
  <LinksUpToDate>false</LinksUpToDate>
  <CharactersWithSpaces>118909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Hartani</dc:creator>
  <cp:keywords/>
  <dc:description/>
  <cp:lastModifiedBy>ismail - [2010]</cp:lastModifiedBy>
  <cp:revision>115</cp:revision>
  <cp:lastPrinted>2019-04-05T07:22:00Z</cp:lastPrinted>
  <dcterms:created xsi:type="dcterms:W3CDTF">2016-10-21T06:19:00Z</dcterms:created>
  <dcterms:modified xsi:type="dcterms:W3CDTF">2021-08-29T07:20:00Z</dcterms:modified>
</cp:coreProperties>
</file>