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23B" w:rsidRDefault="006F423B" w:rsidP="006F423B">
      <w:pPr>
        <w:jc w:val="center"/>
        <w:rPr>
          <w:rFonts w:ascii="Verdana" w:hAnsi="Verdana"/>
          <w:b/>
          <w:color w:val="000000"/>
        </w:rPr>
      </w:pPr>
      <w:bookmarkStart w:id="0" w:name="_GoBack"/>
      <w:bookmarkEnd w:id="0"/>
      <w:r>
        <w:rPr>
          <w:rFonts w:ascii="Verdana" w:hAnsi="Verdana"/>
          <w:b/>
          <w:color w:val="000000"/>
        </w:rPr>
        <w:t xml:space="preserve">LAPORAN KEGIATAN </w:t>
      </w:r>
    </w:p>
    <w:p w:rsidR="006F423B" w:rsidRDefault="006F423B" w:rsidP="006F423B">
      <w:pPr>
        <w:jc w:val="center"/>
        <w:rPr>
          <w:rFonts w:ascii="Verdana" w:hAnsi="Verdana"/>
          <w:b/>
          <w:color w:val="000000"/>
        </w:rPr>
      </w:pPr>
      <w:r>
        <w:rPr>
          <w:rFonts w:ascii="Verdana" w:hAnsi="Verdana"/>
          <w:b/>
          <w:color w:val="000000"/>
        </w:rPr>
        <w:t>PENGABDIAN KEPADA MASYARAKAT</w:t>
      </w:r>
    </w:p>
    <w:p w:rsidR="006F423B" w:rsidRDefault="006F423B" w:rsidP="006F423B">
      <w:pPr>
        <w:spacing w:line="360" w:lineRule="auto"/>
        <w:jc w:val="center"/>
        <w:rPr>
          <w:rFonts w:ascii="Verdana" w:hAnsi="Verdana"/>
          <w:b/>
          <w:color w:val="000000"/>
        </w:rPr>
      </w:pPr>
    </w:p>
    <w:p w:rsidR="006F423B" w:rsidRDefault="006F423B" w:rsidP="006F423B">
      <w:pPr>
        <w:spacing w:line="360" w:lineRule="auto"/>
        <w:jc w:val="center"/>
        <w:rPr>
          <w:rFonts w:ascii="Verdana" w:hAnsi="Verdana"/>
          <w:b/>
          <w:color w:val="000000"/>
        </w:rPr>
      </w:pPr>
    </w:p>
    <w:p w:rsidR="006F423B" w:rsidRDefault="006F423B" w:rsidP="006F423B">
      <w:pPr>
        <w:spacing w:line="360" w:lineRule="auto"/>
        <w:jc w:val="center"/>
        <w:rPr>
          <w:rFonts w:ascii="Verdana" w:hAnsi="Verdana"/>
          <w:b/>
          <w:color w:val="000000"/>
        </w:rPr>
      </w:pPr>
    </w:p>
    <w:p w:rsidR="006F423B" w:rsidRDefault="001055EB" w:rsidP="006F423B">
      <w:pPr>
        <w:jc w:val="center"/>
        <w:rPr>
          <w:rFonts w:ascii="Verdana" w:hAnsi="Verdana"/>
          <w:b/>
          <w:color w:val="000000"/>
        </w:rPr>
      </w:pPr>
      <w:proofErr w:type="gramStart"/>
      <w:r w:rsidRPr="001055EB">
        <w:rPr>
          <w:rFonts w:ascii="Verdana" w:hAnsi="Verdana" w:cs="Aharoni"/>
          <w:b/>
        </w:rPr>
        <w:t>Penyuluhan  “</w:t>
      </w:r>
      <w:proofErr w:type="gramEnd"/>
      <w:r w:rsidRPr="001055EB">
        <w:rPr>
          <w:rFonts w:ascii="Verdana" w:hAnsi="Verdana" w:cs="Aharoni"/>
          <w:b/>
        </w:rPr>
        <w:t>Capacity Building for UKM – Melek Financial”, Pada Klinik BisnisKUMKM DISPERINDAGKOP Provinsi Kalimantan Timur</w:t>
      </w:r>
    </w:p>
    <w:p w:rsidR="006F423B" w:rsidRDefault="006F423B" w:rsidP="006F423B">
      <w:pPr>
        <w:jc w:val="center"/>
        <w:rPr>
          <w:rFonts w:ascii="Verdana" w:hAnsi="Verdana"/>
          <w:b/>
          <w:color w:val="000000"/>
        </w:rPr>
      </w:pPr>
    </w:p>
    <w:p w:rsidR="006F423B" w:rsidRDefault="006F423B" w:rsidP="006F423B">
      <w:pPr>
        <w:jc w:val="center"/>
        <w:rPr>
          <w:rFonts w:ascii="Verdana" w:hAnsi="Verdana"/>
          <w:b/>
          <w:color w:val="000000"/>
        </w:rPr>
      </w:pPr>
    </w:p>
    <w:p w:rsidR="006F423B" w:rsidRDefault="006F423B" w:rsidP="006F423B">
      <w:pPr>
        <w:jc w:val="center"/>
        <w:rPr>
          <w:rFonts w:ascii="Verdana" w:hAnsi="Verdana"/>
          <w:b/>
          <w:color w:val="000000"/>
        </w:rPr>
      </w:pPr>
    </w:p>
    <w:p w:rsidR="006F423B" w:rsidRDefault="006F423B" w:rsidP="006F423B">
      <w:pPr>
        <w:jc w:val="center"/>
        <w:rPr>
          <w:rFonts w:ascii="Verdana" w:hAnsi="Verdana"/>
          <w:b/>
          <w:color w:val="000000"/>
        </w:rPr>
      </w:pPr>
    </w:p>
    <w:p w:rsidR="006F423B" w:rsidRDefault="006F423B" w:rsidP="006F423B">
      <w:pPr>
        <w:jc w:val="center"/>
        <w:rPr>
          <w:rFonts w:ascii="Verdana" w:hAnsi="Verdana"/>
          <w:b/>
          <w:color w:val="000000"/>
        </w:rPr>
      </w:pPr>
    </w:p>
    <w:p w:rsidR="006F423B" w:rsidRDefault="006F423B" w:rsidP="006F423B">
      <w:pPr>
        <w:jc w:val="center"/>
        <w:rPr>
          <w:rFonts w:ascii="Verdana" w:hAnsi="Verdana"/>
          <w:b/>
          <w:color w:val="000000"/>
        </w:rPr>
      </w:pPr>
    </w:p>
    <w:p w:rsidR="006F423B" w:rsidRDefault="006F423B" w:rsidP="006F423B">
      <w:pPr>
        <w:jc w:val="center"/>
        <w:rPr>
          <w:rFonts w:ascii="Verdana" w:hAnsi="Verdana"/>
          <w:b/>
          <w:color w:val="000000"/>
        </w:rPr>
      </w:pPr>
    </w:p>
    <w:p w:rsidR="00E250A5" w:rsidRDefault="00E250A5" w:rsidP="006F423B">
      <w:pPr>
        <w:jc w:val="center"/>
        <w:rPr>
          <w:rFonts w:ascii="Verdana" w:hAnsi="Verdana"/>
          <w:b/>
          <w:color w:val="000000"/>
        </w:rPr>
      </w:pPr>
    </w:p>
    <w:p w:rsidR="00E250A5" w:rsidRDefault="00E250A5" w:rsidP="006F423B">
      <w:pPr>
        <w:jc w:val="center"/>
        <w:rPr>
          <w:rFonts w:ascii="Verdana" w:hAnsi="Verdana"/>
          <w:b/>
          <w:color w:val="000000"/>
        </w:rPr>
      </w:pPr>
    </w:p>
    <w:p w:rsidR="00E250A5" w:rsidRDefault="00E250A5" w:rsidP="006F423B">
      <w:pPr>
        <w:jc w:val="center"/>
        <w:rPr>
          <w:rFonts w:ascii="Verdana" w:hAnsi="Verdana"/>
          <w:b/>
          <w:color w:val="000000"/>
        </w:rPr>
      </w:pPr>
    </w:p>
    <w:p w:rsidR="006F423B" w:rsidRDefault="000757E4" w:rsidP="006F423B">
      <w:pPr>
        <w:jc w:val="center"/>
        <w:rPr>
          <w:rFonts w:ascii="Verdana" w:hAnsi="Verdana"/>
          <w:b/>
          <w:color w:val="000000"/>
        </w:rPr>
      </w:pPr>
      <w:r>
        <w:rPr>
          <w:rFonts w:ascii="Verdana" w:hAnsi="Verdana"/>
          <w:b/>
          <w:noProof/>
          <w:color w:val="000000"/>
        </w:rPr>
        <w:drawing>
          <wp:anchor distT="0" distB="0" distL="114300" distR="114300" simplePos="0" relativeHeight="251658240" behindDoc="1" locked="0" layoutInCell="1" allowOverlap="1">
            <wp:simplePos x="0" y="0"/>
            <wp:positionH relativeFrom="column">
              <wp:posOffset>1967865</wp:posOffset>
            </wp:positionH>
            <wp:positionV relativeFrom="paragraph">
              <wp:posOffset>45720</wp:posOffset>
            </wp:positionV>
            <wp:extent cx="1372235" cy="1328420"/>
            <wp:effectExtent l="19050" t="0" r="0" b="0"/>
            <wp:wrapSquare wrapText="bothSides"/>
            <wp:docPr id="8" name="irc_mi" descr="http://dc437.4shared.com/doc/qmLLLSC7/preview_html_132d0a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dc437.4shared.com/doc/qmLLLSC7/preview_html_132d0a8d.jpg"/>
                    <pic:cNvPicPr>
                      <a:picLocks noChangeAspect="1" noChangeArrowheads="1"/>
                    </pic:cNvPicPr>
                  </pic:nvPicPr>
                  <pic:blipFill>
                    <a:blip r:embed="rId9"/>
                    <a:srcRect/>
                    <a:stretch>
                      <a:fillRect/>
                    </a:stretch>
                  </pic:blipFill>
                  <pic:spPr bwMode="auto">
                    <a:xfrm>
                      <a:off x="0" y="0"/>
                      <a:ext cx="1372235" cy="1328420"/>
                    </a:xfrm>
                    <a:prstGeom prst="rect">
                      <a:avLst/>
                    </a:prstGeom>
                    <a:noFill/>
                    <a:ln w="9525">
                      <a:noFill/>
                      <a:miter lim="800000"/>
                      <a:headEnd/>
                      <a:tailEnd/>
                    </a:ln>
                  </pic:spPr>
                </pic:pic>
              </a:graphicData>
            </a:graphic>
          </wp:anchor>
        </w:drawing>
      </w:r>
    </w:p>
    <w:p w:rsidR="006F423B" w:rsidRPr="006F423B" w:rsidRDefault="006F423B" w:rsidP="006F423B">
      <w:pPr>
        <w:rPr>
          <w:rFonts w:ascii="Verdana" w:hAnsi="Verdana"/>
        </w:rPr>
      </w:pPr>
    </w:p>
    <w:p w:rsidR="006F423B" w:rsidRPr="006F423B" w:rsidRDefault="006F423B" w:rsidP="006F423B">
      <w:pPr>
        <w:rPr>
          <w:rFonts w:ascii="Verdana" w:hAnsi="Verdana"/>
        </w:rPr>
      </w:pPr>
    </w:p>
    <w:p w:rsidR="006F423B" w:rsidRPr="006F423B" w:rsidRDefault="006F423B" w:rsidP="006F423B">
      <w:pPr>
        <w:rPr>
          <w:rFonts w:ascii="Verdana" w:hAnsi="Verdana"/>
        </w:rPr>
      </w:pPr>
    </w:p>
    <w:p w:rsidR="006F423B" w:rsidRPr="006F423B" w:rsidRDefault="006F423B" w:rsidP="006F423B">
      <w:pPr>
        <w:rPr>
          <w:rFonts w:ascii="Verdana" w:hAnsi="Verdana"/>
        </w:rPr>
      </w:pPr>
    </w:p>
    <w:p w:rsidR="006F423B" w:rsidRPr="006F423B" w:rsidRDefault="006F423B" w:rsidP="006F423B">
      <w:pPr>
        <w:rPr>
          <w:rFonts w:ascii="Verdana" w:hAnsi="Verdana"/>
        </w:rPr>
      </w:pPr>
    </w:p>
    <w:p w:rsidR="006F423B" w:rsidRPr="006F423B" w:rsidRDefault="006F423B" w:rsidP="006F423B">
      <w:pPr>
        <w:rPr>
          <w:rFonts w:ascii="Verdana" w:hAnsi="Verdana"/>
        </w:rPr>
      </w:pPr>
    </w:p>
    <w:p w:rsidR="006F423B" w:rsidRPr="006F423B" w:rsidRDefault="006F423B" w:rsidP="006F423B">
      <w:pPr>
        <w:rPr>
          <w:rFonts w:ascii="Verdana" w:hAnsi="Verdana"/>
        </w:rPr>
      </w:pPr>
    </w:p>
    <w:p w:rsidR="006F423B" w:rsidRPr="006F423B" w:rsidRDefault="006F423B" w:rsidP="006F423B">
      <w:pPr>
        <w:rPr>
          <w:rFonts w:ascii="Verdana" w:hAnsi="Verdana"/>
        </w:rPr>
      </w:pPr>
    </w:p>
    <w:p w:rsidR="006F423B" w:rsidRDefault="006F423B" w:rsidP="006F423B">
      <w:pPr>
        <w:rPr>
          <w:rFonts w:ascii="Verdana" w:hAnsi="Verdana"/>
        </w:rPr>
      </w:pPr>
    </w:p>
    <w:p w:rsidR="006F423B" w:rsidRDefault="006F423B" w:rsidP="006F423B">
      <w:pPr>
        <w:rPr>
          <w:rFonts w:ascii="Verdana" w:hAnsi="Verdana"/>
        </w:rPr>
      </w:pPr>
    </w:p>
    <w:p w:rsidR="006F423B" w:rsidRDefault="006F423B" w:rsidP="006F423B">
      <w:pPr>
        <w:rPr>
          <w:rFonts w:ascii="Verdana" w:hAnsi="Verdana"/>
        </w:rPr>
      </w:pPr>
    </w:p>
    <w:p w:rsidR="006F423B" w:rsidRPr="006F423B" w:rsidRDefault="006F423B" w:rsidP="006F423B">
      <w:pPr>
        <w:rPr>
          <w:rFonts w:ascii="Verdana" w:hAnsi="Verdana"/>
        </w:rPr>
      </w:pPr>
    </w:p>
    <w:p w:rsidR="006F423B" w:rsidRPr="006F423B" w:rsidRDefault="006F423B" w:rsidP="006F423B">
      <w:pPr>
        <w:rPr>
          <w:rFonts w:ascii="Verdana" w:hAnsi="Verdana"/>
          <w:b/>
        </w:rPr>
      </w:pPr>
      <w:r>
        <w:rPr>
          <w:rFonts w:ascii="Verdana" w:hAnsi="Verdana"/>
        </w:rPr>
        <w:tab/>
      </w:r>
    </w:p>
    <w:p w:rsidR="006F423B" w:rsidRPr="006F423B" w:rsidRDefault="006F423B" w:rsidP="006F423B">
      <w:pPr>
        <w:jc w:val="center"/>
        <w:rPr>
          <w:rFonts w:ascii="Verdana" w:hAnsi="Verdana"/>
          <w:b/>
        </w:rPr>
      </w:pPr>
      <w:proofErr w:type="gramStart"/>
      <w:r w:rsidRPr="006F423B">
        <w:rPr>
          <w:rFonts w:ascii="Verdana" w:hAnsi="Verdana"/>
          <w:b/>
        </w:rPr>
        <w:t>Oleh :</w:t>
      </w:r>
      <w:proofErr w:type="gramEnd"/>
    </w:p>
    <w:p w:rsidR="006F423B" w:rsidRDefault="003B1753" w:rsidP="006F423B">
      <w:pPr>
        <w:jc w:val="center"/>
        <w:rPr>
          <w:rFonts w:ascii="Verdana" w:hAnsi="Verdana"/>
          <w:b/>
        </w:rPr>
      </w:pPr>
      <w:r>
        <w:rPr>
          <w:rFonts w:ascii="Verdana" w:hAnsi="Verdana"/>
          <w:b/>
        </w:rPr>
        <w:t>DR. ARIESTA HEKSARINI</w:t>
      </w:r>
      <w:r w:rsidR="006F423B" w:rsidRPr="006F423B">
        <w:rPr>
          <w:rFonts w:ascii="Verdana" w:hAnsi="Verdana"/>
          <w:b/>
        </w:rPr>
        <w:t xml:space="preserve">, </w:t>
      </w:r>
      <w:r w:rsidR="00901FA7">
        <w:rPr>
          <w:rFonts w:ascii="Verdana" w:hAnsi="Verdana"/>
          <w:b/>
        </w:rPr>
        <w:t xml:space="preserve">SE, </w:t>
      </w:r>
      <w:r w:rsidR="006F423B" w:rsidRPr="006F423B">
        <w:rPr>
          <w:rFonts w:ascii="Verdana" w:hAnsi="Verdana"/>
          <w:b/>
        </w:rPr>
        <w:t>MM</w:t>
      </w:r>
    </w:p>
    <w:p w:rsidR="006F423B" w:rsidRDefault="00CB5AB6" w:rsidP="006F423B">
      <w:pPr>
        <w:jc w:val="center"/>
        <w:rPr>
          <w:rFonts w:ascii="Verdana" w:hAnsi="Verdana"/>
          <w:b/>
        </w:rPr>
      </w:pPr>
      <w:r>
        <w:rPr>
          <w:rFonts w:ascii="Verdana" w:hAnsi="Verdana"/>
          <w:b/>
        </w:rPr>
        <w:t>NIP. 19750327 200801 2 012</w:t>
      </w:r>
    </w:p>
    <w:p w:rsidR="006F423B" w:rsidRDefault="006F423B" w:rsidP="006F423B">
      <w:pPr>
        <w:jc w:val="center"/>
        <w:rPr>
          <w:rFonts w:ascii="Verdana" w:hAnsi="Verdana"/>
          <w:b/>
        </w:rPr>
      </w:pPr>
    </w:p>
    <w:p w:rsidR="006F423B" w:rsidRDefault="006F423B" w:rsidP="006F423B">
      <w:pPr>
        <w:jc w:val="center"/>
        <w:rPr>
          <w:rFonts w:ascii="Verdana" w:hAnsi="Verdana"/>
          <w:b/>
        </w:rPr>
      </w:pPr>
    </w:p>
    <w:p w:rsidR="006F423B" w:rsidRDefault="006F423B" w:rsidP="006F423B">
      <w:pPr>
        <w:jc w:val="center"/>
        <w:rPr>
          <w:rFonts w:ascii="Verdana" w:hAnsi="Verdana"/>
          <w:b/>
        </w:rPr>
      </w:pPr>
    </w:p>
    <w:p w:rsidR="006F423B" w:rsidRDefault="006F423B" w:rsidP="006F423B">
      <w:pPr>
        <w:jc w:val="center"/>
        <w:rPr>
          <w:rFonts w:ascii="Verdana" w:hAnsi="Verdana"/>
          <w:b/>
        </w:rPr>
      </w:pPr>
    </w:p>
    <w:p w:rsidR="006F423B" w:rsidRDefault="006F423B" w:rsidP="006F423B">
      <w:pPr>
        <w:jc w:val="center"/>
        <w:rPr>
          <w:rFonts w:ascii="Verdana" w:hAnsi="Verdana"/>
          <w:b/>
        </w:rPr>
      </w:pPr>
    </w:p>
    <w:p w:rsidR="00572B78" w:rsidRDefault="00572B78" w:rsidP="006F423B">
      <w:pPr>
        <w:jc w:val="center"/>
        <w:rPr>
          <w:rFonts w:ascii="Verdana" w:hAnsi="Verdana"/>
          <w:b/>
        </w:rPr>
      </w:pPr>
    </w:p>
    <w:p w:rsidR="006F423B" w:rsidRDefault="006F423B" w:rsidP="006F423B">
      <w:pPr>
        <w:jc w:val="center"/>
        <w:rPr>
          <w:rFonts w:ascii="Verdana" w:hAnsi="Verdana"/>
          <w:b/>
        </w:rPr>
      </w:pPr>
      <w:r>
        <w:rPr>
          <w:rFonts w:ascii="Verdana" w:hAnsi="Verdana"/>
          <w:b/>
        </w:rPr>
        <w:t>KEMENT</w:t>
      </w:r>
      <w:r w:rsidR="00901FA7">
        <w:rPr>
          <w:rFonts w:ascii="Verdana" w:hAnsi="Verdana"/>
          <w:b/>
        </w:rPr>
        <w:t>E</w:t>
      </w:r>
      <w:r>
        <w:rPr>
          <w:rFonts w:ascii="Verdana" w:hAnsi="Verdana"/>
          <w:b/>
        </w:rPr>
        <w:t xml:space="preserve">RIAN PENDIDIKAN </w:t>
      </w:r>
      <w:r w:rsidR="00901FA7">
        <w:rPr>
          <w:rFonts w:ascii="Verdana" w:hAnsi="Verdana"/>
          <w:b/>
        </w:rPr>
        <w:t>DAN KEBUDAYAAN</w:t>
      </w:r>
    </w:p>
    <w:p w:rsidR="006F423B" w:rsidRDefault="006F423B" w:rsidP="006F423B">
      <w:pPr>
        <w:jc w:val="center"/>
        <w:rPr>
          <w:rFonts w:ascii="Verdana" w:hAnsi="Verdana"/>
          <w:b/>
        </w:rPr>
      </w:pPr>
      <w:r>
        <w:rPr>
          <w:rFonts w:ascii="Verdana" w:hAnsi="Verdana"/>
          <w:b/>
        </w:rPr>
        <w:t>UNIVERSITAS MULAWARMAN</w:t>
      </w:r>
    </w:p>
    <w:p w:rsidR="006F423B" w:rsidRDefault="006F423B" w:rsidP="006F423B">
      <w:pPr>
        <w:jc w:val="center"/>
        <w:rPr>
          <w:rFonts w:ascii="Verdana" w:hAnsi="Verdana"/>
          <w:b/>
        </w:rPr>
      </w:pPr>
      <w:r>
        <w:rPr>
          <w:rFonts w:ascii="Verdana" w:hAnsi="Verdana"/>
          <w:b/>
        </w:rPr>
        <w:t>FAKULTAS EKONOMI DAN BISNIS</w:t>
      </w:r>
    </w:p>
    <w:p w:rsidR="0015746E" w:rsidRDefault="00901FA7" w:rsidP="006F423B">
      <w:pPr>
        <w:jc w:val="center"/>
        <w:rPr>
          <w:rFonts w:ascii="Verdana" w:hAnsi="Verdana"/>
          <w:b/>
        </w:rPr>
      </w:pPr>
      <w:r>
        <w:rPr>
          <w:rFonts w:ascii="Verdana" w:hAnsi="Verdana"/>
          <w:b/>
        </w:rPr>
        <w:t>202</w:t>
      </w:r>
      <w:r w:rsidR="001055EB">
        <w:rPr>
          <w:rFonts w:ascii="Verdana" w:hAnsi="Verdana"/>
          <w:b/>
        </w:rPr>
        <w:t>1</w:t>
      </w:r>
    </w:p>
    <w:p w:rsidR="006F423B" w:rsidRDefault="0015746E" w:rsidP="0015746E">
      <w:pPr>
        <w:jc w:val="center"/>
        <w:rPr>
          <w:rFonts w:ascii="Verdana" w:hAnsi="Verdana"/>
          <w:b/>
        </w:rPr>
      </w:pPr>
      <w:r>
        <w:rPr>
          <w:rFonts w:ascii="Verdana" w:hAnsi="Verdana"/>
          <w:b/>
        </w:rPr>
        <w:br w:type="page"/>
      </w:r>
      <w:r w:rsidR="00572B78" w:rsidRPr="00572B78">
        <w:rPr>
          <w:rFonts w:ascii="Verdana" w:hAnsi="Verdana"/>
          <w:b/>
        </w:rPr>
        <w:lastRenderedPageBreak/>
        <w:t>KATA PENGANTAR</w:t>
      </w:r>
    </w:p>
    <w:p w:rsidR="000C220A" w:rsidRDefault="000C220A" w:rsidP="006F423B">
      <w:pPr>
        <w:jc w:val="center"/>
        <w:rPr>
          <w:rFonts w:ascii="Verdana" w:hAnsi="Verdana"/>
          <w:b/>
        </w:rPr>
      </w:pPr>
    </w:p>
    <w:p w:rsidR="00CB5AB6" w:rsidRPr="00572B78" w:rsidRDefault="00CB5AB6" w:rsidP="006F423B">
      <w:pPr>
        <w:jc w:val="center"/>
        <w:rPr>
          <w:rFonts w:ascii="Verdana" w:hAnsi="Verdana"/>
          <w:b/>
        </w:rPr>
      </w:pPr>
    </w:p>
    <w:p w:rsidR="00572B78" w:rsidRDefault="00572B78" w:rsidP="006F423B">
      <w:pPr>
        <w:jc w:val="center"/>
        <w:rPr>
          <w:rFonts w:ascii="Verdana" w:hAnsi="Verdana"/>
        </w:rPr>
      </w:pPr>
    </w:p>
    <w:p w:rsidR="00572B78" w:rsidRDefault="00572B78" w:rsidP="00CB5AB6">
      <w:pPr>
        <w:spacing w:line="480" w:lineRule="auto"/>
        <w:ind w:firstLine="720"/>
        <w:jc w:val="both"/>
        <w:rPr>
          <w:rFonts w:ascii="Verdana" w:hAnsi="Verdana"/>
        </w:rPr>
      </w:pPr>
      <w:r>
        <w:rPr>
          <w:rFonts w:ascii="Verdana" w:hAnsi="Verdana"/>
        </w:rPr>
        <w:t>Puji syukur kehadirat Allah SWT atas izin dan karunia –Nya, s</w:t>
      </w:r>
      <w:r w:rsidR="00EE03ED">
        <w:rPr>
          <w:rFonts w:ascii="Verdana" w:hAnsi="Verdana"/>
        </w:rPr>
        <w:t xml:space="preserve">ehingga </w:t>
      </w:r>
      <w:r w:rsidR="00521AAC">
        <w:rPr>
          <w:rFonts w:ascii="Verdana" w:hAnsi="Verdana"/>
        </w:rPr>
        <w:t xml:space="preserve">pelaksanaan </w:t>
      </w:r>
      <w:proofErr w:type="gramStart"/>
      <w:r w:rsidR="00521AAC" w:rsidRPr="00521AAC">
        <w:rPr>
          <w:rFonts w:ascii="Verdana" w:hAnsi="Verdana"/>
        </w:rPr>
        <w:t>Penyuluhan  “</w:t>
      </w:r>
      <w:proofErr w:type="gramEnd"/>
      <w:r w:rsidR="00521AAC" w:rsidRPr="00521AAC">
        <w:rPr>
          <w:rFonts w:ascii="Verdana" w:hAnsi="Verdana"/>
        </w:rPr>
        <w:t>Capacity Building for UKM – Melek Financial”, Pada Klinik BisnisKUMKM DISPERINDAGKOP Provinsi Kalimantan Timur</w:t>
      </w:r>
      <w:r w:rsidR="000C6784">
        <w:rPr>
          <w:rFonts w:ascii="Verdana" w:hAnsi="Verdana"/>
        </w:rPr>
        <w:t xml:space="preserve"> </w:t>
      </w:r>
      <w:r>
        <w:rPr>
          <w:rFonts w:ascii="Verdana" w:hAnsi="Verdana"/>
        </w:rPr>
        <w:t>telah berjalan dengan baik.</w:t>
      </w:r>
    </w:p>
    <w:p w:rsidR="00572B78" w:rsidRDefault="00572B78" w:rsidP="00CB5AB6">
      <w:pPr>
        <w:spacing w:line="480" w:lineRule="auto"/>
        <w:ind w:firstLine="720"/>
        <w:jc w:val="both"/>
        <w:rPr>
          <w:rFonts w:ascii="Verdana" w:hAnsi="Verdana"/>
        </w:rPr>
      </w:pPr>
      <w:r>
        <w:rPr>
          <w:rFonts w:ascii="Verdana" w:hAnsi="Verdana"/>
        </w:rPr>
        <w:t>Kegiatan pengabdian kepada masyarakat dalam perkembangannya menunjukkan kecenderungan yang dinamis, termasuk yang biaya pelaksanaannya ditanggung oleh Fakultas Ekonomi dan Bisnis Universitas Mulawarman terus mengalami perkembangan yang positif, sehingga diharapkan dapat memberikan motivasi kepada rekan – rekan dosen dalam mengadakan kegiatan pengabdian kepada masyarakat.</w:t>
      </w:r>
    </w:p>
    <w:p w:rsidR="00572B78" w:rsidRDefault="00572B78" w:rsidP="00CB5AB6">
      <w:pPr>
        <w:spacing w:line="480" w:lineRule="auto"/>
        <w:ind w:firstLine="720"/>
        <w:jc w:val="both"/>
        <w:rPr>
          <w:rFonts w:ascii="Verdana" w:hAnsi="Verdana"/>
        </w:rPr>
      </w:pPr>
      <w:proofErr w:type="gramStart"/>
      <w:r>
        <w:rPr>
          <w:rFonts w:ascii="Verdana" w:hAnsi="Verdana"/>
        </w:rPr>
        <w:t>Sebagai salah satu kewajiban akademik yang bersifat penerapan ilmu pengetahuan, teknologi dan seni</w:t>
      </w:r>
      <w:r w:rsidR="00CB5AB6">
        <w:rPr>
          <w:rFonts w:ascii="Verdana" w:hAnsi="Verdana"/>
        </w:rPr>
        <w:t>, kegiatan penuluhan yang telah dilaksanakan diharapkan dapat bermanfaat bagi kemaslahatan masyarakat.</w:t>
      </w:r>
      <w:proofErr w:type="gramEnd"/>
    </w:p>
    <w:p w:rsidR="00CB5AB6" w:rsidRDefault="00CB5AB6" w:rsidP="00CB5AB6">
      <w:pPr>
        <w:spacing w:line="480" w:lineRule="auto"/>
        <w:ind w:firstLine="720"/>
        <w:jc w:val="both"/>
        <w:rPr>
          <w:rFonts w:ascii="Verdana" w:hAnsi="Verdana"/>
        </w:rPr>
      </w:pPr>
      <w:proofErr w:type="gramStart"/>
      <w:r>
        <w:rPr>
          <w:rFonts w:ascii="Verdana" w:hAnsi="Verdana"/>
        </w:rPr>
        <w:t>Tak lupa kami mengucapkan terimakasih kepada semua pihak yang telah mendukung pelaksanaan kegiatan ini secara menyeluruh.</w:t>
      </w:r>
      <w:proofErr w:type="gramEnd"/>
    </w:p>
    <w:p w:rsidR="00CB5AB6" w:rsidRDefault="00CB5AB6" w:rsidP="00572B78">
      <w:pPr>
        <w:ind w:firstLine="720"/>
        <w:jc w:val="both"/>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 xml:space="preserve">   Samarinda, </w:t>
      </w:r>
      <w:r w:rsidR="001055EB">
        <w:rPr>
          <w:rFonts w:ascii="Verdana" w:hAnsi="Verdana"/>
        </w:rPr>
        <w:t xml:space="preserve">7 </w:t>
      </w:r>
      <w:r w:rsidR="00521AAC">
        <w:rPr>
          <w:rFonts w:ascii="Verdana" w:hAnsi="Verdana"/>
        </w:rPr>
        <w:t>September</w:t>
      </w:r>
      <w:r w:rsidR="00901FA7">
        <w:rPr>
          <w:rFonts w:ascii="Verdana" w:hAnsi="Verdana"/>
        </w:rPr>
        <w:t xml:space="preserve"> 202</w:t>
      </w:r>
      <w:r w:rsidR="001055EB">
        <w:rPr>
          <w:rFonts w:ascii="Verdana" w:hAnsi="Verdana"/>
        </w:rPr>
        <w:t>1</w:t>
      </w:r>
    </w:p>
    <w:p w:rsidR="00CB5AB6" w:rsidRDefault="00CB5AB6" w:rsidP="00CB5AB6">
      <w:pPr>
        <w:ind w:left="4320"/>
        <w:jc w:val="both"/>
        <w:rPr>
          <w:rFonts w:ascii="Verdana" w:hAnsi="Verdana"/>
        </w:rPr>
      </w:pPr>
      <w:r>
        <w:rPr>
          <w:rFonts w:ascii="Verdana" w:hAnsi="Verdana"/>
        </w:rPr>
        <w:t xml:space="preserve">   Pelaksana,</w:t>
      </w:r>
    </w:p>
    <w:p w:rsidR="00CB5AB6" w:rsidRDefault="00CB5AB6" w:rsidP="00CB5AB6">
      <w:pPr>
        <w:ind w:left="4320"/>
        <w:jc w:val="both"/>
        <w:rPr>
          <w:rFonts w:ascii="Verdana" w:hAnsi="Verdana"/>
        </w:rPr>
      </w:pPr>
    </w:p>
    <w:p w:rsidR="00EE03ED" w:rsidRDefault="00EE03ED" w:rsidP="00CB5AB6">
      <w:pPr>
        <w:ind w:left="4320"/>
        <w:jc w:val="both"/>
        <w:rPr>
          <w:rFonts w:ascii="Verdana" w:hAnsi="Verdana"/>
        </w:rPr>
      </w:pPr>
    </w:p>
    <w:p w:rsidR="00EE03ED" w:rsidRDefault="00EE03ED" w:rsidP="00CB5AB6">
      <w:pPr>
        <w:ind w:left="4320"/>
        <w:jc w:val="both"/>
        <w:rPr>
          <w:rFonts w:ascii="Verdana" w:hAnsi="Verdana"/>
        </w:rPr>
      </w:pPr>
    </w:p>
    <w:p w:rsidR="00CB5AB6" w:rsidRDefault="003B1753" w:rsidP="00CB5AB6">
      <w:pPr>
        <w:ind w:left="4320"/>
        <w:jc w:val="both"/>
        <w:rPr>
          <w:rFonts w:ascii="Verdana" w:hAnsi="Verdana"/>
        </w:rPr>
      </w:pPr>
      <w:r>
        <w:rPr>
          <w:rFonts w:ascii="Verdana" w:hAnsi="Verdana"/>
          <w:b/>
          <w:u w:val="single"/>
        </w:rPr>
        <w:t>Dr. A</w:t>
      </w:r>
      <w:r w:rsidR="00CB5AB6" w:rsidRPr="00CB5AB6">
        <w:rPr>
          <w:rFonts w:ascii="Verdana" w:hAnsi="Verdana"/>
          <w:b/>
          <w:u w:val="single"/>
        </w:rPr>
        <w:t xml:space="preserve">riesta Heksarini, </w:t>
      </w:r>
      <w:r w:rsidR="00521AAC">
        <w:rPr>
          <w:rFonts w:ascii="Verdana" w:hAnsi="Verdana"/>
          <w:b/>
          <w:u w:val="single"/>
        </w:rPr>
        <w:t xml:space="preserve">SE. </w:t>
      </w:r>
      <w:r w:rsidR="00CB5AB6" w:rsidRPr="00CB5AB6">
        <w:rPr>
          <w:rFonts w:ascii="Verdana" w:hAnsi="Verdana"/>
          <w:b/>
          <w:u w:val="single"/>
        </w:rPr>
        <w:t>MM</w:t>
      </w:r>
    </w:p>
    <w:p w:rsidR="00CB5AB6" w:rsidRDefault="00CB5AB6" w:rsidP="00CB5AB6">
      <w:pPr>
        <w:ind w:left="2880" w:firstLine="720"/>
        <w:jc w:val="center"/>
        <w:rPr>
          <w:rFonts w:ascii="Verdana" w:hAnsi="Verdana"/>
        </w:rPr>
      </w:pPr>
      <w:r>
        <w:rPr>
          <w:rFonts w:ascii="Verdana" w:hAnsi="Verdana"/>
        </w:rPr>
        <w:t xml:space="preserve">         N</w:t>
      </w:r>
      <w:r w:rsidRPr="00CB5AB6">
        <w:rPr>
          <w:rFonts w:ascii="Verdana" w:hAnsi="Verdana"/>
        </w:rPr>
        <w:t>IP.197503272008012012</w:t>
      </w:r>
    </w:p>
    <w:p w:rsidR="00901FA7" w:rsidRDefault="00901FA7">
      <w:pPr>
        <w:rPr>
          <w:rFonts w:ascii="Verdana" w:hAnsi="Verdana"/>
          <w:b/>
        </w:rPr>
      </w:pPr>
    </w:p>
    <w:p w:rsidR="000C220A" w:rsidRDefault="000C220A" w:rsidP="000C220A">
      <w:pPr>
        <w:jc w:val="center"/>
        <w:rPr>
          <w:rFonts w:ascii="Verdana" w:hAnsi="Verdana"/>
          <w:b/>
        </w:rPr>
      </w:pPr>
      <w:r>
        <w:rPr>
          <w:rFonts w:ascii="Verdana" w:hAnsi="Verdana"/>
          <w:b/>
        </w:rPr>
        <w:t>LEMBAR PENGESAHAN</w:t>
      </w:r>
    </w:p>
    <w:p w:rsidR="00A65F09" w:rsidRDefault="00A65F09" w:rsidP="000C220A">
      <w:pPr>
        <w:jc w:val="center"/>
        <w:rPr>
          <w:rFonts w:ascii="Verdana" w:hAnsi="Verdana"/>
          <w:b/>
        </w:rPr>
      </w:pPr>
    </w:p>
    <w:p w:rsidR="00A65F09" w:rsidRDefault="00A65F09" w:rsidP="000C220A">
      <w:pPr>
        <w:jc w:val="center"/>
        <w:rPr>
          <w:rFonts w:ascii="Verdana" w:hAnsi="Verdana"/>
          <w:b/>
        </w:rPr>
      </w:pPr>
    </w:p>
    <w:p w:rsidR="00A65F09" w:rsidRDefault="00A65F09" w:rsidP="000C220A">
      <w:pPr>
        <w:jc w:val="center"/>
        <w:rPr>
          <w:rFonts w:ascii="Verdana" w:hAnsi="Verdana"/>
          <w:b/>
        </w:rPr>
      </w:pPr>
    </w:p>
    <w:p w:rsidR="000C220A" w:rsidRDefault="000C220A" w:rsidP="000C220A">
      <w:pPr>
        <w:jc w:val="center"/>
        <w:rPr>
          <w:rFonts w:ascii="Verdana" w:hAnsi="Verdana"/>
          <w:b/>
        </w:rPr>
      </w:pPr>
    </w:p>
    <w:p w:rsidR="00A65F09" w:rsidRDefault="000C220A" w:rsidP="001055EB">
      <w:pPr>
        <w:tabs>
          <w:tab w:val="left" w:pos="2835"/>
        </w:tabs>
        <w:ind w:left="3261" w:hanging="3261"/>
        <w:jc w:val="both"/>
        <w:rPr>
          <w:rFonts w:ascii="Verdana" w:hAnsi="Verdana"/>
          <w:b/>
        </w:rPr>
      </w:pPr>
      <w:r w:rsidRPr="00B0082B">
        <w:rPr>
          <w:rFonts w:ascii="Verdana" w:hAnsi="Verdana"/>
          <w:b/>
        </w:rPr>
        <w:t>Judul kegiatan</w:t>
      </w:r>
      <w:r w:rsidRPr="00B0082B">
        <w:rPr>
          <w:rFonts w:ascii="Verdana" w:hAnsi="Verdana"/>
          <w:b/>
        </w:rPr>
        <w:tab/>
        <w:t>:</w:t>
      </w:r>
      <w:r w:rsidRPr="00B0082B">
        <w:rPr>
          <w:rFonts w:ascii="Verdana" w:hAnsi="Verdana"/>
          <w:b/>
        </w:rPr>
        <w:tab/>
      </w:r>
      <w:proofErr w:type="gramStart"/>
      <w:r w:rsidR="001055EB" w:rsidRPr="001055EB">
        <w:rPr>
          <w:rFonts w:ascii="Verdana" w:hAnsi="Verdana"/>
          <w:b/>
        </w:rPr>
        <w:t>Penyuluhan  “</w:t>
      </w:r>
      <w:proofErr w:type="gramEnd"/>
      <w:r w:rsidR="001055EB" w:rsidRPr="001055EB">
        <w:rPr>
          <w:rFonts w:ascii="Verdana" w:hAnsi="Verdana"/>
          <w:b/>
        </w:rPr>
        <w:t>Capacity Building for UKM – Melek Financial”, Pada Klinik BisnisKUMKM DISPERINDAGKOP Provinsi Kalimantan Timur</w:t>
      </w:r>
    </w:p>
    <w:p w:rsidR="00B0082B" w:rsidRDefault="00B0082B" w:rsidP="00A65F09">
      <w:pPr>
        <w:spacing w:line="360" w:lineRule="auto"/>
        <w:jc w:val="both"/>
        <w:rPr>
          <w:rFonts w:ascii="Verdana" w:hAnsi="Verdana"/>
          <w:b/>
        </w:rPr>
      </w:pPr>
      <w:r w:rsidRPr="00B0082B">
        <w:rPr>
          <w:rFonts w:ascii="Verdana" w:hAnsi="Verdana"/>
          <w:b/>
        </w:rPr>
        <w:t xml:space="preserve">Pelaksana Kegiatan </w:t>
      </w:r>
      <w:r w:rsidRPr="00B0082B">
        <w:rPr>
          <w:rFonts w:ascii="Verdana" w:hAnsi="Verdana"/>
          <w:b/>
        </w:rPr>
        <w:tab/>
        <w:t>:</w:t>
      </w:r>
    </w:p>
    <w:p w:rsidR="00B0082B" w:rsidRDefault="00B0082B" w:rsidP="00A65F09">
      <w:pPr>
        <w:spacing w:line="360" w:lineRule="auto"/>
        <w:jc w:val="both"/>
        <w:rPr>
          <w:rFonts w:ascii="Verdana" w:hAnsi="Verdana"/>
        </w:rPr>
      </w:pPr>
      <w:r>
        <w:rPr>
          <w:rFonts w:ascii="Verdana" w:hAnsi="Verdana"/>
        </w:rPr>
        <w:t xml:space="preserve">N </w:t>
      </w:r>
      <w:proofErr w:type="gramStart"/>
      <w:r>
        <w:rPr>
          <w:rFonts w:ascii="Verdana" w:hAnsi="Verdana"/>
        </w:rPr>
        <w:t>a</w:t>
      </w:r>
      <w:proofErr w:type="gramEnd"/>
      <w:r>
        <w:rPr>
          <w:rFonts w:ascii="Verdana" w:hAnsi="Verdana"/>
        </w:rPr>
        <w:t xml:space="preserve"> m a</w:t>
      </w:r>
      <w:r>
        <w:rPr>
          <w:rFonts w:ascii="Verdana" w:hAnsi="Verdana"/>
        </w:rPr>
        <w:tab/>
      </w:r>
      <w:r>
        <w:rPr>
          <w:rFonts w:ascii="Verdana" w:hAnsi="Verdana"/>
        </w:rPr>
        <w:tab/>
      </w:r>
      <w:r>
        <w:rPr>
          <w:rFonts w:ascii="Verdana" w:hAnsi="Verdana"/>
        </w:rPr>
        <w:tab/>
        <w:t xml:space="preserve">: </w:t>
      </w:r>
      <w:r w:rsidR="003B1753">
        <w:rPr>
          <w:rFonts w:ascii="Verdana" w:hAnsi="Verdana"/>
        </w:rPr>
        <w:t xml:space="preserve">Dr. </w:t>
      </w:r>
      <w:r>
        <w:rPr>
          <w:rFonts w:ascii="Verdana" w:hAnsi="Verdana"/>
        </w:rPr>
        <w:t>Ariesta Heksarini, MM</w:t>
      </w:r>
    </w:p>
    <w:p w:rsidR="00B0082B" w:rsidRDefault="00B0082B" w:rsidP="00A65F09">
      <w:pPr>
        <w:spacing w:line="360" w:lineRule="auto"/>
        <w:jc w:val="both"/>
        <w:rPr>
          <w:rFonts w:ascii="Verdana" w:hAnsi="Verdana"/>
        </w:rPr>
      </w:pPr>
      <w:r>
        <w:rPr>
          <w:rFonts w:ascii="Verdana" w:hAnsi="Verdana"/>
        </w:rPr>
        <w:t>NIP</w:t>
      </w:r>
      <w:r>
        <w:rPr>
          <w:rFonts w:ascii="Verdana" w:hAnsi="Verdana"/>
        </w:rPr>
        <w:tab/>
      </w:r>
      <w:r>
        <w:rPr>
          <w:rFonts w:ascii="Verdana" w:hAnsi="Verdana"/>
        </w:rPr>
        <w:tab/>
      </w:r>
      <w:r>
        <w:rPr>
          <w:rFonts w:ascii="Verdana" w:hAnsi="Verdana"/>
        </w:rPr>
        <w:tab/>
      </w:r>
      <w:r>
        <w:rPr>
          <w:rFonts w:ascii="Verdana" w:hAnsi="Verdana"/>
        </w:rPr>
        <w:tab/>
        <w:t>: 19750327 200801 2012</w:t>
      </w:r>
    </w:p>
    <w:p w:rsidR="00B0082B" w:rsidRDefault="00B0082B" w:rsidP="00A65F09">
      <w:pPr>
        <w:spacing w:line="360" w:lineRule="auto"/>
        <w:jc w:val="both"/>
        <w:rPr>
          <w:rFonts w:ascii="Verdana" w:hAnsi="Verdana"/>
        </w:rPr>
      </w:pPr>
      <w:r>
        <w:rPr>
          <w:rFonts w:ascii="Verdana" w:hAnsi="Verdana"/>
        </w:rPr>
        <w:t>Golongan</w:t>
      </w:r>
      <w:r>
        <w:rPr>
          <w:rFonts w:ascii="Verdana" w:hAnsi="Verdana"/>
        </w:rPr>
        <w:tab/>
      </w:r>
      <w:r>
        <w:rPr>
          <w:rFonts w:ascii="Verdana" w:hAnsi="Verdana"/>
        </w:rPr>
        <w:tab/>
      </w:r>
      <w:r>
        <w:rPr>
          <w:rFonts w:ascii="Verdana" w:hAnsi="Verdana"/>
        </w:rPr>
        <w:tab/>
        <w:t xml:space="preserve">: III </w:t>
      </w:r>
      <w:r w:rsidR="0015746E">
        <w:rPr>
          <w:rFonts w:ascii="Verdana" w:hAnsi="Verdana"/>
        </w:rPr>
        <w:t>C</w:t>
      </w:r>
    </w:p>
    <w:p w:rsidR="00A65F09" w:rsidRDefault="00A65F09" w:rsidP="00A65F09">
      <w:pPr>
        <w:spacing w:line="360" w:lineRule="auto"/>
        <w:jc w:val="both"/>
        <w:rPr>
          <w:rFonts w:ascii="Verdana" w:hAnsi="Verdana"/>
        </w:rPr>
      </w:pPr>
      <w:r>
        <w:rPr>
          <w:rFonts w:ascii="Verdana" w:hAnsi="Verdana"/>
        </w:rPr>
        <w:t>Jabatan Fungsional</w:t>
      </w:r>
      <w:r>
        <w:rPr>
          <w:rFonts w:ascii="Verdana" w:hAnsi="Verdana"/>
        </w:rPr>
        <w:tab/>
        <w:t xml:space="preserve">: </w:t>
      </w:r>
      <w:r w:rsidR="000C6784">
        <w:rPr>
          <w:rFonts w:ascii="Verdana" w:hAnsi="Verdana"/>
        </w:rPr>
        <w:t>Lektor</w:t>
      </w:r>
    </w:p>
    <w:p w:rsidR="00A65F09" w:rsidRDefault="00A65F09" w:rsidP="00A65F09">
      <w:pPr>
        <w:spacing w:line="360" w:lineRule="auto"/>
        <w:jc w:val="both"/>
        <w:rPr>
          <w:rFonts w:ascii="Verdana" w:hAnsi="Verdana"/>
        </w:rPr>
      </w:pPr>
      <w:r>
        <w:rPr>
          <w:rFonts w:ascii="Verdana" w:hAnsi="Verdana"/>
        </w:rPr>
        <w:t>Unit Kerja</w:t>
      </w:r>
      <w:r>
        <w:rPr>
          <w:rFonts w:ascii="Verdana" w:hAnsi="Verdana"/>
        </w:rPr>
        <w:tab/>
      </w:r>
      <w:r>
        <w:rPr>
          <w:rFonts w:ascii="Verdana" w:hAnsi="Verdana"/>
        </w:rPr>
        <w:tab/>
      </w:r>
      <w:r>
        <w:rPr>
          <w:rFonts w:ascii="Verdana" w:hAnsi="Verdana"/>
        </w:rPr>
        <w:tab/>
        <w:t>: Fakultas Ekonomi dan Bisnis</w:t>
      </w:r>
    </w:p>
    <w:p w:rsidR="00A65F09" w:rsidRPr="00B0082B" w:rsidRDefault="00A65F09" w:rsidP="00A65F09">
      <w:pPr>
        <w:spacing w:line="360" w:lineRule="auto"/>
        <w:jc w:val="both"/>
        <w:rPr>
          <w:rFonts w:ascii="Verdana" w:hAnsi="Verdana"/>
        </w:rPr>
      </w:pPr>
      <w:r>
        <w:rPr>
          <w:rFonts w:ascii="Verdana" w:hAnsi="Verdana"/>
        </w:rPr>
        <w:t>Bidang Keahlian</w:t>
      </w:r>
      <w:r>
        <w:rPr>
          <w:rFonts w:ascii="Verdana" w:hAnsi="Verdana"/>
        </w:rPr>
        <w:tab/>
      </w:r>
      <w:r>
        <w:rPr>
          <w:rFonts w:ascii="Verdana" w:hAnsi="Verdana"/>
        </w:rPr>
        <w:tab/>
        <w:t>: Manajemen Sumber Daya Manusia</w:t>
      </w:r>
    </w:p>
    <w:p w:rsidR="00A65F09" w:rsidRDefault="00A65F09" w:rsidP="00A65F09">
      <w:pPr>
        <w:spacing w:line="360" w:lineRule="auto"/>
        <w:jc w:val="both"/>
        <w:rPr>
          <w:rFonts w:ascii="Verdana" w:hAnsi="Verdana"/>
        </w:rPr>
      </w:pPr>
    </w:p>
    <w:p w:rsidR="00A65F09" w:rsidRDefault="00A65F09" w:rsidP="00A65F09">
      <w:pPr>
        <w:spacing w:line="360" w:lineRule="auto"/>
        <w:jc w:val="both"/>
        <w:rPr>
          <w:rFonts w:ascii="Verdana" w:hAnsi="Verdana"/>
        </w:rPr>
      </w:pPr>
    </w:p>
    <w:p w:rsidR="00A65F09" w:rsidRDefault="00A65F09" w:rsidP="00A65F09">
      <w:pPr>
        <w:spacing w:line="360" w:lineRule="auto"/>
        <w:ind w:left="4320"/>
        <w:jc w:val="both"/>
        <w:rPr>
          <w:rFonts w:ascii="Verdana" w:hAnsi="Verdana"/>
        </w:rPr>
      </w:pPr>
      <w:r>
        <w:rPr>
          <w:rFonts w:ascii="Verdana" w:hAnsi="Verdana"/>
        </w:rPr>
        <w:t xml:space="preserve">Samarinda, </w:t>
      </w:r>
      <w:r w:rsidR="001055EB">
        <w:rPr>
          <w:rFonts w:ascii="Verdana" w:hAnsi="Verdana"/>
        </w:rPr>
        <w:t>7</w:t>
      </w:r>
      <w:r w:rsidR="00E250A5" w:rsidRPr="00E250A5">
        <w:rPr>
          <w:rFonts w:ascii="Verdana" w:hAnsi="Verdana"/>
        </w:rPr>
        <w:t xml:space="preserve"> </w:t>
      </w:r>
      <w:r w:rsidR="00521AAC">
        <w:rPr>
          <w:rFonts w:ascii="Verdana" w:hAnsi="Verdana"/>
        </w:rPr>
        <w:t>September</w:t>
      </w:r>
      <w:r w:rsidR="00E250A5" w:rsidRPr="00E250A5">
        <w:rPr>
          <w:rFonts w:ascii="Verdana" w:hAnsi="Verdana"/>
        </w:rPr>
        <w:t xml:space="preserve"> 202</w:t>
      </w:r>
      <w:r w:rsidR="001055EB">
        <w:rPr>
          <w:rFonts w:ascii="Verdana" w:hAnsi="Verdana"/>
        </w:rPr>
        <w:t>1</w:t>
      </w:r>
    </w:p>
    <w:p w:rsidR="00A65F09" w:rsidRDefault="00A65F09" w:rsidP="00A65F09">
      <w:pPr>
        <w:jc w:val="both"/>
        <w:rPr>
          <w:rFonts w:ascii="Verdana" w:hAnsi="Verdana"/>
        </w:rPr>
      </w:pPr>
      <w:r>
        <w:rPr>
          <w:rFonts w:ascii="Verdana" w:hAnsi="Verdana"/>
        </w:rPr>
        <w:t>Mengetahui,</w:t>
      </w:r>
      <w:r>
        <w:rPr>
          <w:rFonts w:ascii="Verdana" w:hAnsi="Verdana"/>
        </w:rPr>
        <w:tab/>
      </w:r>
      <w:r>
        <w:rPr>
          <w:rFonts w:ascii="Verdana" w:hAnsi="Verdana"/>
        </w:rPr>
        <w:tab/>
      </w:r>
      <w:r>
        <w:rPr>
          <w:rFonts w:ascii="Verdana" w:hAnsi="Verdana"/>
        </w:rPr>
        <w:tab/>
      </w:r>
      <w:r>
        <w:rPr>
          <w:rFonts w:ascii="Verdana" w:hAnsi="Verdana"/>
        </w:rPr>
        <w:tab/>
        <w:t>Pelaksana,</w:t>
      </w:r>
    </w:p>
    <w:p w:rsidR="00A65F09" w:rsidRDefault="00A65F09" w:rsidP="00A65F09">
      <w:pPr>
        <w:jc w:val="both"/>
        <w:rPr>
          <w:rFonts w:ascii="Verdana" w:hAnsi="Verdana"/>
        </w:rPr>
      </w:pPr>
      <w:r>
        <w:rPr>
          <w:rFonts w:ascii="Verdana" w:hAnsi="Verdana"/>
        </w:rPr>
        <w:t>Ketua Jurusan Manajemen</w:t>
      </w:r>
    </w:p>
    <w:p w:rsidR="00A65F09" w:rsidRDefault="00A65F09" w:rsidP="00A65F09">
      <w:pPr>
        <w:jc w:val="both"/>
        <w:rPr>
          <w:rFonts w:ascii="Verdana" w:hAnsi="Verdana"/>
        </w:rPr>
      </w:pPr>
    </w:p>
    <w:p w:rsidR="00A65F09" w:rsidRDefault="00A65F09" w:rsidP="00A65F09">
      <w:pPr>
        <w:jc w:val="both"/>
        <w:rPr>
          <w:rFonts w:ascii="Verdana" w:hAnsi="Verdana"/>
        </w:rPr>
      </w:pPr>
    </w:p>
    <w:p w:rsidR="00A65F09" w:rsidRDefault="00A65F09" w:rsidP="00A65F09">
      <w:pPr>
        <w:jc w:val="both"/>
        <w:rPr>
          <w:rFonts w:ascii="Verdana" w:hAnsi="Verdana"/>
        </w:rPr>
      </w:pPr>
    </w:p>
    <w:p w:rsidR="00A65F09" w:rsidRDefault="00A65F09" w:rsidP="00A65F09">
      <w:pPr>
        <w:jc w:val="both"/>
        <w:rPr>
          <w:rFonts w:ascii="Verdana" w:hAnsi="Verdana"/>
        </w:rPr>
      </w:pPr>
    </w:p>
    <w:p w:rsidR="00A65F09" w:rsidRPr="00E250A5" w:rsidRDefault="00A65F09" w:rsidP="00A65F09">
      <w:pPr>
        <w:jc w:val="both"/>
        <w:rPr>
          <w:rFonts w:ascii="Arial" w:hAnsi="Arial" w:cs="Arial"/>
          <w:b/>
          <w:u w:val="single"/>
        </w:rPr>
      </w:pPr>
      <w:r w:rsidRPr="00E250A5">
        <w:rPr>
          <w:rFonts w:ascii="Arial" w:hAnsi="Arial" w:cs="Arial"/>
          <w:b/>
          <w:u w:val="single"/>
        </w:rPr>
        <w:t>Dr</w:t>
      </w:r>
      <w:r w:rsidR="00E250A5" w:rsidRPr="00E250A5">
        <w:rPr>
          <w:rFonts w:ascii="Arial" w:hAnsi="Arial" w:cs="Arial"/>
          <w:b/>
          <w:u w:val="single"/>
        </w:rPr>
        <w:t>.Saida Zainurossalamia ZA, SE, M.Si</w:t>
      </w:r>
      <w:r w:rsidR="00521AAC">
        <w:rPr>
          <w:rFonts w:ascii="Arial" w:hAnsi="Arial" w:cs="Arial"/>
          <w:b/>
        </w:rPr>
        <w:t xml:space="preserve">       </w:t>
      </w:r>
      <w:r w:rsidR="00321BD5" w:rsidRPr="00E250A5">
        <w:rPr>
          <w:rFonts w:ascii="Arial" w:hAnsi="Arial" w:cs="Arial"/>
          <w:b/>
          <w:u w:val="single"/>
        </w:rPr>
        <w:t>Dr. A</w:t>
      </w:r>
      <w:r w:rsidR="00521AAC">
        <w:rPr>
          <w:rFonts w:ascii="Arial" w:hAnsi="Arial" w:cs="Arial"/>
          <w:b/>
          <w:u w:val="single"/>
        </w:rPr>
        <w:t>riesta Heksarini</w:t>
      </w:r>
      <w:proofErr w:type="gramStart"/>
      <w:r w:rsidR="00521AAC">
        <w:rPr>
          <w:rFonts w:ascii="Arial" w:hAnsi="Arial" w:cs="Arial"/>
          <w:b/>
          <w:u w:val="single"/>
        </w:rPr>
        <w:t>,SE</w:t>
      </w:r>
      <w:proofErr w:type="gramEnd"/>
      <w:r w:rsidR="00521AAC">
        <w:rPr>
          <w:rFonts w:ascii="Arial" w:hAnsi="Arial" w:cs="Arial"/>
          <w:b/>
          <w:u w:val="single"/>
        </w:rPr>
        <w:t xml:space="preserve">, </w:t>
      </w:r>
      <w:r w:rsidRPr="00E250A5">
        <w:rPr>
          <w:rFonts w:ascii="Arial" w:hAnsi="Arial" w:cs="Arial"/>
          <w:b/>
          <w:u w:val="single"/>
        </w:rPr>
        <w:t>MM</w:t>
      </w:r>
    </w:p>
    <w:p w:rsidR="00A65F09" w:rsidRPr="00E250A5" w:rsidRDefault="00A65F09" w:rsidP="00A65F09">
      <w:pPr>
        <w:jc w:val="both"/>
        <w:rPr>
          <w:rFonts w:ascii="Arial" w:hAnsi="Arial" w:cs="Arial"/>
        </w:rPr>
      </w:pPr>
      <w:r w:rsidRPr="00E250A5">
        <w:rPr>
          <w:rFonts w:ascii="Arial" w:hAnsi="Arial" w:cs="Arial"/>
        </w:rPr>
        <w:t>NIP.</w:t>
      </w:r>
      <w:r w:rsidR="00E250A5" w:rsidRPr="00E250A5">
        <w:t xml:space="preserve"> </w:t>
      </w:r>
      <w:r w:rsidR="00E250A5" w:rsidRPr="00E250A5">
        <w:rPr>
          <w:rFonts w:ascii="Arial" w:hAnsi="Arial" w:cs="Arial"/>
        </w:rPr>
        <w:t>19830119 200604 2 002</w:t>
      </w:r>
      <w:r w:rsidRPr="00E250A5">
        <w:rPr>
          <w:rFonts w:ascii="Arial" w:hAnsi="Arial" w:cs="Arial"/>
        </w:rPr>
        <w:tab/>
      </w:r>
      <w:r w:rsidRPr="00E250A5">
        <w:rPr>
          <w:rFonts w:ascii="Arial" w:hAnsi="Arial" w:cs="Arial"/>
        </w:rPr>
        <w:tab/>
      </w:r>
      <w:r w:rsidR="00E250A5" w:rsidRPr="00E250A5">
        <w:rPr>
          <w:rFonts w:ascii="Arial" w:hAnsi="Arial" w:cs="Arial"/>
        </w:rPr>
        <w:tab/>
      </w:r>
      <w:r w:rsidRPr="00E250A5">
        <w:rPr>
          <w:rFonts w:ascii="Arial" w:hAnsi="Arial" w:cs="Arial"/>
        </w:rPr>
        <w:t>NIP.19750327 200801 2 012</w:t>
      </w:r>
    </w:p>
    <w:p w:rsidR="00A65F09" w:rsidRDefault="00A65F09" w:rsidP="00A65F09">
      <w:pPr>
        <w:jc w:val="center"/>
        <w:rPr>
          <w:rFonts w:ascii="Verdana" w:hAnsi="Verdana"/>
        </w:rPr>
      </w:pPr>
    </w:p>
    <w:p w:rsidR="00A65F09" w:rsidRDefault="00A65F09" w:rsidP="00A65F09">
      <w:pPr>
        <w:jc w:val="center"/>
        <w:rPr>
          <w:rFonts w:ascii="Verdana" w:hAnsi="Verdana"/>
        </w:rPr>
      </w:pPr>
    </w:p>
    <w:p w:rsidR="00A65F09" w:rsidRDefault="00A65F09" w:rsidP="00A65F09">
      <w:pPr>
        <w:jc w:val="center"/>
        <w:rPr>
          <w:rFonts w:ascii="Verdana" w:hAnsi="Verdana"/>
        </w:rPr>
      </w:pPr>
    </w:p>
    <w:p w:rsidR="00A65F09" w:rsidRDefault="00A65F09" w:rsidP="00A65F09">
      <w:pPr>
        <w:jc w:val="center"/>
        <w:rPr>
          <w:rFonts w:ascii="Verdana" w:hAnsi="Verdana"/>
        </w:rPr>
      </w:pPr>
      <w:r>
        <w:rPr>
          <w:rFonts w:ascii="Verdana" w:hAnsi="Verdana"/>
        </w:rPr>
        <w:t>Menyetujui,</w:t>
      </w:r>
    </w:p>
    <w:p w:rsidR="00A65F09" w:rsidRDefault="00A65F09" w:rsidP="00A65F09">
      <w:pPr>
        <w:jc w:val="center"/>
        <w:rPr>
          <w:rFonts w:ascii="Verdana" w:hAnsi="Verdana"/>
        </w:rPr>
      </w:pPr>
      <w:r>
        <w:rPr>
          <w:rFonts w:ascii="Verdana" w:hAnsi="Verdana"/>
        </w:rPr>
        <w:t>Dekan Fakultas Ekonomi Dan Bisnis</w:t>
      </w:r>
    </w:p>
    <w:p w:rsidR="00A65F09" w:rsidRDefault="00A65F09" w:rsidP="00A65F09">
      <w:pPr>
        <w:jc w:val="center"/>
        <w:rPr>
          <w:rFonts w:ascii="Verdana" w:hAnsi="Verdana"/>
        </w:rPr>
      </w:pPr>
      <w:r>
        <w:rPr>
          <w:rFonts w:ascii="Verdana" w:hAnsi="Verdana"/>
        </w:rPr>
        <w:t>Universitas Mulawarman</w:t>
      </w:r>
    </w:p>
    <w:p w:rsidR="00A65F09" w:rsidRDefault="00A65F09" w:rsidP="00A65F09">
      <w:pPr>
        <w:jc w:val="center"/>
        <w:rPr>
          <w:rFonts w:ascii="Verdana" w:hAnsi="Verdana"/>
        </w:rPr>
      </w:pPr>
    </w:p>
    <w:p w:rsidR="00A65F09" w:rsidRDefault="00A65F09" w:rsidP="00A65F09">
      <w:pPr>
        <w:jc w:val="center"/>
        <w:rPr>
          <w:rFonts w:ascii="Verdana" w:hAnsi="Verdana"/>
        </w:rPr>
      </w:pPr>
    </w:p>
    <w:p w:rsidR="00A65F09" w:rsidRDefault="00A65F09" w:rsidP="00A65F09">
      <w:pPr>
        <w:jc w:val="center"/>
        <w:rPr>
          <w:rFonts w:ascii="Verdana" w:hAnsi="Verdana"/>
        </w:rPr>
      </w:pPr>
    </w:p>
    <w:p w:rsidR="00A65F09" w:rsidRDefault="00A65F09" w:rsidP="00A65F09">
      <w:pPr>
        <w:jc w:val="center"/>
        <w:rPr>
          <w:rFonts w:ascii="Verdana" w:hAnsi="Verdana"/>
        </w:rPr>
      </w:pPr>
    </w:p>
    <w:p w:rsidR="007626B0" w:rsidRDefault="007626B0" w:rsidP="00A65F09">
      <w:pPr>
        <w:jc w:val="center"/>
        <w:rPr>
          <w:rFonts w:ascii="Verdana" w:hAnsi="Verdana"/>
          <w:b/>
          <w:u w:val="single"/>
        </w:rPr>
      </w:pPr>
      <w:r>
        <w:rPr>
          <w:rFonts w:ascii="Verdana" w:hAnsi="Verdana"/>
          <w:b/>
          <w:u w:val="single"/>
        </w:rPr>
        <w:t xml:space="preserve">Prof. </w:t>
      </w:r>
      <w:r w:rsidR="00A65F09">
        <w:rPr>
          <w:rFonts w:ascii="Verdana" w:hAnsi="Verdana"/>
          <w:b/>
          <w:u w:val="single"/>
        </w:rPr>
        <w:t xml:space="preserve">Dr. Hj. </w:t>
      </w:r>
      <w:r>
        <w:rPr>
          <w:rFonts w:ascii="Verdana" w:hAnsi="Verdana"/>
          <w:b/>
          <w:u w:val="single"/>
        </w:rPr>
        <w:t>Syarifah Hudayah</w:t>
      </w:r>
      <w:r w:rsidR="00A65F09">
        <w:rPr>
          <w:rFonts w:ascii="Verdana" w:hAnsi="Verdana"/>
          <w:b/>
          <w:u w:val="single"/>
        </w:rPr>
        <w:t>, M.Si</w:t>
      </w:r>
    </w:p>
    <w:p w:rsidR="00A65F09" w:rsidRPr="00A65F09" w:rsidRDefault="00A65F09" w:rsidP="00A65F09">
      <w:pPr>
        <w:jc w:val="center"/>
        <w:rPr>
          <w:rFonts w:ascii="Verdana" w:hAnsi="Verdana"/>
        </w:rPr>
      </w:pPr>
      <w:r>
        <w:rPr>
          <w:rFonts w:ascii="Verdana" w:hAnsi="Verdana"/>
        </w:rPr>
        <w:t>NIP.19</w:t>
      </w:r>
      <w:r w:rsidR="007626B0">
        <w:rPr>
          <w:rFonts w:ascii="Verdana" w:hAnsi="Verdana"/>
        </w:rPr>
        <w:t>620513</w:t>
      </w:r>
      <w:r>
        <w:rPr>
          <w:rFonts w:ascii="Verdana" w:hAnsi="Verdana"/>
        </w:rPr>
        <w:t xml:space="preserve"> 198</w:t>
      </w:r>
      <w:r w:rsidR="007626B0">
        <w:rPr>
          <w:rFonts w:ascii="Verdana" w:hAnsi="Verdana"/>
        </w:rPr>
        <w:t>811</w:t>
      </w:r>
      <w:r>
        <w:rPr>
          <w:rFonts w:ascii="Verdana" w:hAnsi="Verdana"/>
        </w:rPr>
        <w:t xml:space="preserve"> </w:t>
      </w:r>
      <w:r w:rsidR="007626B0">
        <w:rPr>
          <w:rFonts w:ascii="Verdana" w:hAnsi="Verdana"/>
        </w:rPr>
        <w:t xml:space="preserve">2 </w:t>
      </w:r>
      <w:r>
        <w:rPr>
          <w:rFonts w:ascii="Verdana" w:hAnsi="Verdana"/>
        </w:rPr>
        <w:t>00</w:t>
      </w:r>
      <w:r w:rsidR="007626B0">
        <w:rPr>
          <w:rFonts w:ascii="Verdana" w:hAnsi="Verdana"/>
        </w:rPr>
        <w:t>1</w:t>
      </w:r>
    </w:p>
    <w:p w:rsidR="00A65F09" w:rsidRDefault="00A65F09" w:rsidP="00A65F09">
      <w:pPr>
        <w:spacing w:line="360" w:lineRule="auto"/>
        <w:jc w:val="center"/>
        <w:rPr>
          <w:rFonts w:ascii="Verdana" w:hAnsi="Verdana"/>
          <w:b/>
        </w:rPr>
      </w:pPr>
      <w:r>
        <w:rPr>
          <w:rFonts w:ascii="Verdana" w:hAnsi="Verdana"/>
        </w:rPr>
        <w:br w:type="page"/>
      </w:r>
      <w:proofErr w:type="gramStart"/>
      <w:r>
        <w:rPr>
          <w:rFonts w:ascii="Verdana" w:hAnsi="Verdana"/>
          <w:b/>
        </w:rPr>
        <w:lastRenderedPageBreak/>
        <w:t>DAFTAR  ISI</w:t>
      </w:r>
      <w:proofErr w:type="gramEnd"/>
    </w:p>
    <w:p w:rsidR="00A65F09" w:rsidRDefault="00A65F09" w:rsidP="00A65F09">
      <w:pPr>
        <w:spacing w:line="360" w:lineRule="auto"/>
        <w:jc w:val="center"/>
        <w:rPr>
          <w:rFonts w:ascii="Verdana" w:hAnsi="Verdana"/>
          <w:b/>
        </w:rPr>
      </w:pPr>
    </w:p>
    <w:p w:rsidR="00A65F09" w:rsidRDefault="00A65F09" w:rsidP="00A65F09">
      <w:pPr>
        <w:spacing w:line="360" w:lineRule="auto"/>
        <w:jc w:val="center"/>
        <w:rPr>
          <w:rFonts w:ascii="Verdana" w:hAnsi="Verdana"/>
          <w:b/>
        </w:rPr>
      </w:pPr>
    </w:p>
    <w:p w:rsidR="00A65F09" w:rsidRDefault="00A65F09" w:rsidP="00A65F09">
      <w:pPr>
        <w:spacing w:line="360" w:lineRule="auto"/>
        <w:jc w:val="both"/>
        <w:rPr>
          <w:rFonts w:ascii="Verdana" w:hAnsi="Verdana"/>
        </w:rPr>
      </w:pPr>
      <w:r>
        <w:rPr>
          <w:rFonts w:ascii="Verdana" w:hAnsi="Verdana"/>
          <w:b/>
        </w:rPr>
        <w:t xml:space="preserve">SAMPUL DEPAN </w:t>
      </w:r>
      <w:r w:rsidRPr="00A65F09">
        <w:rPr>
          <w:rFonts w:ascii="Verdana" w:hAnsi="Verdana"/>
        </w:rPr>
        <w:t>……………………………………………………</w:t>
      </w:r>
      <w:r>
        <w:rPr>
          <w:rFonts w:ascii="Verdana" w:hAnsi="Verdana"/>
        </w:rPr>
        <w:t>……………….</w:t>
      </w:r>
      <w:r w:rsidRPr="00A65F09">
        <w:rPr>
          <w:rFonts w:ascii="Verdana" w:hAnsi="Verdana"/>
        </w:rPr>
        <w:t>.</w:t>
      </w:r>
      <w:r w:rsidRPr="00A65F09">
        <w:rPr>
          <w:rFonts w:ascii="Verdana" w:hAnsi="Verdana"/>
        </w:rPr>
        <w:tab/>
      </w:r>
      <w:proofErr w:type="gramStart"/>
      <w:r w:rsidRPr="00A65F09">
        <w:rPr>
          <w:rFonts w:ascii="Verdana" w:hAnsi="Verdana"/>
        </w:rPr>
        <w:t>i</w:t>
      </w:r>
      <w:proofErr w:type="gramEnd"/>
    </w:p>
    <w:p w:rsidR="00A65F09" w:rsidRDefault="00A65F09" w:rsidP="00A65F09">
      <w:pPr>
        <w:spacing w:line="360" w:lineRule="auto"/>
        <w:jc w:val="both"/>
        <w:rPr>
          <w:rFonts w:ascii="Verdana" w:hAnsi="Verdana"/>
        </w:rPr>
      </w:pPr>
      <w:r w:rsidRPr="00532DF9">
        <w:rPr>
          <w:rFonts w:ascii="Verdana" w:hAnsi="Verdana"/>
          <w:b/>
        </w:rPr>
        <w:t>KATA PENGANTAR</w:t>
      </w:r>
      <w:r>
        <w:rPr>
          <w:rFonts w:ascii="Verdana" w:hAnsi="Verdana"/>
        </w:rPr>
        <w:t xml:space="preserve"> …………………………………………………………………</w:t>
      </w:r>
      <w:r>
        <w:rPr>
          <w:rFonts w:ascii="Verdana" w:hAnsi="Verdana"/>
        </w:rPr>
        <w:tab/>
        <w:t>ii</w:t>
      </w:r>
    </w:p>
    <w:p w:rsidR="00A65F09" w:rsidRDefault="006575A0" w:rsidP="00A65F09">
      <w:pPr>
        <w:spacing w:line="360" w:lineRule="auto"/>
        <w:jc w:val="both"/>
        <w:rPr>
          <w:rFonts w:ascii="Verdana" w:hAnsi="Verdana"/>
        </w:rPr>
      </w:pPr>
      <w:r w:rsidRPr="00532DF9">
        <w:rPr>
          <w:rFonts w:ascii="Verdana" w:hAnsi="Verdana"/>
          <w:b/>
        </w:rPr>
        <w:t>HALAMAN PENGESAHAN</w:t>
      </w:r>
      <w:r>
        <w:rPr>
          <w:rFonts w:ascii="Verdana" w:hAnsi="Verdana"/>
        </w:rPr>
        <w:t xml:space="preserve"> ………………………………………………………</w:t>
      </w:r>
      <w:r>
        <w:rPr>
          <w:rFonts w:ascii="Verdana" w:hAnsi="Verdana"/>
        </w:rPr>
        <w:tab/>
        <w:t>iii</w:t>
      </w:r>
    </w:p>
    <w:p w:rsidR="006575A0" w:rsidRDefault="006575A0" w:rsidP="00A65F09">
      <w:pPr>
        <w:spacing w:line="360" w:lineRule="auto"/>
        <w:jc w:val="both"/>
        <w:rPr>
          <w:rFonts w:ascii="Verdana" w:hAnsi="Verdana"/>
        </w:rPr>
      </w:pPr>
      <w:r w:rsidRPr="00532DF9">
        <w:rPr>
          <w:rFonts w:ascii="Verdana" w:hAnsi="Verdana"/>
          <w:b/>
        </w:rPr>
        <w:t>DAFTAR ISI</w:t>
      </w:r>
      <w:r>
        <w:rPr>
          <w:rFonts w:ascii="Verdana" w:hAnsi="Verdana"/>
        </w:rPr>
        <w:t xml:space="preserve"> …………………………………………………………………………….</w:t>
      </w:r>
      <w:r>
        <w:rPr>
          <w:rFonts w:ascii="Verdana" w:hAnsi="Verdana"/>
        </w:rPr>
        <w:tab/>
      </w:r>
      <w:proofErr w:type="gramStart"/>
      <w:r>
        <w:rPr>
          <w:rFonts w:ascii="Verdana" w:hAnsi="Verdana"/>
        </w:rPr>
        <w:t>iv</w:t>
      </w:r>
      <w:proofErr w:type="gramEnd"/>
    </w:p>
    <w:p w:rsidR="006575A0" w:rsidRDefault="006575A0" w:rsidP="00A65F09">
      <w:pPr>
        <w:spacing w:line="360" w:lineRule="auto"/>
        <w:jc w:val="both"/>
        <w:rPr>
          <w:rFonts w:ascii="Verdana" w:hAnsi="Verdana"/>
        </w:rPr>
      </w:pPr>
      <w:r w:rsidRPr="00532DF9">
        <w:rPr>
          <w:rFonts w:ascii="Verdana" w:hAnsi="Verdana"/>
          <w:b/>
        </w:rPr>
        <w:t>BAB I PENDAHULUAN</w:t>
      </w:r>
      <w:r>
        <w:rPr>
          <w:rFonts w:ascii="Verdana" w:hAnsi="Verdana"/>
        </w:rPr>
        <w:t xml:space="preserve"> ……………………………………………………………</w:t>
      </w:r>
      <w:r>
        <w:rPr>
          <w:rFonts w:ascii="Verdana" w:hAnsi="Verdana"/>
        </w:rPr>
        <w:tab/>
        <w:t>1</w:t>
      </w:r>
    </w:p>
    <w:p w:rsidR="006575A0" w:rsidRDefault="006575A0" w:rsidP="006575A0">
      <w:pPr>
        <w:numPr>
          <w:ilvl w:val="0"/>
          <w:numId w:val="22"/>
        </w:numPr>
        <w:spacing w:line="360" w:lineRule="auto"/>
        <w:jc w:val="both"/>
        <w:rPr>
          <w:rFonts w:ascii="Verdana" w:hAnsi="Verdana"/>
        </w:rPr>
      </w:pPr>
      <w:r>
        <w:rPr>
          <w:rFonts w:ascii="Verdana" w:hAnsi="Verdana"/>
        </w:rPr>
        <w:t>Latar Belakang ……………………………………………………………</w:t>
      </w:r>
      <w:r>
        <w:rPr>
          <w:rFonts w:ascii="Verdana" w:hAnsi="Verdana"/>
        </w:rPr>
        <w:tab/>
        <w:t>1</w:t>
      </w:r>
    </w:p>
    <w:p w:rsidR="006575A0" w:rsidRDefault="006575A0" w:rsidP="006575A0">
      <w:pPr>
        <w:numPr>
          <w:ilvl w:val="0"/>
          <w:numId w:val="22"/>
        </w:numPr>
        <w:spacing w:line="360" w:lineRule="auto"/>
        <w:jc w:val="both"/>
        <w:rPr>
          <w:rFonts w:ascii="Verdana" w:hAnsi="Verdana"/>
        </w:rPr>
      </w:pPr>
      <w:r>
        <w:rPr>
          <w:rFonts w:ascii="Verdana" w:hAnsi="Verdana"/>
        </w:rPr>
        <w:t>Tujuan …………………………………………………………………………</w:t>
      </w:r>
      <w:r>
        <w:rPr>
          <w:rFonts w:ascii="Verdana" w:hAnsi="Verdana"/>
        </w:rPr>
        <w:tab/>
      </w:r>
      <w:r w:rsidR="00B2448A">
        <w:rPr>
          <w:rFonts w:ascii="Verdana" w:hAnsi="Verdana"/>
        </w:rPr>
        <w:t>5</w:t>
      </w:r>
    </w:p>
    <w:p w:rsidR="006575A0" w:rsidRDefault="006575A0" w:rsidP="006575A0">
      <w:pPr>
        <w:numPr>
          <w:ilvl w:val="0"/>
          <w:numId w:val="22"/>
        </w:numPr>
        <w:spacing w:line="360" w:lineRule="auto"/>
        <w:jc w:val="both"/>
        <w:rPr>
          <w:rFonts w:ascii="Verdana" w:hAnsi="Verdana"/>
        </w:rPr>
      </w:pPr>
      <w:r>
        <w:rPr>
          <w:rFonts w:ascii="Verdana" w:hAnsi="Verdana"/>
        </w:rPr>
        <w:t>Sasaran ……………………………………………………………………….</w:t>
      </w:r>
      <w:r>
        <w:rPr>
          <w:rFonts w:ascii="Verdana" w:hAnsi="Verdana"/>
        </w:rPr>
        <w:tab/>
      </w:r>
      <w:r w:rsidR="00B2448A">
        <w:rPr>
          <w:rFonts w:ascii="Verdana" w:hAnsi="Verdana"/>
        </w:rPr>
        <w:t>5</w:t>
      </w:r>
    </w:p>
    <w:p w:rsidR="006575A0" w:rsidRDefault="006575A0" w:rsidP="006575A0">
      <w:pPr>
        <w:numPr>
          <w:ilvl w:val="0"/>
          <w:numId w:val="22"/>
        </w:numPr>
        <w:spacing w:line="360" w:lineRule="auto"/>
        <w:jc w:val="both"/>
        <w:rPr>
          <w:rFonts w:ascii="Verdana" w:hAnsi="Verdana"/>
        </w:rPr>
      </w:pPr>
      <w:r>
        <w:rPr>
          <w:rFonts w:ascii="Verdana" w:hAnsi="Verdana"/>
        </w:rPr>
        <w:t>Hasil yang Diharapkan ……………………………………………….</w:t>
      </w:r>
      <w:r>
        <w:rPr>
          <w:rFonts w:ascii="Verdana" w:hAnsi="Verdana"/>
        </w:rPr>
        <w:tab/>
      </w:r>
      <w:r w:rsidR="00F25C65">
        <w:rPr>
          <w:rFonts w:ascii="Verdana" w:hAnsi="Verdana"/>
        </w:rPr>
        <w:t>5</w:t>
      </w:r>
    </w:p>
    <w:p w:rsidR="006575A0" w:rsidRDefault="006575A0" w:rsidP="006575A0">
      <w:pPr>
        <w:spacing w:line="360" w:lineRule="auto"/>
        <w:jc w:val="both"/>
        <w:rPr>
          <w:rFonts w:ascii="Verdana" w:hAnsi="Verdana"/>
        </w:rPr>
      </w:pPr>
      <w:r w:rsidRPr="00532DF9">
        <w:rPr>
          <w:rFonts w:ascii="Verdana" w:hAnsi="Verdana"/>
          <w:b/>
        </w:rPr>
        <w:t>BAB II PELAKSANAAN KEGIATAN</w:t>
      </w:r>
      <w:r>
        <w:rPr>
          <w:rFonts w:ascii="Verdana" w:hAnsi="Verdana"/>
        </w:rPr>
        <w:t xml:space="preserve"> ………………………………………</w:t>
      </w:r>
      <w:r>
        <w:rPr>
          <w:rFonts w:ascii="Verdana" w:hAnsi="Verdana"/>
        </w:rPr>
        <w:tab/>
      </w:r>
      <w:r w:rsidR="00F25C65">
        <w:rPr>
          <w:rFonts w:ascii="Verdana" w:hAnsi="Verdana"/>
        </w:rPr>
        <w:t>6</w:t>
      </w:r>
    </w:p>
    <w:p w:rsidR="006575A0" w:rsidRDefault="006575A0" w:rsidP="006575A0">
      <w:pPr>
        <w:numPr>
          <w:ilvl w:val="0"/>
          <w:numId w:val="24"/>
        </w:numPr>
        <w:spacing w:line="360" w:lineRule="auto"/>
        <w:jc w:val="both"/>
        <w:rPr>
          <w:rFonts w:ascii="Verdana" w:hAnsi="Verdana"/>
        </w:rPr>
      </w:pPr>
      <w:r>
        <w:rPr>
          <w:rFonts w:ascii="Verdana" w:hAnsi="Verdana"/>
        </w:rPr>
        <w:t>Waktu Pelaksanaan …………………………………………………….</w:t>
      </w:r>
      <w:r>
        <w:rPr>
          <w:rFonts w:ascii="Verdana" w:hAnsi="Verdana"/>
        </w:rPr>
        <w:tab/>
      </w:r>
      <w:r w:rsidR="00B2448A">
        <w:rPr>
          <w:rFonts w:ascii="Verdana" w:hAnsi="Verdana"/>
        </w:rPr>
        <w:t>7</w:t>
      </w:r>
    </w:p>
    <w:p w:rsidR="006575A0" w:rsidRDefault="006575A0" w:rsidP="006575A0">
      <w:pPr>
        <w:numPr>
          <w:ilvl w:val="0"/>
          <w:numId w:val="24"/>
        </w:numPr>
        <w:spacing w:line="360" w:lineRule="auto"/>
        <w:jc w:val="both"/>
        <w:rPr>
          <w:rFonts w:ascii="Verdana" w:hAnsi="Verdana"/>
        </w:rPr>
      </w:pPr>
      <w:r>
        <w:rPr>
          <w:rFonts w:ascii="Verdana" w:hAnsi="Verdana"/>
        </w:rPr>
        <w:t>Tempat Kegiatan …………………………………………………………</w:t>
      </w:r>
      <w:r>
        <w:rPr>
          <w:rFonts w:ascii="Verdana" w:hAnsi="Verdana"/>
        </w:rPr>
        <w:tab/>
      </w:r>
      <w:r w:rsidR="00B2448A">
        <w:rPr>
          <w:rFonts w:ascii="Verdana" w:hAnsi="Verdana"/>
        </w:rPr>
        <w:t>7</w:t>
      </w:r>
    </w:p>
    <w:p w:rsidR="006575A0" w:rsidRDefault="006575A0" w:rsidP="006575A0">
      <w:pPr>
        <w:numPr>
          <w:ilvl w:val="0"/>
          <w:numId w:val="24"/>
        </w:numPr>
        <w:spacing w:line="360" w:lineRule="auto"/>
        <w:jc w:val="both"/>
        <w:rPr>
          <w:rFonts w:ascii="Verdana" w:hAnsi="Verdana"/>
        </w:rPr>
      </w:pPr>
      <w:r>
        <w:rPr>
          <w:rFonts w:ascii="Verdana" w:hAnsi="Verdana"/>
        </w:rPr>
        <w:t>Bentuk Kegiatan ………………………………………………………….</w:t>
      </w:r>
      <w:r>
        <w:rPr>
          <w:rFonts w:ascii="Verdana" w:hAnsi="Verdana"/>
        </w:rPr>
        <w:tab/>
      </w:r>
      <w:r w:rsidR="00B2448A">
        <w:rPr>
          <w:rFonts w:ascii="Verdana" w:hAnsi="Verdana"/>
        </w:rPr>
        <w:t>7</w:t>
      </w:r>
    </w:p>
    <w:p w:rsidR="006575A0" w:rsidRDefault="006575A0" w:rsidP="006575A0">
      <w:pPr>
        <w:numPr>
          <w:ilvl w:val="0"/>
          <w:numId w:val="24"/>
        </w:numPr>
        <w:spacing w:line="360" w:lineRule="auto"/>
        <w:jc w:val="both"/>
        <w:rPr>
          <w:rFonts w:ascii="Verdana" w:hAnsi="Verdana"/>
        </w:rPr>
      </w:pPr>
      <w:r>
        <w:rPr>
          <w:rFonts w:ascii="Verdana" w:hAnsi="Verdana"/>
        </w:rPr>
        <w:t>Materi Pokok Dalam Kegiatan …………………………………….</w:t>
      </w:r>
      <w:r>
        <w:rPr>
          <w:rFonts w:ascii="Verdana" w:hAnsi="Verdana"/>
        </w:rPr>
        <w:tab/>
      </w:r>
      <w:r w:rsidR="00B2448A">
        <w:rPr>
          <w:rFonts w:ascii="Verdana" w:hAnsi="Verdana"/>
        </w:rPr>
        <w:t>7</w:t>
      </w:r>
    </w:p>
    <w:p w:rsidR="006575A0" w:rsidRDefault="006575A0" w:rsidP="006575A0">
      <w:pPr>
        <w:spacing w:line="360" w:lineRule="auto"/>
        <w:jc w:val="both"/>
        <w:rPr>
          <w:rFonts w:ascii="Verdana" w:hAnsi="Verdana"/>
        </w:rPr>
      </w:pPr>
      <w:r w:rsidRPr="00532DF9">
        <w:rPr>
          <w:rFonts w:ascii="Verdana" w:hAnsi="Verdana"/>
          <w:b/>
        </w:rPr>
        <w:t>BAB III HASIL KEGIATAN</w:t>
      </w:r>
      <w:r>
        <w:rPr>
          <w:rFonts w:ascii="Verdana" w:hAnsi="Verdana"/>
        </w:rPr>
        <w:t xml:space="preserve"> ……………………………………………………</w:t>
      </w:r>
      <w:r w:rsidR="00532DF9">
        <w:rPr>
          <w:rFonts w:ascii="Verdana" w:hAnsi="Verdana"/>
        </w:rPr>
        <w:t>.</w:t>
      </w:r>
      <w:r>
        <w:rPr>
          <w:rFonts w:ascii="Verdana" w:hAnsi="Verdana"/>
        </w:rPr>
        <w:tab/>
      </w:r>
      <w:r w:rsidR="00B2448A">
        <w:rPr>
          <w:rFonts w:ascii="Verdana" w:hAnsi="Verdana"/>
        </w:rPr>
        <w:t>8</w:t>
      </w:r>
    </w:p>
    <w:p w:rsidR="006575A0" w:rsidRDefault="006575A0" w:rsidP="006575A0">
      <w:pPr>
        <w:spacing w:line="360" w:lineRule="auto"/>
        <w:jc w:val="both"/>
        <w:rPr>
          <w:rFonts w:ascii="Verdana" w:hAnsi="Verdana"/>
        </w:rPr>
      </w:pPr>
      <w:r w:rsidRPr="00532DF9">
        <w:rPr>
          <w:rFonts w:ascii="Verdana" w:hAnsi="Verdana"/>
          <w:b/>
        </w:rPr>
        <w:t>BAB IV KESIMPULAN DAN REKOMENDASI</w:t>
      </w:r>
      <w:r>
        <w:rPr>
          <w:rFonts w:ascii="Verdana" w:hAnsi="Verdana"/>
        </w:rPr>
        <w:t xml:space="preserve"> ………………………</w:t>
      </w:r>
      <w:r w:rsidR="00532DF9">
        <w:rPr>
          <w:rFonts w:ascii="Verdana" w:hAnsi="Verdana"/>
        </w:rPr>
        <w:t>.</w:t>
      </w:r>
      <w:r>
        <w:rPr>
          <w:rFonts w:ascii="Verdana" w:hAnsi="Verdana"/>
        </w:rPr>
        <w:tab/>
      </w:r>
      <w:r w:rsidR="00B2448A">
        <w:rPr>
          <w:rFonts w:ascii="Verdana" w:hAnsi="Verdana"/>
        </w:rPr>
        <w:t>9</w:t>
      </w:r>
    </w:p>
    <w:p w:rsidR="006575A0" w:rsidRDefault="006575A0" w:rsidP="006575A0">
      <w:pPr>
        <w:numPr>
          <w:ilvl w:val="0"/>
          <w:numId w:val="25"/>
        </w:numPr>
        <w:spacing w:line="360" w:lineRule="auto"/>
        <w:jc w:val="both"/>
        <w:rPr>
          <w:rFonts w:ascii="Verdana" w:hAnsi="Verdana"/>
        </w:rPr>
      </w:pPr>
      <w:r>
        <w:rPr>
          <w:rFonts w:ascii="Verdana" w:hAnsi="Verdana"/>
        </w:rPr>
        <w:t>Kesimpulan ………………………………………………………………….</w:t>
      </w:r>
      <w:r>
        <w:rPr>
          <w:rFonts w:ascii="Verdana" w:hAnsi="Verdana"/>
        </w:rPr>
        <w:tab/>
      </w:r>
      <w:r w:rsidR="00B2448A">
        <w:rPr>
          <w:rFonts w:ascii="Verdana" w:hAnsi="Verdana"/>
        </w:rPr>
        <w:t>9</w:t>
      </w:r>
    </w:p>
    <w:p w:rsidR="006575A0" w:rsidRDefault="006575A0" w:rsidP="006575A0">
      <w:pPr>
        <w:numPr>
          <w:ilvl w:val="0"/>
          <w:numId w:val="25"/>
        </w:numPr>
        <w:spacing w:line="360" w:lineRule="auto"/>
        <w:jc w:val="both"/>
        <w:rPr>
          <w:rFonts w:ascii="Verdana" w:hAnsi="Verdana"/>
        </w:rPr>
      </w:pPr>
      <w:r>
        <w:rPr>
          <w:rFonts w:ascii="Verdana" w:hAnsi="Verdana"/>
        </w:rPr>
        <w:t>Rekomendasi ……………………………………………………………….</w:t>
      </w:r>
      <w:r>
        <w:rPr>
          <w:rFonts w:ascii="Verdana" w:hAnsi="Verdana"/>
        </w:rPr>
        <w:tab/>
      </w:r>
      <w:r w:rsidR="00B2448A">
        <w:rPr>
          <w:rFonts w:ascii="Verdana" w:hAnsi="Verdana"/>
        </w:rPr>
        <w:t>9</w:t>
      </w:r>
    </w:p>
    <w:p w:rsidR="006575A0" w:rsidRDefault="006575A0" w:rsidP="006575A0">
      <w:pPr>
        <w:spacing w:line="360" w:lineRule="auto"/>
        <w:jc w:val="both"/>
        <w:rPr>
          <w:rFonts w:ascii="Verdana" w:hAnsi="Verdana"/>
        </w:rPr>
      </w:pPr>
      <w:r>
        <w:rPr>
          <w:rFonts w:ascii="Verdana" w:hAnsi="Verdana"/>
        </w:rPr>
        <w:t xml:space="preserve">LAMPIRAN </w:t>
      </w:r>
    </w:p>
    <w:p w:rsidR="00532DF9" w:rsidRDefault="00532DF9" w:rsidP="006575A0">
      <w:pPr>
        <w:numPr>
          <w:ilvl w:val="0"/>
          <w:numId w:val="26"/>
        </w:numPr>
        <w:spacing w:line="360" w:lineRule="auto"/>
        <w:jc w:val="both"/>
        <w:rPr>
          <w:rFonts w:ascii="Verdana" w:hAnsi="Verdana"/>
        </w:rPr>
      </w:pPr>
      <w:r>
        <w:rPr>
          <w:rFonts w:ascii="Verdana" w:hAnsi="Verdana"/>
        </w:rPr>
        <w:t>Surat Tugas dari Fakultas Ekonomi dan Bisnis</w:t>
      </w:r>
    </w:p>
    <w:p w:rsidR="00532DF9" w:rsidRDefault="00532DF9" w:rsidP="006575A0">
      <w:pPr>
        <w:numPr>
          <w:ilvl w:val="0"/>
          <w:numId w:val="26"/>
        </w:numPr>
        <w:spacing w:line="360" w:lineRule="auto"/>
        <w:jc w:val="both"/>
        <w:rPr>
          <w:rFonts w:ascii="Verdana" w:hAnsi="Verdana"/>
        </w:rPr>
      </w:pPr>
      <w:r>
        <w:rPr>
          <w:rFonts w:ascii="Verdana" w:hAnsi="Verdana"/>
        </w:rPr>
        <w:t>Materi Penyuluhan</w:t>
      </w:r>
    </w:p>
    <w:p w:rsidR="00532DF9" w:rsidRPr="00E250A5" w:rsidRDefault="00532DF9" w:rsidP="006575A0">
      <w:pPr>
        <w:numPr>
          <w:ilvl w:val="0"/>
          <w:numId w:val="26"/>
        </w:numPr>
        <w:spacing w:line="360" w:lineRule="auto"/>
        <w:jc w:val="both"/>
        <w:rPr>
          <w:rFonts w:ascii="Verdana" w:hAnsi="Verdana"/>
          <w:i/>
        </w:rPr>
      </w:pPr>
      <w:r>
        <w:rPr>
          <w:rFonts w:ascii="Verdana" w:hAnsi="Verdana"/>
        </w:rPr>
        <w:t>Daftar Hadir Peserta</w:t>
      </w:r>
      <w:r w:rsidR="00E250A5">
        <w:rPr>
          <w:rFonts w:ascii="Verdana" w:hAnsi="Verdana"/>
        </w:rPr>
        <w:t xml:space="preserve"> </w:t>
      </w:r>
    </w:p>
    <w:p w:rsidR="00532DF9" w:rsidRPr="00A65F09" w:rsidRDefault="00532DF9" w:rsidP="006575A0">
      <w:pPr>
        <w:numPr>
          <w:ilvl w:val="0"/>
          <w:numId w:val="26"/>
        </w:numPr>
        <w:spacing w:line="360" w:lineRule="auto"/>
        <w:jc w:val="both"/>
        <w:rPr>
          <w:rFonts w:ascii="Verdana" w:hAnsi="Verdana"/>
        </w:rPr>
      </w:pPr>
      <w:r>
        <w:rPr>
          <w:rFonts w:ascii="Verdana" w:hAnsi="Verdana"/>
        </w:rPr>
        <w:t>Dokumentasi / Foto Kegiatan</w:t>
      </w:r>
    </w:p>
    <w:p w:rsidR="004400F1" w:rsidRPr="005D7B01" w:rsidRDefault="000C220A" w:rsidP="00532DF9">
      <w:pPr>
        <w:spacing w:line="360" w:lineRule="auto"/>
        <w:jc w:val="center"/>
        <w:rPr>
          <w:rFonts w:ascii="Verdana" w:hAnsi="Verdana"/>
          <w:b/>
          <w:color w:val="000000"/>
        </w:rPr>
      </w:pPr>
      <w:r w:rsidRPr="00A65F09">
        <w:rPr>
          <w:rFonts w:ascii="Verdana" w:hAnsi="Verdana"/>
        </w:rPr>
        <w:br w:type="page"/>
      </w:r>
      <w:proofErr w:type="gramStart"/>
      <w:r w:rsidR="00CF4176" w:rsidRPr="005D7B01">
        <w:rPr>
          <w:rFonts w:ascii="Verdana" w:hAnsi="Verdana"/>
          <w:b/>
          <w:color w:val="000000"/>
        </w:rPr>
        <w:lastRenderedPageBreak/>
        <w:t>BAB  I</w:t>
      </w:r>
      <w:proofErr w:type="gramEnd"/>
    </w:p>
    <w:p w:rsidR="00CF4176" w:rsidRPr="005D7B01" w:rsidRDefault="00CF4176" w:rsidP="00CB5AB6">
      <w:pPr>
        <w:spacing w:line="360" w:lineRule="auto"/>
        <w:jc w:val="center"/>
        <w:rPr>
          <w:rFonts w:ascii="Verdana" w:hAnsi="Verdana"/>
          <w:b/>
          <w:color w:val="000000"/>
        </w:rPr>
      </w:pPr>
      <w:r w:rsidRPr="005D7B01">
        <w:rPr>
          <w:rFonts w:ascii="Verdana" w:hAnsi="Verdana"/>
          <w:b/>
          <w:color w:val="000000"/>
        </w:rPr>
        <w:t>PENDAHULUAN</w:t>
      </w:r>
    </w:p>
    <w:p w:rsidR="00CF4176" w:rsidRPr="005D7B01" w:rsidRDefault="00CF4176" w:rsidP="00D31C13">
      <w:pPr>
        <w:spacing w:line="360" w:lineRule="auto"/>
        <w:jc w:val="both"/>
        <w:rPr>
          <w:rFonts w:ascii="Verdana" w:hAnsi="Verdana"/>
          <w:color w:val="000000"/>
        </w:rPr>
      </w:pPr>
    </w:p>
    <w:p w:rsidR="00CF4176" w:rsidRPr="005D7B01" w:rsidRDefault="00CF4176" w:rsidP="00A55E9A">
      <w:pPr>
        <w:pStyle w:val="ColorfulList-Accent11"/>
        <w:numPr>
          <w:ilvl w:val="0"/>
          <w:numId w:val="1"/>
        </w:numPr>
        <w:spacing w:after="240" w:line="360" w:lineRule="auto"/>
        <w:ind w:left="360"/>
        <w:jc w:val="both"/>
        <w:rPr>
          <w:rFonts w:ascii="Verdana" w:hAnsi="Verdana"/>
          <w:b/>
          <w:color w:val="000000"/>
        </w:rPr>
      </w:pPr>
      <w:r w:rsidRPr="005D7B01">
        <w:rPr>
          <w:rFonts w:ascii="Verdana" w:hAnsi="Verdana"/>
          <w:b/>
          <w:color w:val="000000"/>
        </w:rPr>
        <w:t>LATAR BELAKANG</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 xml:space="preserve">Dalam rangka menumbuhkembangkan budaya kewirausahaan dikeluarkan Inpres No 4 Tahun 1995 tentang Gerakan Nasional Memasyarakatkan dan Membudayakan Kewirausahaan, yang dinstruksikan kepada 17 menteri, Gubernur Bank Sentral dan Gubernur kepala daerah untuk secara bersama – sama melaksanakan gerakan memasyarakatkan dan membudayakan kewirausahaan di sektor masing – masing sesuai dengan tugas dan tanggung jawabnya (Depkop dan PPK, 1996).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proofErr w:type="gramStart"/>
      <w:r w:rsidRPr="00CD2272">
        <w:rPr>
          <w:rFonts w:ascii="Verdana" w:eastAsia="Times New Roman" w:hAnsi="Verdana" w:cs="Arial"/>
        </w:rPr>
        <w:t>Pemasyarakatan dan pembudayaan kewirausahaan ini sangat penting mengingat kenyataan bahwa pertumbuhan dan perkembangan pengusaha-pengusaha Indonesia atas dasar kewirausahaan bersifat turun temurun dan bukan melalui pendidikan formal.</w:t>
      </w:r>
      <w:proofErr w:type="gramEnd"/>
      <w:r w:rsidRPr="00CD2272">
        <w:rPr>
          <w:rFonts w:ascii="Verdana" w:eastAsia="Times New Roman" w:hAnsi="Verdana" w:cs="Arial"/>
        </w:rPr>
        <w:t xml:space="preserve"> </w:t>
      </w:r>
      <w:proofErr w:type="gramStart"/>
      <w:r w:rsidRPr="00CD2272">
        <w:rPr>
          <w:rFonts w:ascii="Verdana" w:eastAsia="Times New Roman" w:hAnsi="Verdana" w:cs="Arial"/>
        </w:rPr>
        <w:t>Selain itu hanya sekitar 2% pengusaha Indonesia yang berpendidikan Diploma atau politeknik dan sebagian besar adalah lulusan Sekolah Dasar (SD).</w:t>
      </w:r>
      <w:proofErr w:type="gramEnd"/>
      <w:r w:rsidRPr="00CD2272">
        <w:rPr>
          <w:rFonts w:ascii="Verdana" w:eastAsia="Times New Roman" w:hAnsi="Verdana" w:cs="Arial"/>
        </w:rPr>
        <w:t xml:space="preserve">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 xml:space="preserve">Berbagai kebijakan maupun kerja </w:t>
      </w:r>
      <w:proofErr w:type="gramStart"/>
      <w:r w:rsidRPr="00CD2272">
        <w:rPr>
          <w:rFonts w:ascii="Verdana" w:eastAsia="Times New Roman" w:hAnsi="Verdana" w:cs="Arial"/>
        </w:rPr>
        <w:t>sama</w:t>
      </w:r>
      <w:proofErr w:type="gramEnd"/>
      <w:r w:rsidRPr="00CD2272">
        <w:rPr>
          <w:rFonts w:ascii="Verdana" w:eastAsia="Times New Roman" w:hAnsi="Verdana" w:cs="Arial"/>
        </w:rPr>
        <w:t xml:space="preserve"> antar departemen perlu dilakukan agar mengembangkan jiwa wirausaha maupun kegiatan yang produktif.Populasi dunia mencapai 6 miliar pada akhir tahun 1999. Pada tahun 2020, angka tersebut </w:t>
      </w:r>
      <w:proofErr w:type="gramStart"/>
      <w:r w:rsidRPr="00CD2272">
        <w:rPr>
          <w:rFonts w:ascii="Verdana" w:eastAsia="Times New Roman" w:hAnsi="Verdana" w:cs="Arial"/>
        </w:rPr>
        <w:t>akan</w:t>
      </w:r>
      <w:proofErr w:type="gramEnd"/>
      <w:r w:rsidRPr="00CD2272">
        <w:rPr>
          <w:rFonts w:ascii="Verdana" w:eastAsia="Times New Roman" w:hAnsi="Verdana" w:cs="Arial"/>
        </w:rPr>
        <w:t xml:space="preserve"> mencapai 8 miliar. </w:t>
      </w:r>
      <w:proofErr w:type="gramStart"/>
      <w:r w:rsidRPr="00CD2272">
        <w:rPr>
          <w:rFonts w:ascii="Verdana" w:eastAsia="Times New Roman" w:hAnsi="Verdana" w:cs="Arial"/>
        </w:rPr>
        <w:t>Tidak mungkin semua dapat tertampung di lapangan kerja yang ada.</w:t>
      </w:r>
      <w:proofErr w:type="gramEnd"/>
      <w:r w:rsidRPr="00CD2272">
        <w:rPr>
          <w:rFonts w:ascii="Verdana" w:eastAsia="Times New Roman" w:hAnsi="Verdana" w:cs="Arial"/>
        </w:rPr>
        <w:t xml:space="preserve"> Apakah pemerintah dapat menyediakan lapangan pekerjaan untuk sekian banyak </w:t>
      </w:r>
      <w:proofErr w:type="gramStart"/>
      <w:r w:rsidRPr="00CD2272">
        <w:rPr>
          <w:rFonts w:ascii="Verdana" w:eastAsia="Times New Roman" w:hAnsi="Verdana" w:cs="Arial"/>
        </w:rPr>
        <w:t>orang ?</w:t>
      </w:r>
      <w:proofErr w:type="gramEnd"/>
      <w:r w:rsidRPr="00CD2272">
        <w:rPr>
          <w:rFonts w:ascii="Verdana" w:eastAsia="Times New Roman" w:hAnsi="Verdana" w:cs="Arial"/>
        </w:rPr>
        <w:t xml:space="preserve"> Sudah pasti pemerintah tidak </w:t>
      </w:r>
      <w:proofErr w:type="gramStart"/>
      <w:r w:rsidRPr="00CD2272">
        <w:rPr>
          <w:rFonts w:ascii="Verdana" w:eastAsia="Times New Roman" w:hAnsi="Verdana" w:cs="Arial"/>
        </w:rPr>
        <w:t>akan</w:t>
      </w:r>
      <w:proofErr w:type="gramEnd"/>
      <w:r w:rsidRPr="00CD2272">
        <w:rPr>
          <w:rFonts w:ascii="Verdana" w:eastAsia="Times New Roman" w:hAnsi="Verdana" w:cs="Arial"/>
        </w:rPr>
        <w:t xml:space="preserve"> mampu menyediakannya, harus ada usaha dari masyarakat, dari individu untuk menciptakan lapangan kerja ini.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proofErr w:type="gramStart"/>
      <w:r w:rsidRPr="00CD2272">
        <w:rPr>
          <w:rFonts w:ascii="Verdana" w:eastAsia="Times New Roman" w:hAnsi="Verdana" w:cs="Arial"/>
        </w:rPr>
        <w:t>Oleh karenaitu perlu dikembangkan kewirausahaan dan minat berwirausaha.</w:t>
      </w:r>
      <w:proofErr w:type="gramEnd"/>
      <w:r w:rsidRPr="00CD2272">
        <w:rPr>
          <w:rFonts w:ascii="Verdana" w:eastAsia="Times New Roman" w:hAnsi="Verdana" w:cs="Arial"/>
        </w:rPr>
        <w:t xml:space="preserve"> </w:t>
      </w:r>
      <w:proofErr w:type="gramStart"/>
      <w:r w:rsidRPr="00CD2272">
        <w:rPr>
          <w:rFonts w:ascii="Verdana" w:eastAsia="Times New Roman" w:hAnsi="Verdana" w:cs="Arial"/>
        </w:rPr>
        <w:t xml:space="preserve">Kebanyakan orang tua kurang memberi arahan </w:t>
      </w:r>
      <w:r w:rsidRPr="00CD2272">
        <w:rPr>
          <w:rFonts w:ascii="Verdana" w:eastAsia="Times New Roman" w:hAnsi="Verdana" w:cs="Arial"/>
        </w:rPr>
        <w:lastRenderedPageBreak/>
        <w:t>kepada anaknya agar mempunyai jiwa wirausaha atau berwirausaha.</w:t>
      </w:r>
      <w:proofErr w:type="gramEnd"/>
      <w:r w:rsidRPr="00CD2272">
        <w:rPr>
          <w:rFonts w:ascii="Verdana" w:eastAsia="Times New Roman" w:hAnsi="Verdana" w:cs="Arial"/>
        </w:rPr>
        <w:t xml:space="preserve"> </w:t>
      </w:r>
      <w:proofErr w:type="gramStart"/>
      <w:r w:rsidRPr="00CD2272">
        <w:rPr>
          <w:rFonts w:ascii="Verdana" w:eastAsia="Times New Roman" w:hAnsi="Verdana" w:cs="Arial"/>
        </w:rPr>
        <w:t>Sejak kecil banyak orang tua lebih mengarahkan anaknya untuk memiliki cita - cita semacam dokter, guru, insinyur dan pekerjaan formal lainnya.</w:t>
      </w:r>
      <w:proofErr w:type="gramEnd"/>
      <w:r w:rsidRPr="00CD2272">
        <w:rPr>
          <w:rFonts w:ascii="Verdana" w:eastAsia="Times New Roman" w:hAnsi="Verdana" w:cs="Arial"/>
        </w:rPr>
        <w:t xml:space="preserve"> </w:t>
      </w:r>
      <w:proofErr w:type="gramStart"/>
      <w:r w:rsidRPr="00CD2272">
        <w:rPr>
          <w:rFonts w:ascii="Verdana" w:eastAsia="Times New Roman" w:hAnsi="Verdana" w:cs="Arial"/>
        </w:rPr>
        <w:t>Walaupun untuk profesi-profesi inipun jiwa entrepreneur sangat diperlukan dan sangat membantu untuk keberhasilannya.</w:t>
      </w:r>
      <w:proofErr w:type="gramEnd"/>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proofErr w:type="gramStart"/>
      <w:r w:rsidRPr="00CD2272">
        <w:rPr>
          <w:rFonts w:ascii="Verdana" w:eastAsia="Times New Roman" w:hAnsi="Verdana" w:cs="Arial"/>
        </w:rPr>
        <w:t>Kewirausahaan yang tidak dikenal 25 tahun lalu, sekarang diajarkan sebagai mata kuliah di Universitas di seluruh Indonesia.</w:t>
      </w:r>
      <w:proofErr w:type="gramEnd"/>
      <w:r w:rsidRPr="00CD2272">
        <w:rPr>
          <w:rFonts w:ascii="Verdana" w:eastAsia="Times New Roman" w:hAnsi="Verdana" w:cs="Arial"/>
        </w:rPr>
        <w:t xml:space="preserve"> </w:t>
      </w:r>
      <w:proofErr w:type="gramStart"/>
      <w:r w:rsidRPr="00CD2272">
        <w:rPr>
          <w:rFonts w:ascii="Verdana" w:eastAsia="Times New Roman" w:hAnsi="Verdana" w:cs="Arial"/>
        </w:rPr>
        <w:t>Hampir semua negara termasuk juga Cina menganggap betapa penting kewirausahaan untuk kemajuan suatu bangsa dan individu sendiri.</w:t>
      </w:r>
      <w:proofErr w:type="gramEnd"/>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proofErr w:type="gramStart"/>
      <w:r w:rsidRPr="00CD2272">
        <w:rPr>
          <w:rFonts w:ascii="Verdana" w:eastAsia="Times New Roman" w:hAnsi="Verdana" w:cs="Arial"/>
        </w:rPr>
        <w:t>Salah satu hal yang dapat dilakukan dalam memulai ataupun mengembangkan bisnis adalah menggunakan teknologi informasi sebagai alat.</w:t>
      </w:r>
      <w:proofErr w:type="gramEnd"/>
      <w:r w:rsidRPr="00CD2272">
        <w:rPr>
          <w:rFonts w:ascii="Verdana" w:eastAsia="Times New Roman" w:hAnsi="Verdana" w:cs="Arial"/>
        </w:rPr>
        <w:t xml:space="preserve"> Teknologi informasi sudah menjadi senjata (alat) dalam proses bisnis perusahan yang dapat membuat aliran informasi berjalan secara cepat secara internal maupun eskternal.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proofErr w:type="gramStart"/>
      <w:r w:rsidRPr="00CD2272">
        <w:rPr>
          <w:rFonts w:ascii="Verdana" w:eastAsia="Times New Roman" w:hAnsi="Verdana" w:cs="Arial"/>
        </w:rPr>
        <w:t>Teknologi informasi memiliki banyak peranan dalam membantu manusia dan memecahkan masalah.</w:t>
      </w:r>
      <w:proofErr w:type="gramEnd"/>
      <w:r w:rsidRPr="00CD2272">
        <w:rPr>
          <w:rFonts w:ascii="Verdana" w:eastAsia="Times New Roman" w:hAnsi="Verdana" w:cs="Arial"/>
        </w:rPr>
        <w:t xml:space="preserve"> Membantu Manusia </w:t>
      </w:r>
      <w:proofErr w:type="gramStart"/>
      <w:r w:rsidRPr="00CD2272">
        <w:rPr>
          <w:rFonts w:ascii="Verdana" w:eastAsia="Times New Roman" w:hAnsi="Verdana" w:cs="Arial"/>
        </w:rPr>
        <w:t>dalam :</w:t>
      </w:r>
      <w:proofErr w:type="gramEnd"/>
      <w:r w:rsidRPr="00CD2272">
        <w:rPr>
          <w:rFonts w:ascii="Verdana" w:eastAsia="Times New Roman" w:hAnsi="Verdana" w:cs="Arial"/>
        </w:rPr>
        <w:t xml:space="preserve"> meningkatkan produktivitas, meningkatkan efektivitas, meningkatkan efisiensi, meningkatkan mutu, meningkatkan kreativitas, dan problem solving (pemecahan masalah).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 xml:space="preserve">Sejak era tahun 1970an sudah diprediksi bahwa yang </w:t>
      </w:r>
      <w:proofErr w:type="gramStart"/>
      <w:r w:rsidRPr="00CD2272">
        <w:rPr>
          <w:rFonts w:ascii="Verdana" w:eastAsia="Times New Roman" w:hAnsi="Verdana" w:cs="Arial"/>
        </w:rPr>
        <w:t>akan</w:t>
      </w:r>
      <w:proofErr w:type="gramEnd"/>
      <w:r w:rsidRPr="00CD2272">
        <w:rPr>
          <w:rFonts w:ascii="Verdana" w:eastAsia="Times New Roman" w:hAnsi="Verdana" w:cs="Arial"/>
        </w:rPr>
        <w:t xml:space="preserve"> menguasai dunia adalah yang memiliki sumber daya manusia dan Informasi, hal ini dapat terlihat sekarang dimana perusahaan yang unggul adalah perusahaan yang menggunakan teknologi informasi sebagai alat untuk berkompetisi.</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proofErr w:type="gramStart"/>
      <w:r w:rsidRPr="00CD2272">
        <w:rPr>
          <w:rFonts w:ascii="Verdana" w:eastAsia="Times New Roman" w:hAnsi="Verdana" w:cs="Arial"/>
        </w:rPr>
        <w:t>Indonesia merupakan salah satu negara dengan pertumbuhan teknologi informasi terbesar.</w:t>
      </w:r>
      <w:proofErr w:type="gramEnd"/>
      <w:r w:rsidRPr="00CD2272">
        <w:rPr>
          <w:rFonts w:ascii="Verdana" w:eastAsia="Times New Roman" w:hAnsi="Verdana" w:cs="Arial"/>
        </w:rPr>
        <w:t xml:space="preserve">  </w:t>
      </w:r>
      <w:proofErr w:type="gramStart"/>
      <w:r w:rsidRPr="00CD2272">
        <w:rPr>
          <w:rFonts w:ascii="Verdana" w:eastAsia="Times New Roman" w:hAnsi="Verdana" w:cs="Arial"/>
        </w:rPr>
        <w:t xml:space="preserve">Dengan jumlah populasi pengguna internet yang semakin besar maka ini merupakan peluang besar bagi wirausaha menggunakan teknologi informasi sebagai </w:t>
      </w:r>
      <w:r w:rsidRPr="00CD2272">
        <w:rPr>
          <w:rFonts w:ascii="Verdana" w:eastAsia="Times New Roman" w:hAnsi="Verdana" w:cs="Arial"/>
        </w:rPr>
        <w:lastRenderedPageBreak/>
        <w:t>alternative bisnisnya.</w:t>
      </w:r>
      <w:proofErr w:type="gramEnd"/>
      <w:r w:rsidRPr="00CD2272">
        <w:rPr>
          <w:rFonts w:ascii="Verdana" w:eastAsia="Times New Roman" w:hAnsi="Verdana" w:cs="Arial"/>
        </w:rPr>
        <w:t xml:space="preserve"> </w:t>
      </w:r>
      <w:proofErr w:type="gramStart"/>
      <w:r w:rsidRPr="00CD2272">
        <w:rPr>
          <w:rFonts w:ascii="Verdana" w:eastAsia="Times New Roman" w:hAnsi="Verdana" w:cs="Arial"/>
        </w:rPr>
        <w:t>Segala bisnis yang selama ini memakan biaya besar dalam hal investasi tempat dapat dipangkas menggunakan teknologi informasi.</w:t>
      </w:r>
      <w:proofErr w:type="gramEnd"/>
      <w:r w:rsidRPr="00CD2272">
        <w:rPr>
          <w:rFonts w:ascii="Verdana" w:eastAsia="Times New Roman" w:hAnsi="Verdana" w:cs="Arial"/>
        </w:rPr>
        <w:t xml:space="preserve">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proofErr w:type="gramStart"/>
      <w:r w:rsidRPr="00CD2272">
        <w:rPr>
          <w:rFonts w:ascii="Verdana" w:eastAsia="Times New Roman" w:hAnsi="Verdana" w:cs="Arial"/>
        </w:rPr>
        <w:t>Perusahaan/ usaha banyak terlibat dalam aktivitas-aktivitas bisnis secara elektronik (e-commerce atau e-bisnis), khususnya dengan memanfaatkan internet sebagai media, pasar, maupun infrastruktur penunjang.</w:t>
      </w:r>
      <w:proofErr w:type="gramEnd"/>
      <w:r w:rsidRPr="00CD2272">
        <w:rPr>
          <w:rFonts w:ascii="Verdana" w:eastAsia="Times New Roman" w:hAnsi="Verdana" w:cs="Arial"/>
        </w:rPr>
        <w:t xml:space="preserve"> </w:t>
      </w:r>
      <w:proofErr w:type="gramStart"/>
      <w:r w:rsidRPr="00CD2272">
        <w:rPr>
          <w:rFonts w:ascii="Verdana" w:eastAsia="Times New Roman" w:hAnsi="Verdana" w:cs="Arial"/>
        </w:rPr>
        <w:t>E-commerce menyediakan kesempatan bagi usaha/ perusahaan untuk memperluas seluruh dunia pada biaya kecil.</w:t>
      </w:r>
      <w:proofErr w:type="gramEnd"/>
      <w:r w:rsidRPr="00CD2272">
        <w:rPr>
          <w:rFonts w:ascii="Verdana" w:eastAsia="Times New Roman" w:hAnsi="Verdana" w:cs="Arial"/>
        </w:rPr>
        <w:t xml:space="preserve">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proofErr w:type="gramStart"/>
      <w:r w:rsidRPr="00CD2272">
        <w:rPr>
          <w:rFonts w:ascii="Verdana" w:eastAsia="Times New Roman" w:hAnsi="Verdana" w:cs="Arial"/>
        </w:rPr>
        <w:t>E-commerce adalah hanya didefinisikan sebagai pembelian, penjualan, dan bertukar produk, jasa, dan informasi melalui jaringan komputer, terutama internet.</w:t>
      </w:r>
      <w:proofErr w:type="gramEnd"/>
      <w:r w:rsidRPr="00CD2272">
        <w:rPr>
          <w:rFonts w:ascii="Verdana" w:eastAsia="Times New Roman" w:hAnsi="Verdana" w:cs="Arial"/>
        </w:rPr>
        <w:t xml:space="preserve"> E-commerce tidak hanya membawa perubahaan kepada pengusaha/ produsen tetapi ini juga membawa perubahaan bagi konsumen dalam hal </w:t>
      </w:r>
      <w:proofErr w:type="gramStart"/>
      <w:r w:rsidRPr="00CD2272">
        <w:rPr>
          <w:rFonts w:ascii="Verdana" w:eastAsia="Times New Roman" w:hAnsi="Verdana" w:cs="Arial"/>
        </w:rPr>
        <w:t>gaya</w:t>
      </w:r>
      <w:proofErr w:type="gramEnd"/>
      <w:r w:rsidRPr="00CD2272">
        <w:rPr>
          <w:rFonts w:ascii="Verdana" w:eastAsia="Times New Roman" w:hAnsi="Verdana" w:cs="Arial"/>
        </w:rPr>
        <w:t xml:space="preserve"> berbelanja.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proofErr w:type="gramStart"/>
      <w:r w:rsidRPr="00CD2272">
        <w:rPr>
          <w:rFonts w:ascii="Verdana" w:eastAsia="Times New Roman" w:hAnsi="Verdana" w:cs="Arial"/>
        </w:rPr>
        <w:t>Bisnis dibangun dalam bentuk aplikasi ataupun pemasaran yang menggunakan media sosial menjadi alternatif bisnis.</w:t>
      </w:r>
      <w:proofErr w:type="gramEnd"/>
      <w:r w:rsidRPr="00CD2272">
        <w:rPr>
          <w:rFonts w:ascii="Verdana" w:eastAsia="Times New Roman" w:hAnsi="Verdana" w:cs="Arial"/>
        </w:rPr>
        <w:t xml:space="preserve"> </w:t>
      </w:r>
      <w:proofErr w:type="gramStart"/>
      <w:r w:rsidRPr="00CD2272">
        <w:rPr>
          <w:rFonts w:ascii="Verdana" w:eastAsia="Times New Roman" w:hAnsi="Verdana" w:cs="Arial"/>
        </w:rPr>
        <w:t>Online advertising telah meningkatkan keuntungan banyak dengan memungkinkan perusahaan/usaha untuk mencapai jumlah konsumen yang luas dengan harga lebih murah.</w:t>
      </w:r>
      <w:proofErr w:type="gramEnd"/>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proofErr w:type="gramStart"/>
      <w:r w:rsidRPr="00CD2272">
        <w:rPr>
          <w:rFonts w:ascii="Verdana" w:eastAsia="Times New Roman" w:hAnsi="Verdana" w:cs="Arial"/>
        </w:rPr>
        <w:t>Penggunaan teknologi informasi dapat menurunkan biaya yang cukup besar dalam memulai usaha dan bisnis.</w:t>
      </w:r>
      <w:proofErr w:type="gramEnd"/>
      <w:r w:rsidRPr="00CD2272">
        <w:rPr>
          <w:rFonts w:ascii="Verdana" w:eastAsia="Times New Roman" w:hAnsi="Verdana" w:cs="Arial"/>
        </w:rPr>
        <w:t xml:space="preserve"> Hal ini </w:t>
      </w:r>
      <w:proofErr w:type="gramStart"/>
      <w:r w:rsidRPr="00CD2272">
        <w:rPr>
          <w:rFonts w:ascii="Verdana" w:eastAsia="Times New Roman" w:hAnsi="Verdana" w:cs="Arial"/>
        </w:rPr>
        <w:t>akan</w:t>
      </w:r>
      <w:proofErr w:type="gramEnd"/>
      <w:r w:rsidRPr="00CD2272">
        <w:rPr>
          <w:rFonts w:ascii="Verdana" w:eastAsia="Times New Roman" w:hAnsi="Verdana" w:cs="Arial"/>
        </w:rPr>
        <w:t xml:space="preserve"> mendorong berbagai alternatif bisnis, sebagai contoh jika saya mempunyai barang bekas yang sudah tidak terpakai dengan mudah saya dapat menjualnya dengan memasukkan di media sosial maupun website penjualan online seperti kaskus FJB, tokopedia, bukalapak, OLX dan sebagainya. </w:t>
      </w:r>
      <w:proofErr w:type="gramStart"/>
      <w:r w:rsidRPr="00CD2272">
        <w:rPr>
          <w:rFonts w:ascii="Verdana" w:eastAsia="Times New Roman" w:hAnsi="Verdana" w:cs="Arial"/>
        </w:rPr>
        <w:t>Jadi peluang bisnis yang dapat dimanfaatkan adalah menjual barang atau jasa menggunakan website pribadi atau menggunakan website penjualan seperti disebutkan diatas.</w:t>
      </w:r>
      <w:proofErr w:type="gramEnd"/>
      <w:r w:rsidRPr="00CD2272">
        <w:rPr>
          <w:rFonts w:ascii="Verdana" w:eastAsia="Times New Roman" w:hAnsi="Verdana" w:cs="Arial"/>
        </w:rPr>
        <w:t xml:space="preserve">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proofErr w:type="gramStart"/>
      <w:r w:rsidRPr="00CD2272">
        <w:rPr>
          <w:rFonts w:ascii="Verdana" w:eastAsia="Times New Roman" w:hAnsi="Verdana" w:cs="Arial"/>
        </w:rPr>
        <w:t xml:space="preserve">Alternatif bisnis lainnya adalah membuat aplikasi yang dapat </w:t>
      </w:r>
      <w:r w:rsidRPr="00CD2272">
        <w:rPr>
          <w:rFonts w:ascii="Verdana" w:eastAsia="Times New Roman" w:hAnsi="Verdana" w:cs="Arial"/>
        </w:rPr>
        <w:lastRenderedPageBreak/>
        <w:t>digunakan untuk menjual barang maupun jasa.</w:t>
      </w:r>
      <w:proofErr w:type="gramEnd"/>
      <w:r w:rsidRPr="00CD2272">
        <w:rPr>
          <w:rFonts w:ascii="Verdana" w:eastAsia="Times New Roman" w:hAnsi="Verdana" w:cs="Arial"/>
        </w:rPr>
        <w:t xml:space="preserve"> </w:t>
      </w:r>
      <w:proofErr w:type="gramStart"/>
      <w:r w:rsidRPr="00CD2272">
        <w:rPr>
          <w:rFonts w:ascii="Verdana" w:eastAsia="Times New Roman" w:hAnsi="Verdana" w:cs="Arial"/>
        </w:rPr>
        <w:t>Kunci dalam berbisnis ini adalah wirausaha dituntut untuk mau belajar agar dapat memanfaatkan teknologi informasi.</w:t>
      </w:r>
      <w:proofErr w:type="gramEnd"/>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 xml:space="preserve">Faktor </w:t>
      </w:r>
      <w:proofErr w:type="gramStart"/>
      <w:r w:rsidRPr="00CD2272">
        <w:rPr>
          <w:rFonts w:ascii="Verdana" w:eastAsia="Times New Roman" w:hAnsi="Verdana" w:cs="Arial"/>
        </w:rPr>
        <w:t>lain</w:t>
      </w:r>
      <w:proofErr w:type="gramEnd"/>
      <w:r w:rsidRPr="00CD2272">
        <w:rPr>
          <w:rFonts w:ascii="Verdana" w:eastAsia="Times New Roman" w:hAnsi="Verdana" w:cs="Arial"/>
        </w:rPr>
        <w:t xml:space="preserve"> yang berpengaruh dalam membuka bisnis tersebut ialah pertimbangan antara pengalaman dengan spirit, energi dan rasa optimis. </w:t>
      </w:r>
      <w:proofErr w:type="gramStart"/>
      <w:r w:rsidRPr="00CD2272">
        <w:rPr>
          <w:rFonts w:ascii="Verdana" w:eastAsia="Times New Roman" w:hAnsi="Verdana" w:cs="Arial"/>
        </w:rPr>
        <w:t>Biasanya orang - orang muda lebih optimis, energik.</w:t>
      </w:r>
      <w:proofErr w:type="gramEnd"/>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proofErr w:type="gramStart"/>
      <w:r w:rsidRPr="00CD2272">
        <w:rPr>
          <w:rFonts w:ascii="Verdana" w:eastAsia="Times New Roman" w:hAnsi="Verdana" w:cs="Arial"/>
        </w:rPr>
        <w:t>Saat ini banyak orang terpikir untuk memulai usaha sendiri.</w:t>
      </w:r>
      <w:proofErr w:type="gramEnd"/>
      <w:r w:rsidRPr="00CD2272">
        <w:rPr>
          <w:rFonts w:ascii="Verdana" w:eastAsia="Times New Roman" w:hAnsi="Verdana" w:cs="Arial"/>
        </w:rPr>
        <w:t xml:space="preserve"> </w:t>
      </w:r>
      <w:proofErr w:type="gramStart"/>
      <w:r w:rsidRPr="00CD2272">
        <w:rPr>
          <w:rFonts w:ascii="Verdana" w:eastAsia="Times New Roman" w:hAnsi="Verdana" w:cs="Arial"/>
        </w:rPr>
        <w:t>Tak aneh memang, di saat lapangan kerja yang makin sulit, atau kalaupun telah bekerja namun penghasilan masih belum mencukupi kehidupan sehari-hari.</w:t>
      </w:r>
      <w:proofErr w:type="gramEnd"/>
      <w:r w:rsidRPr="00CD2272">
        <w:rPr>
          <w:rFonts w:ascii="Verdana" w:eastAsia="Times New Roman" w:hAnsi="Verdana" w:cs="Arial"/>
        </w:rPr>
        <w:t xml:space="preserve"> </w:t>
      </w:r>
      <w:proofErr w:type="gramStart"/>
      <w:r w:rsidRPr="00CD2272">
        <w:rPr>
          <w:rFonts w:ascii="Verdana" w:eastAsia="Times New Roman" w:hAnsi="Verdana" w:cs="Arial"/>
        </w:rPr>
        <w:t>Atau kalaupun sudah mencukupi, tapi waktu untuk keluarga justru tak ada.</w:t>
      </w:r>
      <w:proofErr w:type="gramEnd"/>
      <w:r w:rsidRPr="00CD2272">
        <w:rPr>
          <w:rFonts w:ascii="Verdana" w:eastAsia="Times New Roman" w:hAnsi="Verdana" w:cs="Arial"/>
        </w:rPr>
        <w:t xml:space="preserve"> </w:t>
      </w:r>
      <w:proofErr w:type="gramStart"/>
      <w:r w:rsidRPr="00CD2272">
        <w:rPr>
          <w:rFonts w:ascii="Verdana" w:eastAsia="Times New Roman" w:hAnsi="Verdana" w:cs="Arial"/>
        </w:rPr>
        <w:t>Maka, memulai usaha sendiri menjadi pilihan untuk mengubah kondisi itu.</w:t>
      </w:r>
      <w:proofErr w:type="gramEnd"/>
      <w:r w:rsidRPr="00CD2272">
        <w:rPr>
          <w:rFonts w:ascii="Verdana" w:eastAsia="Times New Roman" w:hAnsi="Verdana" w:cs="Arial"/>
        </w:rPr>
        <w:t xml:space="preserve">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B. TUJUAN</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ab/>
        <w:t xml:space="preserve">Tujuan dari kegiatan penyuluhan </w:t>
      </w:r>
      <w:proofErr w:type="gramStart"/>
      <w:r w:rsidRPr="00CD2272">
        <w:rPr>
          <w:rFonts w:ascii="Verdana" w:eastAsia="Times New Roman" w:hAnsi="Verdana" w:cs="Arial"/>
        </w:rPr>
        <w:t>Penyuluhan  “</w:t>
      </w:r>
      <w:proofErr w:type="gramEnd"/>
      <w:r>
        <w:rPr>
          <w:rFonts w:ascii="Verdana" w:eastAsia="Times New Roman" w:hAnsi="Verdana" w:cs="Arial"/>
        </w:rPr>
        <w:t>Capacity Building for UKM – Melek Financial</w:t>
      </w:r>
      <w:r w:rsidRPr="00CD2272">
        <w:rPr>
          <w:rFonts w:ascii="Verdana" w:eastAsia="Times New Roman" w:hAnsi="Verdana" w:cs="Arial"/>
        </w:rPr>
        <w:t xml:space="preserve">”, Pada </w:t>
      </w:r>
      <w:r>
        <w:rPr>
          <w:rFonts w:ascii="Verdana" w:eastAsia="Times New Roman" w:hAnsi="Verdana" w:cs="Arial"/>
        </w:rPr>
        <w:t>Klinik BisnisKUMKM</w:t>
      </w:r>
      <w:r w:rsidRPr="00CD2272">
        <w:rPr>
          <w:rFonts w:ascii="Verdana" w:eastAsia="Times New Roman" w:hAnsi="Verdana" w:cs="Arial"/>
        </w:rPr>
        <w:t xml:space="preserve"> D</w:t>
      </w:r>
      <w:r>
        <w:rPr>
          <w:rFonts w:ascii="Verdana" w:eastAsia="Times New Roman" w:hAnsi="Verdana" w:cs="Arial"/>
        </w:rPr>
        <w:t>ISPERINDAGKOP</w:t>
      </w:r>
      <w:r w:rsidRPr="00CD2272">
        <w:rPr>
          <w:rFonts w:ascii="Verdana" w:eastAsia="Times New Roman" w:hAnsi="Verdana" w:cs="Arial"/>
        </w:rPr>
        <w:t xml:space="preserve"> Provinsi Kalimantan Timur tahun 20</w:t>
      </w:r>
      <w:r>
        <w:rPr>
          <w:rFonts w:ascii="Verdana" w:eastAsia="Times New Roman" w:hAnsi="Verdana" w:cs="Arial"/>
        </w:rPr>
        <w:t>21</w:t>
      </w:r>
      <w:r w:rsidRPr="00CD2272">
        <w:rPr>
          <w:rFonts w:ascii="Verdana" w:eastAsia="Times New Roman" w:hAnsi="Verdana" w:cs="Arial"/>
        </w:rPr>
        <w:t xml:space="preserve"> ini adalah untuk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1.</w:t>
      </w:r>
      <w:r w:rsidRPr="00CD2272">
        <w:rPr>
          <w:rFonts w:ascii="Verdana" w:eastAsia="Times New Roman" w:hAnsi="Verdana" w:cs="Arial"/>
        </w:rPr>
        <w:tab/>
        <w:t>Menambah wawasan mengenai wirausaha</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2.</w:t>
      </w:r>
      <w:r w:rsidRPr="00CD2272">
        <w:rPr>
          <w:rFonts w:ascii="Verdana" w:eastAsia="Times New Roman" w:hAnsi="Verdana" w:cs="Arial"/>
        </w:rPr>
        <w:tab/>
        <w:t xml:space="preserve">Memberikan gambaran – </w:t>
      </w:r>
      <w:proofErr w:type="gramStart"/>
      <w:r w:rsidRPr="00CD2272">
        <w:rPr>
          <w:rFonts w:ascii="Verdana" w:eastAsia="Times New Roman" w:hAnsi="Verdana" w:cs="Arial"/>
        </w:rPr>
        <w:t>gambaran  mengenai</w:t>
      </w:r>
      <w:proofErr w:type="gramEnd"/>
      <w:r w:rsidRPr="00CD2272">
        <w:rPr>
          <w:rFonts w:ascii="Verdana" w:eastAsia="Times New Roman" w:hAnsi="Verdana" w:cs="Arial"/>
        </w:rPr>
        <w:t xml:space="preserve"> metode beriklan dalam berwirausaha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3.</w:t>
      </w:r>
      <w:r w:rsidRPr="00CD2272">
        <w:rPr>
          <w:rFonts w:ascii="Verdana" w:eastAsia="Times New Roman" w:hAnsi="Verdana" w:cs="Arial"/>
        </w:rPr>
        <w:tab/>
        <w:t xml:space="preserve">Mengoptimalkan penggunaan media sosial sebagai alternatif beriklan bagi generasi muda untuk menjadi wirausaha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C. SASARAN</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ab/>
        <w:t xml:space="preserve">Kegiatan </w:t>
      </w:r>
      <w:r w:rsidR="00386EDC" w:rsidRPr="00386EDC">
        <w:rPr>
          <w:rFonts w:ascii="Verdana" w:eastAsia="Times New Roman" w:hAnsi="Verdana" w:cs="Arial"/>
        </w:rPr>
        <w:t xml:space="preserve">Penyuluhan  “Capacity Building for UKM – Melek Financial”, Pada Klinik BisnisKUMKM DISPERINDAGKOP Provinsi </w:t>
      </w:r>
      <w:r w:rsidR="00386EDC" w:rsidRPr="00386EDC">
        <w:rPr>
          <w:rFonts w:ascii="Verdana" w:eastAsia="Times New Roman" w:hAnsi="Verdana" w:cs="Arial"/>
        </w:rPr>
        <w:lastRenderedPageBreak/>
        <w:t>Kalimantan Timur</w:t>
      </w:r>
      <w:r w:rsidRPr="00CD2272">
        <w:rPr>
          <w:rFonts w:ascii="Verdana" w:eastAsia="Times New Roman" w:hAnsi="Verdana" w:cs="Arial"/>
        </w:rPr>
        <w:t xml:space="preserve"> tahun 20</w:t>
      </w:r>
      <w:r w:rsidR="00386EDC">
        <w:rPr>
          <w:rFonts w:ascii="Verdana" w:eastAsia="Times New Roman" w:hAnsi="Verdana" w:cs="Arial"/>
        </w:rPr>
        <w:t>21</w:t>
      </w:r>
      <w:r w:rsidRPr="00CD2272">
        <w:rPr>
          <w:rFonts w:ascii="Verdana" w:eastAsia="Times New Roman" w:hAnsi="Verdana" w:cs="Arial"/>
        </w:rPr>
        <w:t xml:space="preserve"> ini ditujukan kepada </w:t>
      </w:r>
      <w:r w:rsidR="00386EDC">
        <w:rPr>
          <w:rFonts w:ascii="Verdana" w:eastAsia="Times New Roman" w:hAnsi="Verdana" w:cs="Arial"/>
        </w:rPr>
        <w:t>pelaku bisnis yang tergabung sebagai anggota pada Klinik Bisnis KUMKM</w:t>
      </w:r>
      <w:r w:rsidRPr="00CD2272">
        <w:rPr>
          <w:rFonts w:ascii="Verdana" w:eastAsia="Times New Roman" w:hAnsi="Verdana" w:cs="Arial"/>
        </w:rPr>
        <w:t xml:space="preserve"> </w:t>
      </w:r>
      <w:r w:rsidR="00386EDC">
        <w:rPr>
          <w:rFonts w:ascii="Verdana" w:eastAsia="Times New Roman" w:hAnsi="Verdana" w:cs="Arial"/>
        </w:rPr>
        <w:t xml:space="preserve">Disperindagkop </w:t>
      </w:r>
      <w:r w:rsidRPr="00CD2272">
        <w:rPr>
          <w:rFonts w:ascii="Verdana" w:eastAsia="Times New Roman" w:hAnsi="Verdana" w:cs="Arial"/>
        </w:rPr>
        <w:t xml:space="preserve">Provinsi Kalimantan Timur untuk </w:t>
      </w:r>
      <w:r w:rsidR="00386EDC">
        <w:rPr>
          <w:rFonts w:ascii="Verdana" w:eastAsia="Times New Roman" w:hAnsi="Verdana" w:cs="Arial"/>
        </w:rPr>
        <w:t>menambah kapasitas mereka</w:t>
      </w:r>
      <w:r w:rsidRPr="00CD2272">
        <w:rPr>
          <w:rFonts w:ascii="Verdana" w:eastAsia="Times New Roman" w:hAnsi="Verdana" w:cs="Arial"/>
        </w:rPr>
        <w:t xml:space="preserve">  </w:t>
      </w:r>
      <w:r w:rsidR="00386EDC">
        <w:rPr>
          <w:rFonts w:ascii="Verdana" w:eastAsia="Times New Roman" w:hAnsi="Verdana" w:cs="Arial"/>
        </w:rPr>
        <w:t>sebagai pelaku UMKM</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D. HASIL YANG DIHARAPKAN</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ab/>
        <w:t xml:space="preserve">Dari pelaksanaan penyuluhan </w:t>
      </w:r>
      <w:proofErr w:type="gramStart"/>
      <w:r w:rsidR="00386EDC" w:rsidRPr="00CD2272">
        <w:rPr>
          <w:rFonts w:ascii="Verdana" w:eastAsia="Times New Roman" w:hAnsi="Verdana" w:cs="Arial"/>
        </w:rPr>
        <w:t>Penyuluhan  “</w:t>
      </w:r>
      <w:proofErr w:type="gramEnd"/>
      <w:r w:rsidR="00386EDC">
        <w:rPr>
          <w:rFonts w:ascii="Verdana" w:eastAsia="Times New Roman" w:hAnsi="Verdana" w:cs="Arial"/>
        </w:rPr>
        <w:t>Capacity Building for UKM – Melek Financial</w:t>
      </w:r>
      <w:r w:rsidR="00386EDC" w:rsidRPr="00CD2272">
        <w:rPr>
          <w:rFonts w:ascii="Verdana" w:eastAsia="Times New Roman" w:hAnsi="Verdana" w:cs="Arial"/>
        </w:rPr>
        <w:t xml:space="preserve">”, Pada </w:t>
      </w:r>
      <w:r w:rsidR="00386EDC">
        <w:rPr>
          <w:rFonts w:ascii="Verdana" w:eastAsia="Times New Roman" w:hAnsi="Verdana" w:cs="Arial"/>
        </w:rPr>
        <w:t>Klinik BisnisKUMKM</w:t>
      </w:r>
      <w:r w:rsidR="00386EDC" w:rsidRPr="00CD2272">
        <w:rPr>
          <w:rFonts w:ascii="Verdana" w:eastAsia="Times New Roman" w:hAnsi="Verdana" w:cs="Arial"/>
        </w:rPr>
        <w:t xml:space="preserve"> D</w:t>
      </w:r>
      <w:r w:rsidR="00386EDC">
        <w:rPr>
          <w:rFonts w:ascii="Verdana" w:eastAsia="Times New Roman" w:hAnsi="Verdana" w:cs="Arial"/>
        </w:rPr>
        <w:t>ISPERINDAGKOP</w:t>
      </w:r>
      <w:r w:rsidR="00386EDC" w:rsidRPr="00CD2272">
        <w:rPr>
          <w:rFonts w:ascii="Verdana" w:eastAsia="Times New Roman" w:hAnsi="Verdana" w:cs="Arial"/>
        </w:rPr>
        <w:t xml:space="preserve"> Provinsi Kalimantan Timur</w:t>
      </w:r>
      <w:r w:rsidRPr="00CD2272">
        <w:rPr>
          <w:rFonts w:ascii="Verdana" w:eastAsia="Times New Roman" w:hAnsi="Verdana" w:cs="Arial"/>
        </w:rPr>
        <w:t xml:space="preserve"> tahun 20</w:t>
      </w:r>
      <w:r w:rsidR="00386EDC">
        <w:rPr>
          <w:rFonts w:ascii="Verdana" w:eastAsia="Times New Roman" w:hAnsi="Verdana" w:cs="Arial"/>
        </w:rPr>
        <w:t>21</w:t>
      </w:r>
      <w:r w:rsidRPr="00CD2272">
        <w:rPr>
          <w:rFonts w:ascii="Verdana" w:eastAsia="Times New Roman" w:hAnsi="Verdana" w:cs="Arial"/>
        </w:rPr>
        <w:t xml:space="preserve"> ini diharapkan :</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1.</w:t>
      </w:r>
      <w:r w:rsidRPr="00CD2272">
        <w:rPr>
          <w:rFonts w:ascii="Verdana" w:eastAsia="Times New Roman" w:hAnsi="Verdana" w:cs="Arial"/>
        </w:rPr>
        <w:tab/>
        <w:t>Peserta lebih memahami tentang konsep wirausaha, manfaat dan keuntungannya.</w:t>
      </w:r>
    </w:p>
    <w:p w:rsidR="00CD2272" w:rsidRPr="00CD2272"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2.</w:t>
      </w:r>
      <w:r w:rsidRPr="00CD2272">
        <w:rPr>
          <w:rFonts w:ascii="Verdana" w:eastAsia="Times New Roman" w:hAnsi="Verdana" w:cs="Arial"/>
        </w:rPr>
        <w:tab/>
        <w:t xml:space="preserve">Peserta mengetahui fenomena – fenomena kemudahan serta gambaran – </w:t>
      </w:r>
      <w:proofErr w:type="gramStart"/>
      <w:r w:rsidRPr="00CD2272">
        <w:rPr>
          <w:rFonts w:ascii="Verdana" w:eastAsia="Times New Roman" w:hAnsi="Verdana" w:cs="Arial"/>
        </w:rPr>
        <w:t>gambaran  mengenai</w:t>
      </w:r>
      <w:proofErr w:type="gramEnd"/>
      <w:r w:rsidRPr="00CD2272">
        <w:rPr>
          <w:rFonts w:ascii="Verdana" w:eastAsia="Times New Roman" w:hAnsi="Verdana" w:cs="Arial"/>
        </w:rPr>
        <w:t xml:space="preserve"> </w:t>
      </w:r>
      <w:r w:rsidR="00386EDC">
        <w:rPr>
          <w:rFonts w:ascii="Verdana" w:eastAsia="Times New Roman" w:hAnsi="Verdana" w:cs="Arial"/>
        </w:rPr>
        <w:t>financing</w:t>
      </w:r>
      <w:r w:rsidRPr="00CD2272">
        <w:rPr>
          <w:rFonts w:ascii="Verdana" w:eastAsia="Times New Roman" w:hAnsi="Verdana" w:cs="Arial"/>
        </w:rPr>
        <w:t xml:space="preserve"> dalam berwirausaha.</w:t>
      </w:r>
    </w:p>
    <w:p w:rsidR="00386EDC" w:rsidRDefault="00CD2272" w:rsidP="00CD2272">
      <w:pPr>
        <w:widowControl w:val="0"/>
        <w:autoSpaceDE w:val="0"/>
        <w:autoSpaceDN w:val="0"/>
        <w:adjustRightInd w:val="0"/>
        <w:spacing w:after="240" w:line="360" w:lineRule="auto"/>
        <w:jc w:val="both"/>
        <w:rPr>
          <w:rFonts w:ascii="Verdana" w:eastAsia="Times New Roman" w:hAnsi="Verdana" w:cs="Arial"/>
        </w:rPr>
      </w:pPr>
      <w:r w:rsidRPr="00CD2272">
        <w:rPr>
          <w:rFonts w:ascii="Verdana" w:eastAsia="Times New Roman" w:hAnsi="Verdana" w:cs="Arial"/>
        </w:rPr>
        <w:t>3.</w:t>
      </w:r>
      <w:r w:rsidRPr="00CD2272">
        <w:rPr>
          <w:rFonts w:ascii="Verdana" w:eastAsia="Times New Roman" w:hAnsi="Verdana" w:cs="Arial"/>
        </w:rPr>
        <w:tab/>
        <w:t xml:space="preserve">Peserta semakin mantap dalam menjadikan wirausaha </w:t>
      </w:r>
      <w:r w:rsidR="00386EDC">
        <w:rPr>
          <w:rFonts w:ascii="Verdana" w:eastAsia="Times New Roman" w:hAnsi="Verdana" w:cs="Arial"/>
        </w:rPr>
        <w:t xml:space="preserve">mata </w:t>
      </w:r>
      <w:proofErr w:type="gramStart"/>
      <w:r w:rsidR="00386EDC">
        <w:rPr>
          <w:rFonts w:ascii="Verdana" w:eastAsia="Times New Roman" w:hAnsi="Verdana" w:cs="Arial"/>
        </w:rPr>
        <w:t xml:space="preserve">pencaharian </w:t>
      </w:r>
      <w:r w:rsidRPr="00CD2272">
        <w:rPr>
          <w:rFonts w:ascii="Verdana" w:eastAsia="Times New Roman" w:hAnsi="Verdana" w:cs="Arial"/>
        </w:rPr>
        <w:t xml:space="preserve"> mereka</w:t>
      </w:r>
      <w:proofErr w:type="gramEnd"/>
      <w:r w:rsidRPr="00CD2272">
        <w:rPr>
          <w:rFonts w:ascii="Verdana" w:eastAsia="Times New Roman" w:hAnsi="Verdana" w:cs="Arial"/>
        </w:rPr>
        <w:t xml:space="preserve"> </w:t>
      </w:r>
    </w:p>
    <w:p w:rsidR="00CD6465" w:rsidRPr="005D7B01" w:rsidRDefault="00CD2272" w:rsidP="00CD2272">
      <w:pPr>
        <w:widowControl w:val="0"/>
        <w:autoSpaceDE w:val="0"/>
        <w:autoSpaceDN w:val="0"/>
        <w:adjustRightInd w:val="0"/>
        <w:spacing w:after="240" w:line="360" w:lineRule="auto"/>
        <w:jc w:val="both"/>
        <w:rPr>
          <w:rFonts w:ascii="Verdana" w:hAnsi="Verdana" w:cs="Verdana"/>
          <w:b/>
          <w:color w:val="000000"/>
        </w:rPr>
      </w:pPr>
      <w:r w:rsidRPr="00CD2272">
        <w:rPr>
          <w:rFonts w:ascii="Verdana" w:eastAsia="Times New Roman" w:hAnsi="Verdana" w:cs="Arial"/>
        </w:rPr>
        <w:t> </w:t>
      </w:r>
      <w:r w:rsidR="00CD6465" w:rsidRPr="005D7B01">
        <w:rPr>
          <w:rFonts w:ascii="Verdana" w:hAnsi="Verdana" w:cs="Verdana"/>
          <w:b/>
          <w:color w:val="000000"/>
        </w:rPr>
        <w:t>B. TUJUAN</w:t>
      </w:r>
    </w:p>
    <w:p w:rsidR="00A21371" w:rsidRDefault="008D4524" w:rsidP="008D4524">
      <w:pPr>
        <w:spacing w:line="360" w:lineRule="auto"/>
        <w:jc w:val="both"/>
        <w:rPr>
          <w:rFonts w:ascii="Verdana" w:hAnsi="Verdana"/>
        </w:rPr>
      </w:pPr>
      <w:r>
        <w:rPr>
          <w:rFonts w:ascii="Verdana" w:hAnsi="Verdana"/>
        </w:rPr>
        <w:tab/>
      </w:r>
      <w:r w:rsidR="00CD6465">
        <w:rPr>
          <w:rFonts w:ascii="Verdana" w:hAnsi="Verdana"/>
        </w:rPr>
        <w:t xml:space="preserve">Tujuan dari </w:t>
      </w:r>
      <w:proofErr w:type="gramStart"/>
      <w:r w:rsidR="00CD6465">
        <w:rPr>
          <w:rFonts w:ascii="Verdana" w:hAnsi="Verdana"/>
        </w:rPr>
        <w:t>kegiatan</w:t>
      </w:r>
      <w:r w:rsidRPr="008D4524">
        <w:rPr>
          <w:rFonts w:ascii="Verdana" w:hAnsi="Verdana"/>
        </w:rPr>
        <w:t xml:space="preserve">  </w:t>
      </w:r>
      <w:r w:rsidR="00386EDC" w:rsidRPr="00386EDC">
        <w:rPr>
          <w:rFonts w:ascii="Verdana" w:hAnsi="Verdana"/>
        </w:rPr>
        <w:t>Penyuluhan</w:t>
      </w:r>
      <w:proofErr w:type="gramEnd"/>
      <w:r w:rsidR="00386EDC" w:rsidRPr="00386EDC">
        <w:rPr>
          <w:rFonts w:ascii="Verdana" w:hAnsi="Verdana"/>
        </w:rPr>
        <w:t xml:space="preserve">  “Capacity Building for UKM – Melek Financial”, Pada Klinik BisnisKUMKM DISPERINDAGKOP Provinsi Kalimantan Timur </w:t>
      </w:r>
      <w:r w:rsidR="00A21371">
        <w:rPr>
          <w:rFonts w:ascii="Verdana" w:hAnsi="Verdana"/>
        </w:rPr>
        <w:t>tahun 20</w:t>
      </w:r>
      <w:r w:rsidR="008C077B">
        <w:rPr>
          <w:rFonts w:ascii="Verdana" w:hAnsi="Verdana"/>
        </w:rPr>
        <w:t>2</w:t>
      </w:r>
      <w:r w:rsidR="00386EDC">
        <w:rPr>
          <w:rFonts w:ascii="Verdana" w:hAnsi="Verdana"/>
        </w:rPr>
        <w:t>1</w:t>
      </w:r>
      <w:r w:rsidR="00A21371">
        <w:rPr>
          <w:rFonts w:ascii="Verdana" w:hAnsi="Verdana"/>
        </w:rPr>
        <w:t xml:space="preserve"> ini adalah untuk :</w:t>
      </w:r>
    </w:p>
    <w:p w:rsidR="00A21371" w:rsidRPr="00A21371" w:rsidRDefault="00A21371" w:rsidP="008D4524">
      <w:pPr>
        <w:pStyle w:val="ColorfulList-Accent11"/>
        <w:numPr>
          <w:ilvl w:val="0"/>
          <w:numId w:val="7"/>
        </w:numPr>
        <w:spacing w:line="360" w:lineRule="auto"/>
        <w:jc w:val="both"/>
        <w:rPr>
          <w:rFonts w:ascii="Verdana" w:hAnsi="Verdana"/>
        </w:rPr>
      </w:pPr>
      <w:r w:rsidRPr="00A21371">
        <w:rPr>
          <w:rFonts w:ascii="Verdana" w:hAnsi="Verdana"/>
        </w:rPr>
        <w:t>Me</w:t>
      </w:r>
      <w:r>
        <w:rPr>
          <w:rFonts w:ascii="Verdana" w:hAnsi="Verdana"/>
        </w:rPr>
        <w:t>nambah</w:t>
      </w:r>
      <w:r w:rsidRPr="00A21371">
        <w:rPr>
          <w:rFonts w:ascii="Verdana" w:hAnsi="Verdana"/>
        </w:rPr>
        <w:t xml:space="preserve"> wawasan mengenai </w:t>
      </w:r>
      <w:r w:rsidR="00386EDC">
        <w:rPr>
          <w:rFonts w:ascii="Verdana" w:hAnsi="Verdana"/>
        </w:rPr>
        <w:t>financing</w:t>
      </w:r>
    </w:p>
    <w:p w:rsidR="008D4524" w:rsidRDefault="00A21371" w:rsidP="008D4524">
      <w:pPr>
        <w:pStyle w:val="ColorfulList-Accent11"/>
        <w:numPr>
          <w:ilvl w:val="0"/>
          <w:numId w:val="7"/>
        </w:numPr>
        <w:spacing w:line="360" w:lineRule="auto"/>
        <w:jc w:val="both"/>
        <w:rPr>
          <w:rFonts w:ascii="Verdana" w:hAnsi="Verdana"/>
        </w:rPr>
      </w:pPr>
      <w:r w:rsidRPr="008D4524">
        <w:rPr>
          <w:rFonts w:ascii="Verdana" w:hAnsi="Verdana"/>
        </w:rPr>
        <w:t xml:space="preserve">Memberikan gambaran – gambaran  </w:t>
      </w:r>
      <w:r w:rsidR="00D72677">
        <w:rPr>
          <w:rFonts w:ascii="Verdana" w:hAnsi="Verdana"/>
        </w:rPr>
        <w:t xml:space="preserve">mengenai </w:t>
      </w:r>
      <w:r w:rsidR="00386EDC">
        <w:rPr>
          <w:rFonts w:ascii="Verdana" w:hAnsi="Verdana"/>
        </w:rPr>
        <w:t>straegi membangun kapasitas</w:t>
      </w:r>
    </w:p>
    <w:p w:rsidR="00A21371" w:rsidRPr="008D4524" w:rsidRDefault="00386EDC" w:rsidP="008D4524">
      <w:pPr>
        <w:pStyle w:val="ColorfulList-Accent11"/>
        <w:numPr>
          <w:ilvl w:val="0"/>
          <w:numId w:val="7"/>
        </w:numPr>
        <w:spacing w:line="360" w:lineRule="auto"/>
        <w:jc w:val="both"/>
        <w:rPr>
          <w:rFonts w:ascii="Verdana" w:hAnsi="Verdana"/>
        </w:rPr>
      </w:pPr>
      <w:r>
        <w:rPr>
          <w:rFonts w:ascii="Verdana" w:hAnsi="Verdana"/>
        </w:rPr>
        <w:t>Memberdayakan UMK</w:t>
      </w:r>
      <w:r w:rsidR="00F739E4">
        <w:rPr>
          <w:rFonts w:ascii="Verdana" w:hAnsi="Verdana"/>
        </w:rPr>
        <w:t>M</w:t>
      </w:r>
      <w:r>
        <w:rPr>
          <w:rFonts w:ascii="Verdana" w:hAnsi="Verdana"/>
        </w:rPr>
        <w:t xml:space="preserve"> agar dapat menyelesaikan masalah finansial dalam UMKM</w:t>
      </w:r>
    </w:p>
    <w:p w:rsidR="0087671F" w:rsidRPr="0087671F" w:rsidRDefault="00F739E4" w:rsidP="00F739E4">
      <w:pPr>
        <w:rPr>
          <w:rFonts w:ascii="Verdana" w:hAnsi="Verdana"/>
        </w:rPr>
      </w:pPr>
      <w:r>
        <w:rPr>
          <w:rFonts w:ascii="Verdana" w:hAnsi="Verdana"/>
        </w:rPr>
        <w:br w:type="page"/>
      </w:r>
    </w:p>
    <w:p w:rsidR="00A21371" w:rsidRPr="00A21371" w:rsidRDefault="00A21371" w:rsidP="00A55E9A">
      <w:pPr>
        <w:spacing w:after="240" w:line="360" w:lineRule="auto"/>
        <w:rPr>
          <w:rFonts w:ascii="Verdana" w:hAnsi="Verdana"/>
          <w:b/>
        </w:rPr>
      </w:pPr>
      <w:r w:rsidRPr="00A21371">
        <w:rPr>
          <w:rFonts w:ascii="Verdana" w:hAnsi="Verdana"/>
          <w:b/>
        </w:rPr>
        <w:lastRenderedPageBreak/>
        <w:t>C.</w:t>
      </w:r>
      <w:r>
        <w:rPr>
          <w:rFonts w:ascii="Verdana" w:hAnsi="Verdana"/>
          <w:b/>
        </w:rPr>
        <w:t xml:space="preserve"> </w:t>
      </w:r>
      <w:r w:rsidRPr="00A21371">
        <w:rPr>
          <w:rFonts w:ascii="Verdana" w:hAnsi="Verdana"/>
          <w:b/>
        </w:rPr>
        <w:t>SASARAN</w:t>
      </w:r>
    </w:p>
    <w:p w:rsidR="00A21371" w:rsidRDefault="00A21371" w:rsidP="00D31C13">
      <w:pPr>
        <w:tabs>
          <w:tab w:val="left" w:pos="709"/>
        </w:tabs>
        <w:spacing w:line="360" w:lineRule="auto"/>
        <w:jc w:val="both"/>
        <w:rPr>
          <w:rFonts w:ascii="Verdana" w:hAnsi="Verdana"/>
        </w:rPr>
      </w:pPr>
      <w:r>
        <w:tab/>
      </w:r>
      <w:r>
        <w:rPr>
          <w:rFonts w:ascii="Verdana" w:hAnsi="Verdana"/>
        </w:rPr>
        <w:t xml:space="preserve">Kegiatan </w:t>
      </w:r>
      <w:proofErr w:type="gramStart"/>
      <w:r w:rsidR="00F739E4" w:rsidRPr="00CD2272">
        <w:rPr>
          <w:rFonts w:ascii="Verdana" w:eastAsia="Times New Roman" w:hAnsi="Verdana" w:cs="Arial"/>
        </w:rPr>
        <w:t>Penyuluhan  “</w:t>
      </w:r>
      <w:proofErr w:type="gramEnd"/>
      <w:r w:rsidR="00F739E4">
        <w:rPr>
          <w:rFonts w:ascii="Verdana" w:eastAsia="Times New Roman" w:hAnsi="Verdana" w:cs="Arial"/>
        </w:rPr>
        <w:t>Capacity Building for UKM – Melek Financial</w:t>
      </w:r>
      <w:r w:rsidR="00F739E4" w:rsidRPr="00CD2272">
        <w:rPr>
          <w:rFonts w:ascii="Verdana" w:eastAsia="Times New Roman" w:hAnsi="Verdana" w:cs="Arial"/>
        </w:rPr>
        <w:t xml:space="preserve">”, Pada </w:t>
      </w:r>
      <w:r w:rsidR="00F739E4">
        <w:rPr>
          <w:rFonts w:ascii="Verdana" w:eastAsia="Times New Roman" w:hAnsi="Verdana" w:cs="Arial"/>
        </w:rPr>
        <w:t>Klinik BisnisKUMKM</w:t>
      </w:r>
      <w:r w:rsidR="00F739E4" w:rsidRPr="00CD2272">
        <w:rPr>
          <w:rFonts w:ascii="Verdana" w:eastAsia="Times New Roman" w:hAnsi="Verdana" w:cs="Arial"/>
        </w:rPr>
        <w:t xml:space="preserve"> D</w:t>
      </w:r>
      <w:r w:rsidR="00F739E4">
        <w:rPr>
          <w:rFonts w:ascii="Verdana" w:eastAsia="Times New Roman" w:hAnsi="Verdana" w:cs="Arial"/>
        </w:rPr>
        <w:t>ISPERINDAGKOP</w:t>
      </w:r>
      <w:r w:rsidR="00F739E4" w:rsidRPr="00CD2272">
        <w:rPr>
          <w:rFonts w:ascii="Verdana" w:eastAsia="Times New Roman" w:hAnsi="Verdana" w:cs="Arial"/>
        </w:rPr>
        <w:t xml:space="preserve"> Provinsi Kalimantan Timur </w:t>
      </w:r>
      <w:r w:rsidR="007A5147" w:rsidRPr="007A5147">
        <w:rPr>
          <w:rFonts w:ascii="Verdana" w:hAnsi="Verdana"/>
        </w:rPr>
        <w:t>tahun 202</w:t>
      </w:r>
      <w:r w:rsidR="00F739E4">
        <w:rPr>
          <w:rFonts w:ascii="Verdana" w:hAnsi="Verdana"/>
        </w:rPr>
        <w:t>1</w:t>
      </w:r>
      <w:r w:rsidR="008D4524">
        <w:rPr>
          <w:rFonts w:ascii="Verdana" w:hAnsi="Verdana"/>
        </w:rPr>
        <w:t xml:space="preserve"> ini </w:t>
      </w:r>
      <w:r>
        <w:rPr>
          <w:rFonts w:ascii="Verdana" w:hAnsi="Verdana"/>
        </w:rPr>
        <w:t xml:space="preserve">ditujukan kepada </w:t>
      </w:r>
      <w:r w:rsidR="00F739E4" w:rsidRPr="00F739E4">
        <w:rPr>
          <w:rFonts w:ascii="Verdana" w:hAnsi="Verdana"/>
        </w:rPr>
        <w:t>pelaku bisnis yang tergabung sebagai anggota pada Klinik Bisnis KUMKM Disperindagkop Provinsi Kalimantan Timur</w:t>
      </w:r>
      <w:r w:rsidR="007A5147">
        <w:rPr>
          <w:rFonts w:ascii="Verdana" w:hAnsi="Verdana"/>
        </w:rPr>
        <w:t>.</w:t>
      </w:r>
    </w:p>
    <w:p w:rsidR="00D5108A" w:rsidRDefault="00D5108A" w:rsidP="00D31C13">
      <w:pPr>
        <w:tabs>
          <w:tab w:val="left" w:pos="709"/>
        </w:tabs>
        <w:spacing w:line="360" w:lineRule="auto"/>
        <w:jc w:val="both"/>
        <w:rPr>
          <w:rFonts w:ascii="Verdana" w:hAnsi="Verdana"/>
        </w:rPr>
      </w:pPr>
    </w:p>
    <w:p w:rsidR="00407569" w:rsidRDefault="00407569" w:rsidP="00A55E9A">
      <w:pPr>
        <w:tabs>
          <w:tab w:val="left" w:pos="709"/>
        </w:tabs>
        <w:spacing w:after="240" w:line="360" w:lineRule="auto"/>
        <w:jc w:val="both"/>
        <w:rPr>
          <w:rFonts w:ascii="Verdana" w:hAnsi="Verdana"/>
          <w:b/>
        </w:rPr>
      </w:pPr>
      <w:r>
        <w:rPr>
          <w:rFonts w:ascii="Verdana" w:hAnsi="Verdana"/>
          <w:b/>
        </w:rPr>
        <w:t>D. HASIL YANG DIHARAPKAN</w:t>
      </w:r>
    </w:p>
    <w:p w:rsidR="00407569" w:rsidRDefault="00407569" w:rsidP="00D31C13">
      <w:pPr>
        <w:tabs>
          <w:tab w:val="left" w:pos="709"/>
        </w:tabs>
        <w:spacing w:line="360" w:lineRule="auto"/>
        <w:jc w:val="both"/>
        <w:rPr>
          <w:rFonts w:ascii="Verdana" w:hAnsi="Verdana"/>
        </w:rPr>
      </w:pPr>
      <w:r>
        <w:rPr>
          <w:rFonts w:ascii="Verdana" w:hAnsi="Verdana"/>
        </w:rPr>
        <w:tab/>
        <w:t xml:space="preserve">Dari pelaksanaan </w:t>
      </w:r>
      <w:proofErr w:type="gramStart"/>
      <w:r w:rsidR="00F739E4" w:rsidRPr="00F739E4">
        <w:rPr>
          <w:rFonts w:ascii="Verdana" w:hAnsi="Verdana"/>
        </w:rPr>
        <w:t>Penyuluhan  “</w:t>
      </w:r>
      <w:proofErr w:type="gramEnd"/>
      <w:r w:rsidR="00F739E4" w:rsidRPr="00F739E4">
        <w:rPr>
          <w:rFonts w:ascii="Verdana" w:hAnsi="Verdana"/>
        </w:rPr>
        <w:t xml:space="preserve">Capacity Building for UKM – Melek Financial”, Pada Klinik BisnisKUMKM DISPERINDAGKOP Provinsi Kalimantan Timur tahun 2021 </w:t>
      </w:r>
      <w:r w:rsidR="00A55E9A">
        <w:rPr>
          <w:rFonts w:ascii="Verdana" w:hAnsi="Verdana"/>
        </w:rPr>
        <w:t>ini diharapkan</w:t>
      </w:r>
      <w:r>
        <w:rPr>
          <w:rFonts w:ascii="Verdana" w:hAnsi="Verdana"/>
        </w:rPr>
        <w:t xml:space="preserve"> :</w:t>
      </w:r>
    </w:p>
    <w:p w:rsidR="00407569" w:rsidRPr="00407569" w:rsidRDefault="00D5108A" w:rsidP="00F739E4">
      <w:pPr>
        <w:pStyle w:val="ColorfulList-Accent11"/>
        <w:numPr>
          <w:ilvl w:val="0"/>
          <w:numId w:val="8"/>
        </w:numPr>
        <w:spacing w:line="360" w:lineRule="auto"/>
        <w:jc w:val="both"/>
        <w:rPr>
          <w:rFonts w:ascii="Verdana" w:hAnsi="Verdana"/>
        </w:rPr>
      </w:pPr>
      <w:r>
        <w:rPr>
          <w:rFonts w:ascii="Verdana" w:hAnsi="Verdana"/>
        </w:rPr>
        <w:t>Peserta</w:t>
      </w:r>
      <w:r w:rsidR="00407569" w:rsidRPr="00407569">
        <w:rPr>
          <w:rFonts w:ascii="Verdana" w:hAnsi="Verdana"/>
        </w:rPr>
        <w:t xml:space="preserve"> lebih memahami tentang </w:t>
      </w:r>
      <w:r w:rsidR="00F739E4">
        <w:rPr>
          <w:rFonts w:ascii="Verdana" w:hAnsi="Verdana"/>
        </w:rPr>
        <w:t>masalah dalam financing</w:t>
      </w:r>
      <w:r>
        <w:rPr>
          <w:rFonts w:ascii="Verdana" w:hAnsi="Verdana"/>
        </w:rPr>
        <w:t>.</w:t>
      </w:r>
    </w:p>
    <w:p w:rsidR="00F739E4" w:rsidRPr="00F739E4" w:rsidRDefault="00D5108A" w:rsidP="00F739E4">
      <w:pPr>
        <w:pStyle w:val="ListParagraph"/>
        <w:numPr>
          <w:ilvl w:val="0"/>
          <w:numId w:val="8"/>
        </w:numPr>
        <w:jc w:val="both"/>
        <w:rPr>
          <w:rFonts w:ascii="Verdana" w:hAnsi="Verdana"/>
        </w:rPr>
      </w:pPr>
      <w:r w:rsidRPr="00F739E4">
        <w:rPr>
          <w:rFonts w:ascii="Verdana" w:hAnsi="Verdana"/>
        </w:rPr>
        <w:t>Peserta</w:t>
      </w:r>
      <w:r w:rsidR="00407569" w:rsidRPr="00F739E4">
        <w:rPr>
          <w:rFonts w:ascii="Verdana" w:hAnsi="Verdana"/>
        </w:rPr>
        <w:t xml:space="preserve"> mengetahui fenomena – fenomena </w:t>
      </w:r>
      <w:r w:rsidRPr="00F739E4">
        <w:rPr>
          <w:rFonts w:ascii="Verdana" w:hAnsi="Verdana"/>
        </w:rPr>
        <w:t xml:space="preserve">kemudahan </w:t>
      </w:r>
      <w:r w:rsidR="00D72677" w:rsidRPr="00F739E4">
        <w:rPr>
          <w:rFonts w:ascii="Verdana" w:hAnsi="Verdana"/>
        </w:rPr>
        <w:t xml:space="preserve">serta gambaran – gambaran  </w:t>
      </w:r>
      <w:r w:rsidR="003656FE" w:rsidRPr="00F739E4">
        <w:rPr>
          <w:rFonts w:ascii="Verdana" w:hAnsi="Verdana"/>
        </w:rPr>
        <w:t>m</w:t>
      </w:r>
      <w:r w:rsidR="00D72677" w:rsidRPr="00F739E4">
        <w:rPr>
          <w:rFonts w:ascii="Verdana" w:hAnsi="Verdana"/>
        </w:rPr>
        <w:t xml:space="preserve">engenai </w:t>
      </w:r>
      <w:r w:rsidR="00F739E4" w:rsidRPr="00F739E4">
        <w:rPr>
          <w:rFonts w:ascii="Verdana" w:hAnsi="Verdana"/>
        </w:rPr>
        <w:t>straegi membangun kapasitas</w:t>
      </w:r>
    </w:p>
    <w:p w:rsidR="00F739E4" w:rsidRPr="00F739E4" w:rsidRDefault="00D5108A" w:rsidP="00F739E4">
      <w:pPr>
        <w:pStyle w:val="ListParagraph"/>
        <w:numPr>
          <w:ilvl w:val="0"/>
          <w:numId w:val="8"/>
        </w:numPr>
        <w:jc w:val="both"/>
        <w:rPr>
          <w:rFonts w:ascii="Verdana" w:hAnsi="Verdana"/>
        </w:rPr>
      </w:pPr>
      <w:r w:rsidRPr="00F739E4">
        <w:rPr>
          <w:rFonts w:ascii="Verdana" w:hAnsi="Verdana"/>
        </w:rPr>
        <w:t xml:space="preserve">Peserta semakin mantap dalam </w:t>
      </w:r>
      <w:r w:rsidR="00F739E4" w:rsidRPr="00F739E4">
        <w:rPr>
          <w:rFonts w:ascii="Verdana" w:hAnsi="Verdana"/>
        </w:rPr>
        <w:t>menyelesaikan masalah finansial dalam UMKM</w:t>
      </w:r>
    </w:p>
    <w:p w:rsidR="007A5147" w:rsidRPr="00F739E4" w:rsidRDefault="007A5147" w:rsidP="00F739E4">
      <w:pPr>
        <w:pStyle w:val="ListParagraph"/>
        <w:spacing w:line="360" w:lineRule="auto"/>
        <w:jc w:val="both"/>
        <w:rPr>
          <w:rFonts w:ascii="Verdana" w:hAnsi="Verdana"/>
        </w:rPr>
      </w:pPr>
    </w:p>
    <w:p w:rsidR="007A5147" w:rsidRDefault="007A5147">
      <w:pPr>
        <w:rPr>
          <w:rFonts w:ascii="Verdana" w:hAnsi="Verdana"/>
        </w:rPr>
      </w:pPr>
      <w:r>
        <w:rPr>
          <w:rFonts w:ascii="Verdana" w:hAnsi="Verdana"/>
        </w:rPr>
        <w:br w:type="page"/>
      </w:r>
    </w:p>
    <w:p w:rsidR="00407569" w:rsidRDefault="00407569" w:rsidP="00D31C13">
      <w:pPr>
        <w:spacing w:line="360" w:lineRule="auto"/>
        <w:jc w:val="center"/>
        <w:rPr>
          <w:rFonts w:ascii="Verdana" w:hAnsi="Verdana"/>
          <w:b/>
        </w:rPr>
      </w:pPr>
      <w:r>
        <w:rPr>
          <w:rFonts w:ascii="Verdana" w:hAnsi="Verdana"/>
          <w:b/>
        </w:rPr>
        <w:lastRenderedPageBreak/>
        <w:t>BAB II</w:t>
      </w:r>
    </w:p>
    <w:p w:rsidR="00407569" w:rsidRDefault="00407569" w:rsidP="00D31C13">
      <w:pPr>
        <w:spacing w:line="360" w:lineRule="auto"/>
        <w:jc w:val="center"/>
        <w:rPr>
          <w:rFonts w:ascii="Verdana" w:hAnsi="Verdana"/>
          <w:b/>
        </w:rPr>
      </w:pPr>
      <w:proofErr w:type="gramStart"/>
      <w:r>
        <w:rPr>
          <w:rFonts w:ascii="Verdana" w:hAnsi="Verdana"/>
          <w:b/>
        </w:rPr>
        <w:t>PELAKSANAAN  KEGIATAN</w:t>
      </w:r>
      <w:proofErr w:type="gramEnd"/>
    </w:p>
    <w:p w:rsidR="00407569" w:rsidRDefault="00407569" w:rsidP="00D31C13">
      <w:pPr>
        <w:spacing w:line="360" w:lineRule="auto"/>
        <w:jc w:val="center"/>
        <w:rPr>
          <w:rFonts w:ascii="Verdana" w:hAnsi="Verdana"/>
          <w:b/>
        </w:rPr>
      </w:pPr>
    </w:p>
    <w:p w:rsidR="00407569" w:rsidRPr="00407569" w:rsidRDefault="00407569" w:rsidP="00A55E9A">
      <w:pPr>
        <w:spacing w:after="240" w:line="360" w:lineRule="auto"/>
        <w:jc w:val="both"/>
        <w:rPr>
          <w:rFonts w:ascii="Verdana" w:hAnsi="Verdana"/>
          <w:b/>
        </w:rPr>
      </w:pPr>
      <w:r w:rsidRPr="00407569">
        <w:rPr>
          <w:rFonts w:ascii="Verdana" w:hAnsi="Verdana"/>
          <w:b/>
        </w:rPr>
        <w:t>A.</w:t>
      </w:r>
      <w:r>
        <w:rPr>
          <w:rFonts w:ascii="Verdana" w:hAnsi="Verdana"/>
          <w:b/>
        </w:rPr>
        <w:t xml:space="preserve"> </w:t>
      </w:r>
      <w:r w:rsidRPr="00407569">
        <w:rPr>
          <w:rFonts w:ascii="Verdana" w:hAnsi="Verdana"/>
          <w:b/>
        </w:rPr>
        <w:t>WAKTU PELAKSANAAN</w:t>
      </w:r>
    </w:p>
    <w:p w:rsidR="00641A58" w:rsidRDefault="00407569" w:rsidP="00D31C13">
      <w:pPr>
        <w:spacing w:line="360" w:lineRule="auto"/>
        <w:jc w:val="both"/>
        <w:rPr>
          <w:rFonts w:ascii="Verdana" w:hAnsi="Verdana"/>
          <w:b/>
        </w:rPr>
      </w:pPr>
      <w:r>
        <w:rPr>
          <w:b/>
        </w:rPr>
        <w:tab/>
      </w:r>
      <w:r>
        <w:rPr>
          <w:rFonts w:ascii="Verdana" w:hAnsi="Verdana"/>
        </w:rPr>
        <w:t xml:space="preserve">Kegiatan penyuluhan </w:t>
      </w:r>
      <w:proofErr w:type="gramStart"/>
      <w:r w:rsidR="00F739E4" w:rsidRPr="00F739E4">
        <w:rPr>
          <w:rFonts w:ascii="Verdana" w:hAnsi="Verdana"/>
        </w:rPr>
        <w:t>Penyuluhan  “</w:t>
      </w:r>
      <w:proofErr w:type="gramEnd"/>
      <w:r w:rsidR="00F739E4" w:rsidRPr="00F739E4">
        <w:rPr>
          <w:rFonts w:ascii="Verdana" w:hAnsi="Verdana"/>
        </w:rPr>
        <w:t xml:space="preserve">Capacity Building for UKM – Melek Financial”, Pada Klinik BisnisKUMKM DISPERINDAGKOP Provinsi Kalimantan Timur </w:t>
      </w:r>
      <w:r w:rsidR="00F739E4">
        <w:rPr>
          <w:rFonts w:ascii="Verdana" w:hAnsi="Verdana"/>
        </w:rPr>
        <w:t xml:space="preserve">pada 28 Mei </w:t>
      </w:r>
      <w:r w:rsidR="00F739E4" w:rsidRPr="00F739E4">
        <w:rPr>
          <w:rFonts w:ascii="Verdana" w:hAnsi="Verdana"/>
        </w:rPr>
        <w:t>tahun 2021</w:t>
      </w:r>
    </w:p>
    <w:p w:rsidR="00A55E9A" w:rsidRPr="00407569" w:rsidRDefault="00407569" w:rsidP="00A55E9A">
      <w:pPr>
        <w:spacing w:after="240" w:line="360" w:lineRule="auto"/>
        <w:jc w:val="both"/>
        <w:rPr>
          <w:rFonts w:ascii="Verdana" w:hAnsi="Verdana"/>
          <w:b/>
        </w:rPr>
      </w:pPr>
      <w:r w:rsidRPr="00407569">
        <w:rPr>
          <w:rFonts w:ascii="Verdana" w:hAnsi="Verdana"/>
          <w:b/>
        </w:rPr>
        <w:t>B.</w:t>
      </w:r>
      <w:r>
        <w:rPr>
          <w:rFonts w:ascii="Verdana" w:hAnsi="Verdana"/>
          <w:b/>
        </w:rPr>
        <w:t xml:space="preserve"> </w:t>
      </w:r>
      <w:r w:rsidRPr="00407569">
        <w:rPr>
          <w:rFonts w:ascii="Verdana" w:hAnsi="Verdana"/>
          <w:b/>
        </w:rPr>
        <w:t>TEMPAT KEGIATAN</w:t>
      </w:r>
    </w:p>
    <w:p w:rsidR="00641A58" w:rsidRDefault="00641A58" w:rsidP="000C6784">
      <w:pPr>
        <w:spacing w:line="360" w:lineRule="auto"/>
        <w:jc w:val="both"/>
        <w:rPr>
          <w:rFonts w:ascii="Verdana" w:hAnsi="Verdana"/>
        </w:rPr>
      </w:pPr>
      <w:r>
        <w:rPr>
          <w:rFonts w:ascii="Verdana" w:hAnsi="Verdana"/>
        </w:rPr>
        <w:tab/>
        <w:t xml:space="preserve">Kegiatan ini dilaksanakan </w:t>
      </w:r>
      <w:r w:rsidR="00F739E4">
        <w:rPr>
          <w:rFonts w:ascii="Verdana" w:hAnsi="Verdana"/>
        </w:rPr>
        <w:t>di Klinik BisnisKUMKM jalan Dahlia no 6 Samarinda</w:t>
      </w:r>
    </w:p>
    <w:p w:rsidR="00D5108A" w:rsidRDefault="00D5108A" w:rsidP="000C6784">
      <w:pPr>
        <w:spacing w:line="360" w:lineRule="auto"/>
        <w:jc w:val="both"/>
        <w:rPr>
          <w:rFonts w:ascii="Verdana" w:hAnsi="Verdana"/>
          <w:b/>
        </w:rPr>
      </w:pPr>
    </w:p>
    <w:p w:rsidR="00641A58" w:rsidRPr="00641A58" w:rsidRDefault="00641A58" w:rsidP="00A55E9A">
      <w:pPr>
        <w:spacing w:after="240" w:line="360" w:lineRule="auto"/>
        <w:rPr>
          <w:rFonts w:ascii="Verdana" w:hAnsi="Verdana"/>
          <w:b/>
        </w:rPr>
      </w:pPr>
      <w:r w:rsidRPr="00641A58">
        <w:rPr>
          <w:rFonts w:ascii="Verdana" w:hAnsi="Verdana"/>
          <w:b/>
        </w:rPr>
        <w:t>C.</w:t>
      </w:r>
      <w:r>
        <w:rPr>
          <w:rFonts w:ascii="Verdana" w:hAnsi="Verdana"/>
          <w:b/>
        </w:rPr>
        <w:t xml:space="preserve"> </w:t>
      </w:r>
      <w:r w:rsidRPr="00641A58">
        <w:rPr>
          <w:rFonts w:ascii="Verdana" w:hAnsi="Verdana"/>
          <w:b/>
        </w:rPr>
        <w:t>BENTUK KEGIATAN</w:t>
      </w:r>
    </w:p>
    <w:p w:rsidR="00641A58" w:rsidRDefault="00641A58" w:rsidP="00F739E4">
      <w:pPr>
        <w:pStyle w:val="ColorfulList-Accent11"/>
        <w:numPr>
          <w:ilvl w:val="0"/>
          <w:numId w:val="13"/>
        </w:numPr>
        <w:spacing w:line="360" w:lineRule="auto"/>
        <w:jc w:val="both"/>
        <w:rPr>
          <w:rFonts w:ascii="Verdana" w:hAnsi="Verdana"/>
        </w:rPr>
      </w:pPr>
      <w:r w:rsidRPr="00641A58">
        <w:rPr>
          <w:rFonts w:ascii="Verdana" w:hAnsi="Verdana"/>
        </w:rPr>
        <w:t>Presentasi dan penjelasa</w:t>
      </w:r>
      <w:r>
        <w:rPr>
          <w:rFonts w:ascii="Verdana" w:hAnsi="Verdana"/>
        </w:rPr>
        <w:t xml:space="preserve">n mengenai </w:t>
      </w:r>
      <w:r w:rsidR="00F739E4">
        <w:rPr>
          <w:rFonts w:ascii="Verdana" w:hAnsi="Verdana"/>
        </w:rPr>
        <w:t>kapasitas pelaku bisnis</w:t>
      </w:r>
      <w:r>
        <w:rPr>
          <w:rFonts w:ascii="Verdana" w:hAnsi="Verdana"/>
        </w:rPr>
        <w:t>.</w:t>
      </w:r>
    </w:p>
    <w:p w:rsidR="00F739E4" w:rsidRPr="00F739E4" w:rsidRDefault="003656FE" w:rsidP="00F739E4">
      <w:pPr>
        <w:pStyle w:val="ColorfulList-Accent11"/>
        <w:numPr>
          <w:ilvl w:val="0"/>
          <w:numId w:val="13"/>
        </w:numPr>
        <w:spacing w:line="360" w:lineRule="auto"/>
        <w:jc w:val="both"/>
        <w:rPr>
          <w:rFonts w:ascii="Verdana" w:hAnsi="Verdana"/>
        </w:rPr>
      </w:pPr>
      <w:r w:rsidRPr="00F739E4">
        <w:rPr>
          <w:rFonts w:ascii="Verdana" w:hAnsi="Verdana"/>
        </w:rPr>
        <w:t>Presentasi dan penjelasan menge</w:t>
      </w:r>
      <w:r w:rsidR="00641A58" w:rsidRPr="00F739E4">
        <w:rPr>
          <w:rFonts w:ascii="Verdana" w:hAnsi="Verdana"/>
        </w:rPr>
        <w:t xml:space="preserve">nai </w:t>
      </w:r>
      <w:r w:rsidR="00F739E4" w:rsidRPr="00F739E4">
        <w:rPr>
          <w:rFonts w:ascii="Verdana" w:hAnsi="Verdana"/>
        </w:rPr>
        <w:t>straegi membangun kapasitas</w:t>
      </w:r>
    </w:p>
    <w:p w:rsidR="00F739E4" w:rsidRPr="00F739E4" w:rsidRDefault="00F739E4" w:rsidP="00F739E4">
      <w:pPr>
        <w:pStyle w:val="ListParagraph"/>
        <w:numPr>
          <w:ilvl w:val="0"/>
          <w:numId w:val="13"/>
        </w:numPr>
        <w:jc w:val="both"/>
        <w:rPr>
          <w:rFonts w:ascii="Verdana" w:hAnsi="Verdana"/>
        </w:rPr>
      </w:pPr>
      <w:r w:rsidRPr="00F739E4">
        <w:rPr>
          <w:rFonts w:ascii="Verdana" w:hAnsi="Verdana"/>
        </w:rPr>
        <w:t>Presentasi dan penjelasan mengenai masalah dalam financing.</w:t>
      </w:r>
    </w:p>
    <w:p w:rsidR="00F739E4" w:rsidRPr="00F739E4" w:rsidRDefault="00641A58" w:rsidP="00F739E4">
      <w:pPr>
        <w:pStyle w:val="ListParagraph"/>
        <w:numPr>
          <w:ilvl w:val="0"/>
          <w:numId w:val="13"/>
        </w:numPr>
        <w:jc w:val="both"/>
        <w:rPr>
          <w:rFonts w:ascii="Verdana" w:hAnsi="Verdana"/>
        </w:rPr>
      </w:pPr>
      <w:r w:rsidRPr="00F739E4">
        <w:rPr>
          <w:rFonts w:ascii="Verdana" w:hAnsi="Verdana"/>
        </w:rPr>
        <w:t xml:space="preserve">Presentasi dan penjelasan </w:t>
      </w:r>
      <w:r w:rsidR="00D72677" w:rsidRPr="00F739E4">
        <w:rPr>
          <w:rFonts w:ascii="Verdana" w:hAnsi="Verdana"/>
        </w:rPr>
        <w:t xml:space="preserve">optimalisasi </w:t>
      </w:r>
      <w:r w:rsidR="00F739E4" w:rsidRPr="00F739E4">
        <w:rPr>
          <w:rFonts w:ascii="Verdana" w:hAnsi="Verdana"/>
        </w:rPr>
        <w:t>menyelesaikan masalah finansial dalam UMKM</w:t>
      </w:r>
    </w:p>
    <w:p w:rsidR="00D72677" w:rsidRDefault="00D72677" w:rsidP="00F739E4">
      <w:pPr>
        <w:pStyle w:val="ColorfulList-Accent11"/>
        <w:spacing w:line="360" w:lineRule="auto"/>
        <w:jc w:val="both"/>
        <w:rPr>
          <w:rFonts w:ascii="Verdana" w:hAnsi="Verdana"/>
        </w:rPr>
      </w:pPr>
    </w:p>
    <w:p w:rsidR="007A5147" w:rsidRPr="007A5147" w:rsidRDefault="007A5147" w:rsidP="007A5147">
      <w:pPr>
        <w:pStyle w:val="ColorfulList-Accent11"/>
        <w:spacing w:line="360" w:lineRule="auto"/>
        <w:jc w:val="both"/>
        <w:rPr>
          <w:rFonts w:ascii="Verdana" w:hAnsi="Verdana"/>
        </w:rPr>
      </w:pPr>
    </w:p>
    <w:p w:rsidR="00641A58" w:rsidRDefault="00641A58" w:rsidP="00A55E9A">
      <w:pPr>
        <w:spacing w:after="240" w:line="360" w:lineRule="auto"/>
        <w:jc w:val="both"/>
        <w:rPr>
          <w:rFonts w:ascii="Verdana" w:hAnsi="Verdana"/>
          <w:b/>
        </w:rPr>
      </w:pPr>
      <w:r>
        <w:rPr>
          <w:rFonts w:ascii="Verdana" w:hAnsi="Verdana"/>
          <w:b/>
        </w:rPr>
        <w:t>D. MATERI POKOK DALAM KEGIATAN</w:t>
      </w:r>
    </w:p>
    <w:p w:rsidR="00D31C13" w:rsidRDefault="00D31C13" w:rsidP="00F739E4">
      <w:pPr>
        <w:pStyle w:val="ListParagraph"/>
        <w:numPr>
          <w:ilvl w:val="0"/>
          <w:numId w:val="14"/>
        </w:numPr>
        <w:rPr>
          <w:rFonts w:ascii="Verdana" w:hAnsi="Verdana"/>
        </w:rPr>
      </w:pPr>
      <w:r w:rsidRPr="00F739E4">
        <w:rPr>
          <w:rFonts w:ascii="Verdana" w:hAnsi="Verdana"/>
        </w:rPr>
        <w:t xml:space="preserve">Uraian mengenai </w:t>
      </w:r>
      <w:r w:rsidR="00F739E4" w:rsidRPr="00F739E4">
        <w:rPr>
          <w:rFonts w:ascii="Verdana" w:hAnsi="Verdana"/>
        </w:rPr>
        <w:t>straegi membangun kapasitas</w:t>
      </w:r>
    </w:p>
    <w:p w:rsidR="00F739E4" w:rsidRPr="00F739E4" w:rsidRDefault="00F739E4" w:rsidP="00F739E4">
      <w:pPr>
        <w:pStyle w:val="ListParagraph"/>
        <w:rPr>
          <w:rFonts w:ascii="Verdana" w:hAnsi="Verdana"/>
        </w:rPr>
      </w:pPr>
    </w:p>
    <w:p w:rsidR="007A5147" w:rsidRDefault="007A5147" w:rsidP="007A5147">
      <w:pPr>
        <w:pStyle w:val="ColorfulList-Accent11"/>
        <w:numPr>
          <w:ilvl w:val="0"/>
          <w:numId w:val="14"/>
        </w:numPr>
        <w:spacing w:line="360" w:lineRule="auto"/>
        <w:jc w:val="both"/>
        <w:rPr>
          <w:rFonts w:ascii="Verdana" w:hAnsi="Verdana"/>
        </w:rPr>
      </w:pPr>
      <w:r w:rsidRPr="007A5147">
        <w:rPr>
          <w:rFonts w:ascii="Verdana" w:hAnsi="Verdana"/>
        </w:rPr>
        <w:t xml:space="preserve">Uraian mengenai </w:t>
      </w:r>
      <w:r w:rsidR="00F739E4" w:rsidRPr="00F739E4">
        <w:rPr>
          <w:rFonts w:ascii="Verdana" w:hAnsi="Verdana"/>
        </w:rPr>
        <w:t>masalah dalam financing</w:t>
      </w:r>
      <w:r w:rsidR="00F739E4">
        <w:rPr>
          <w:rFonts w:ascii="Verdana" w:hAnsi="Verdana"/>
        </w:rPr>
        <w:t xml:space="preserve"> dan penyelesaiannya</w:t>
      </w:r>
      <w:r w:rsidR="00F739E4" w:rsidRPr="00F739E4">
        <w:rPr>
          <w:rFonts w:ascii="Verdana" w:hAnsi="Verdana"/>
        </w:rPr>
        <w:t>.</w:t>
      </w:r>
    </w:p>
    <w:p w:rsidR="001B1E53" w:rsidRPr="00D72677" w:rsidRDefault="001B1E53" w:rsidP="00D72677">
      <w:pPr>
        <w:pStyle w:val="ColorfulList-Accent11"/>
        <w:numPr>
          <w:ilvl w:val="0"/>
          <w:numId w:val="14"/>
        </w:numPr>
        <w:spacing w:line="360" w:lineRule="auto"/>
        <w:jc w:val="both"/>
        <w:rPr>
          <w:rFonts w:ascii="Verdana" w:hAnsi="Verdana"/>
        </w:rPr>
      </w:pPr>
      <w:r w:rsidRPr="00D72677">
        <w:rPr>
          <w:rFonts w:ascii="Verdana" w:hAnsi="Verdana"/>
        </w:rPr>
        <w:br w:type="page"/>
      </w:r>
    </w:p>
    <w:p w:rsidR="001B1E53" w:rsidRDefault="001B1E53" w:rsidP="001B1E53">
      <w:pPr>
        <w:spacing w:line="360" w:lineRule="auto"/>
        <w:ind w:left="360"/>
        <w:jc w:val="center"/>
        <w:rPr>
          <w:rFonts w:ascii="Verdana" w:hAnsi="Verdana"/>
          <w:b/>
        </w:rPr>
      </w:pPr>
      <w:r>
        <w:rPr>
          <w:rFonts w:ascii="Verdana" w:hAnsi="Verdana"/>
          <w:b/>
        </w:rPr>
        <w:lastRenderedPageBreak/>
        <w:t>BAB III</w:t>
      </w:r>
    </w:p>
    <w:p w:rsidR="001B1E53" w:rsidRDefault="001B1E53" w:rsidP="001B1E53">
      <w:pPr>
        <w:spacing w:line="360" w:lineRule="auto"/>
        <w:ind w:left="360"/>
        <w:jc w:val="center"/>
        <w:rPr>
          <w:rFonts w:ascii="Verdana" w:hAnsi="Verdana"/>
          <w:b/>
        </w:rPr>
      </w:pPr>
      <w:proofErr w:type="gramStart"/>
      <w:r>
        <w:rPr>
          <w:rFonts w:ascii="Verdana" w:hAnsi="Verdana"/>
          <w:b/>
        </w:rPr>
        <w:t>HASIL  KEGIATAN</w:t>
      </w:r>
      <w:proofErr w:type="gramEnd"/>
    </w:p>
    <w:p w:rsidR="001B1E53" w:rsidRDefault="001B1E53" w:rsidP="001B1E53">
      <w:pPr>
        <w:spacing w:line="360" w:lineRule="auto"/>
        <w:ind w:left="360"/>
        <w:jc w:val="center"/>
        <w:rPr>
          <w:rFonts w:ascii="Verdana" w:hAnsi="Verdana"/>
          <w:b/>
        </w:rPr>
      </w:pPr>
    </w:p>
    <w:p w:rsidR="00D72677" w:rsidRDefault="001B1E53" w:rsidP="00D72677">
      <w:pPr>
        <w:spacing w:line="360" w:lineRule="auto"/>
        <w:ind w:firstLine="709"/>
        <w:jc w:val="both"/>
        <w:rPr>
          <w:rFonts w:ascii="Verdana" w:hAnsi="Verdana"/>
        </w:rPr>
      </w:pPr>
      <w:proofErr w:type="gramStart"/>
      <w:r>
        <w:rPr>
          <w:rFonts w:ascii="Verdana" w:hAnsi="Verdana"/>
        </w:rPr>
        <w:t xml:space="preserve">Gambaran mengenai </w:t>
      </w:r>
      <w:r w:rsidR="00F739E4">
        <w:rPr>
          <w:rFonts w:ascii="Verdana" w:hAnsi="Verdana"/>
        </w:rPr>
        <w:t xml:space="preserve">strategi pengembangan </w:t>
      </w:r>
      <w:r>
        <w:rPr>
          <w:rFonts w:ascii="Verdana" w:hAnsi="Verdana"/>
        </w:rPr>
        <w:t>dengan bahasa yang sederhana dan dengan aplikasi pada kegiatan sehari – hari sudah dapat dipahami oleh peserta dalam penyuluhan ini.</w:t>
      </w:r>
      <w:proofErr w:type="gramEnd"/>
    </w:p>
    <w:p w:rsidR="00D72677" w:rsidRDefault="001B1E53" w:rsidP="00D72677">
      <w:pPr>
        <w:spacing w:line="360" w:lineRule="auto"/>
        <w:ind w:firstLine="709"/>
        <w:jc w:val="both"/>
        <w:rPr>
          <w:rFonts w:ascii="Verdana" w:hAnsi="Verdana"/>
        </w:rPr>
      </w:pPr>
      <w:proofErr w:type="gramStart"/>
      <w:r>
        <w:rPr>
          <w:rFonts w:ascii="Verdana" w:hAnsi="Verdana"/>
        </w:rPr>
        <w:t xml:space="preserve">Mereka mulai terbuka pemahaman dan wawasannya </w:t>
      </w:r>
      <w:r w:rsidR="00264F6B">
        <w:rPr>
          <w:rFonts w:ascii="Verdana" w:hAnsi="Verdana"/>
        </w:rPr>
        <w:t xml:space="preserve">tentang </w:t>
      </w:r>
      <w:r w:rsidR="007869B2">
        <w:rPr>
          <w:rFonts w:ascii="Verdana" w:hAnsi="Verdana"/>
        </w:rPr>
        <w:t>masalah dan penyelesaiannya dalam</w:t>
      </w:r>
      <w:r w:rsidR="00264F6B">
        <w:rPr>
          <w:rFonts w:ascii="Verdana" w:hAnsi="Verdana"/>
        </w:rPr>
        <w:t xml:space="preserve"> berwirausaha.</w:t>
      </w:r>
      <w:proofErr w:type="gramEnd"/>
      <w:r w:rsidR="00264F6B">
        <w:rPr>
          <w:rFonts w:ascii="Verdana" w:hAnsi="Verdana"/>
        </w:rPr>
        <w:t xml:space="preserve">  </w:t>
      </w:r>
      <w:proofErr w:type="gramStart"/>
      <w:r w:rsidR="00264F6B">
        <w:rPr>
          <w:rFonts w:ascii="Verdana" w:hAnsi="Verdana"/>
        </w:rPr>
        <w:t xml:space="preserve">Jika di awal acara </w:t>
      </w:r>
      <w:r w:rsidR="00D5108A">
        <w:rPr>
          <w:rFonts w:ascii="Verdana" w:hAnsi="Verdana"/>
        </w:rPr>
        <w:t xml:space="preserve">mereka masih </w:t>
      </w:r>
      <w:r w:rsidR="007869B2">
        <w:rPr>
          <w:rFonts w:ascii="Verdana" w:hAnsi="Verdana"/>
        </w:rPr>
        <w:t>belum dapat menelusuri akar masalah finansial dalam</w:t>
      </w:r>
      <w:r w:rsidR="00264F6B">
        <w:rPr>
          <w:rFonts w:ascii="Verdana" w:hAnsi="Verdana"/>
        </w:rPr>
        <w:t xml:space="preserve"> </w:t>
      </w:r>
      <w:r w:rsidR="00D55DD9">
        <w:rPr>
          <w:rFonts w:ascii="Verdana" w:hAnsi="Verdana"/>
        </w:rPr>
        <w:t>menjalani bisnis</w:t>
      </w:r>
      <w:r w:rsidR="00264F6B">
        <w:rPr>
          <w:rFonts w:ascii="Verdana" w:hAnsi="Verdana"/>
        </w:rPr>
        <w:t xml:space="preserve">, beberapa di antara mereka di akhir acara bahkan </w:t>
      </w:r>
      <w:r w:rsidR="00D5108A">
        <w:rPr>
          <w:rFonts w:ascii="Verdana" w:hAnsi="Verdana"/>
        </w:rPr>
        <w:t xml:space="preserve">dengan mantap dan penuh semangat </w:t>
      </w:r>
      <w:r w:rsidR="00264F6B">
        <w:rPr>
          <w:rFonts w:ascii="Verdana" w:hAnsi="Verdana"/>
        </w:rPr>
        <w:t xml:space="preserve">menyatakan </w:t>
      </w:r>
      <w:r w:rsidR="007869B2">
        <w:rPr>
          <w:rFonts w:ascii="Verdana" w:hAnsi="Verdana"/>
        </w:rPr>
        <w:t>langkah penyelesaian dari masalah tersebut</w:t>
      </w:r>
      <w:r w:rsidR="00D72677">
        <w:rPr>
          <w:rFonts w:ascii="Verdana" w:hAnsi="Verdana"/>
        </w:rPr>
        <w:t>.</w:t>
      </w:r>
      <w:proofErr w:type="gramEnd"/>
    </w:p>
    <w:p w:rsidR="00264F6B" w:rsidRDefault="00D5108A" w:rsidP="001B1E53">
      <w:pPr>
        <w:spacing w:line="360" w:lineRule="auto"/>
        <w:ind w:firstLine="709"/>
        <w:jc w:val="both"/>
        <w:rPr>
          <w:rFonts w:ascii="Verdana" w:hAnsi="Verdana"/>
        </w:rPr>
      </w:pPr>
      <w:r>
        <w:rPr>
          <w:rFonts w:ascii="Verdana" w:hAnsi="Verdana"/>
        </w:rPr>
        <w:t>.</w:t>
      </w:r>
    </w:p>
    <w:p w:rsidR="00264F6B" w:rsidRDefault="00264F6B">
      <w:pPr>
        <w:rPr>
          <w:rFonts w:ascii="Verdana" w:hAnsi="Verdana"/>
        </w:rPr>
      </w:pPr>
      <w:r>
        <w:rPr>
          <w:rFonts w:ascii="Verdana" w:hAnsi="Verdana"/>
        </w:rPr>
        <w:br w:type="page"/>
      </w:r>
    </w:p>
    <w:p w:rsidR="001B1E53" w:rsidRDefault="00264F6B" w:rsidP="00264F6B">
      <w:pPr>
        <w:spacing w:line="360" w:lineRule="auto"/>
        <w:ind w:firstLine="709"/>
        <w:jc w:val="center"/>
        <w:rPr>
          <w:rFonts w:ascii="Verdana" w:hAnsi="Verdana"/>
          <w:b/>
        </w:rPr>
      </w:pPr>
      <w:proofErr w:type="gramStart"/>
      <w:r>
        <w:rPr>
          <w:rFonts w:ascii="Verdana" w:hAnsi="Verdana"/>
          <w:b/>
        </w:rPr>
        <w:lastRenderedPageBreak/>
        <w:t>BAB  IV</w:t>
      </w:r>
      <w:proofErr w:type="gramEnd"/>
    </w:p>
    <w:p w:rsidR="00264F6B" w:rsidRDefault="00264F6B" w:rsidP="00264F6B">
      <w:pPr>
        <w:spacing w:line="360" w:lineRule="auto"/>
        <w:ind w:firstLine="709"/>
        <w:jc w:val="center"/>
        <w:rPr>
          <w:rFonts w:ascii="Verdana" w:hAnsi="Verdana"/>
          <w:b/>
        </w:rPr>
      </w:pPr>
      <w:r>
        <w:rPr>
          <w:rFonts w:ascii="Verdana" w:hAnsi="Verdana"/>
          <w:b/>
        </w:rPr>
        <w:t>KESIMPULAN DAN REKOMENDASI</w:t>
      </w:r>
    </w:p>
    <w:p w:rsidR="00264F6B" w:rsidRDefault="00264F6B" w:rsidP="00264F6B">
      <w:pPr>
        <w:spacing w:line="360" w:lineRule="auto"/>
        <w:ind w:firstLine="709"/>
        <w:jc w:val="both"/>
        <w:rPr>
          <w:rFonts w:ascii="Verdana" w:hAnsi="Verdana"/>
          <w:b/>
        </w:rPr>
      </w:pPr>
    </w:p>
    <w:p w:rsidR="00264F6B" w:rsidRDefault="00264F6B" w:rsidP="00264F6B">
      <w:pPr>
        <w:spacing w:line="360" w:lineRule="auto"/>
        <w:ind w:firstLine="709"/>
        <w:jc w:val="both"/>
        <w:rPr>
          <w:rFonts w:ascii="Verdana" w:hAnsi="Verdana"/>
          <w:b/>
        </w:rPr>
      </w:pPr>
    </w:p>
    <w:p w:rsidR="00264F6B" w:rsidRPr="00264F6B" w:rsidRDefault="00264F6B" w:rsidP="00CA12C4">
      <w:pPr>
        <w:spacing w:after="240" w:line="360" w:lineRule="auto"/>
        <w:jc w:val="both"/>
        <w:rPr>
          <w:rFonts w:ascii="Verdana" w:hAnsi="Verdana"/>
          <w:b/>
        </w:rPr>
      </w:pPr>
      <w:r w:rsidRPr="00264F6B">
        <w:rPr>
          <w:rFonts w:ascii="Verdana" w:hAnsi="Verdana"/>
          <w:b/>
        </w:rPr>
        <w:t>A.</w:t>
      </w:r>
      <w:r>
        <w:rPr>
          <w:rFonts w:ascii="Verdana" w:hAnsi="Verdana"/>
          <w:b/>
        </w:rPr>
        <w:t xml:space="preserve"> </w:t>
      </w:r>
      <w:r w:rsidRPr="00264F6B">
        <w:rPr>
          <w:rFonts w:ascii="Verdana" w:hAnsi="Verdana"/>
          <w:b/>
        </w:rPr>
        <w:t>KESIMPULAN</w:t>
      </w:r>
    </w:p>
    <w:p w:rsidR="00264F6B" w:rsidRDefault="00264F6B" w:rsidP="0023490F">
      <w:pPr>
        <w:pStyle w:val="ColorfulList-Accent11"/>
        <w:numPr>
          <w:ilvl w:val="0"/>
          <w:numId w:val="27"/>
        </w:numPr>
        <w:spacing w:line="360" w:lineRule="auto"/>
        <w:jc w:val="both"/>
        <w:rPr>
          <w:rFonts w:ascii="Verdana" w:hAnsi="Verdana"/>
        </w:rPr>
      </w:pPr>
      <w:r w:rsidRPr="00264F6B">
        <w:rPr>
          <w:rFonts w:ascii="Verdana" w:hAnsi="Verdana"/>
        </w:rPr>
        <w:t>Kegiatan penyuluhan ini berjalan sesuai dengan tujuan dan rencana</w:t>
      </w:r>
    </w:p>
    <w:p w:rsidR="00264F6B" w:rsidRDefault="00264F6B" w:rsidP="0023490F">
      <w:pPr>
        <w:pStyle w:val="ColorfulList-Accent11"/>
        <w:numPr>
          <w:ilvl w:val="0"/>
          <w:numId w:val="27"/>
        </w:numPr>
        <w:spacing w:line="360" w:lineRule="auto"/>
        <w:jc w:val="both"/>
        <w:rPr>
          <w:rFonts w:ascii="Verdana" w:hAnsi="Verdana"/>
        </w:rPr>
      </w:pPr>
      <w:r>
        <w:rPr>
          <w:rFonts w:ascii="Verdana" w:hAnsi="Verdana"/>
        </w:rPr>
        <w:t xml:space="preserve">Kegiatan ini mendapat sambutan yang baik dari peserta, </w:t>
      </w:r>
      <w:r w:rsidR="00D55DD9">
        <w:rPr>
          <w:rFonts w:ascii="Verdana" w:hAnsi="Verdana"/>
        </w:rPr>
        <w:t xml:space="preserve">dan aparatur </w:t>
      </w:r>
      <w:r w:rsidR="007869B2">
        <w:rPr>
          <w:rFonts w:ascii="Verdana" w:hAnsi="Verdana"/>
        </w:rPr>
        <w:t>Klinik BisnisKUMKM Disperindagkop Provinsi Kalimantan Timur</w:t>
      </w:r>
    </w:p>
    <w:p w:rsidR="0023490F" w:rsidRDefault="00264F6B" w:rsidP="0023490F">
      <w:pPr>
        <w:pStyle w:val="ColorfulList-Accent11"/>
        <w:numPr>
          <w:ilvl w:val="0"/>
          <w:numId w:val="27"/>
        </w:numPr>
        <w:spacing w:line="360" w:lineRule="auto"/>
        <w:jc w:val="both"/>
        <w:rPr>
          <w:rFonts w:ascii="Verdana" w:hAnsi="Verdana"/>
        </w:rPr>
      </w:pPr>
      <w:r w:rsidRPr="0023490F">
        <w:rPr>
          <w:rFonts w:ascii="Verdana" w:hAnsi="Verdana"/>
        </w:rPr>
        <w:t xml:space="preserve">Kegiatan ini memberikan penambahan wawasan bagi para peserta mengenai seluk – beluk </w:t>
      </w:r>
      <w:r w:rsidR="007869B2">
        <w:rPr>
          <w:rFonts w:ascii="Verdana" w:hAnsi="Verdana"/>
        </w:rPr>
        <w:t>permasalahan finansial dalam berusaha beserta penyelesaiannya</w:t>
      </w:r>
      <w:r w:rsidR="0023490F">
        <w:rPr>
          <w:rFonts w:ascii="Verdana" w:hAnsi="Verdana"/>
        </w:rPr>
        <w:t>.</w:t>
      </w:r>
    </w:p>
    <w:p w:rsidR="00264F6B" w:rsidRPr="0023490F" w:rsidRDefault="00264F6B" w:rsidP="0023490F">
      <w:pPr>
        <w:pStyle w:val="ColorfulList-Accent11"/>
        <w:numPr>
          <w:ilvl w:val="0"/>
          <w:numId w:val="27"/>
        </w:numPr>
        <w:spacing w:line="360" w:lineRule="auto"/>
        <w:jc w:val="both"/>
        <w:rPr>
          <w:rFonts w:ascii="Verdana" w:hAnsi="Verdana"/>
        </w:rPr>
      </w:pPr>
      <w:r w:rsidRPr="0023490F">
        <w:rPr>
          <w:rFonts w:ascii="Verdana" w:hAnsi="Verdana"/>
        </w:rPr>
        <w:t xml:space="preserve">Kegiatan ini bersifat pengayaan dan memotivasi </w:t>
      </w:r>
      <w:r w:rsidR="007869B2">
        <w:rPr>
          <w:rFonts w:ascii="Verdana" w:hAnsi="Verdana"/>
        </w:rPr>
        <w:t xml:space="preserve">pelaku </w:t>
      </w:r>
      <w:r w:rsidRPr="0023490F">
        <w:rPr>
          <w:rFonts w:ascii="Verdana" w:hAnsi="Verdana"/>
        </w:rPr>
        <w:t>wirausaha</w:t>
      </w:r>
    </w:p>
    <w:p w:rsidR="00264F6B" w:rsidRDefault="00264F6B" w:rsidP="00264F6B">
      <w:pPr>
        <w:spacing w:line="360" w:lineRule="auto"/>
        <w:ind w:left="360"/>
        <w:jc w:val="both"/>
        <w:rPr>
          <w:rFonts w:ascii="Verdana" w:hAnsi="Verdana"/>
        </w:rPr>
      </w:pPr>
    </w:p>
    <w:p w:rsidR="005D7B01" w:rsidRPr="005D7B01" w:rsidRDefault="005D7B01" w:rsidP="00CA12C4">
      <w:pPr>
        <w:spacing w:after="240" w:line="360" w:lineRule="auto"/>
        <w:jc w:val="both"/>
        <w:rPr>
          <w:rFonts w:ascii="Verdana" w:hAnsi="Verdana"/>
          <w:b/>
        </w:rPr>
      </w:pPr>
      <w:r w:rsidRPr="005D7B01">
        <w:rPr>
          <w:rFonts w:ascii="Verdana" w:hAnsi="Verdana"/>
          <w:b/>
        </w:rPr>
        <w:t>B.</w:t>
      </w:r>
      <w:r>
        <w:rPr>
          <w:rFonts w:ascii="Verdana" w:hAnsi="Verdana"/>
          <w:b/>
        </w:rPr>
        <w:t xml:space="preserve"> </w:t>
      </w:r>
      <w:r w:rsidRPr="005D7B01">
        <w:rPr>
          <w:rFonts w:ascii="Verdana" w:hAnsi="Verdana"/>
          <w:b/>
        </w:rPr>
        <w:t>REKOMENDASI</w:t>
      </w:r>
    </w:p>
    <w:p w:rsidR="005D7B01" w:rsidRDefault="005D7B01" w:rsidP="005D7B01">
      <w:pPr>
        <w:pStyle w:val="ColorfulList-Accent11"/>
        <w:numPr>
          <w:ilvl w:val="0"/>
          <w:numId w:val="21"/>
        </w:numPr>
        <w:spacing w:line="360" w:lineRule="auto"/>
        <w:jc w:val="both"/>
        <w:rPr>
          <w:rFonts w:ascii="Verdana" w:hAnsi="Verdana"/>
        </w:rPr>
      </w:pPr>
      <w:r w:rsidRPr="005D7B01">
        <w:rPr>
          <w:rFonts w:ascii="Verdana" w:hAnsi="Verdana"/>
        </w:rPr>
        <w:t xml:space="preserve">Kegiatan </w:t>
      </w:r>
      <w:r>
        <w:rPr>
          <w:rFonts w:ascii="Verdana" w:hAnsi="Verdana"/>
        </w:rPr>
        <w:t xml:space="preserve">semacam ini hendaknya dapat ditindaklanjuti dan disebarluaskan tidak hanya kepada </w:t>
      </w:r>
      <w:r w:rsidR="007869B2">
        <w:rPr>
          <w:rFonts w:ascii="Verdana" w:hAnsi="Verdana"/>
        </w:rPr>
        <w:t>anggota Klinik BisnisKUMKM saja</w:t>
      </w:r>
      <w:r>
        <w:rPr>
          <w:rFonts w:ascii="Verdana" w:hAnsi="Verdana"/>
        </w:rPr>
        <w:t xml:space="preserve">, namun juga kepada </w:t>
      </w:r>
      <w:r w:rsidR="007869B2">
        <w:rPr>
          <w:rFonts w:ascii="Verdana" w:hAnsi="Verdana"/>
        </w:rPr>
        <w:t>pelaku UMKM</w:t>
      </w:r>
      <w:r w:rsidR="00B930BE">
        <w:rPr>
          <w:rFonts w:ascii="Verdana" w:hAnsi="Verdana"/>
        </w:rPr>
        <w:t xml:space="preserve"> lainnya</w:t>
      </w:r>
      <w:r>
        <w:rPr>
          <w:rFonts w:ascii="Verdana" w:hAnsi="Verdana"/>
        </w:rPr>
        <w:t>.</w:t>
      </w:r>
    </w:p>
    <w:p w:rsidR="005D7B01" w:rsidRPr="005D7B01" w:rsidRDefault="005D7B01" w:rsidP="005D7B01">
      <w:pPr>
        <w:pStyle w:val="ColorfulList-Accent11"/>
        <w:numPr>
          <w:ilvl w:val="0"/>
          <w:numId w:val="21"/>
        </w:numPr>
        <w:spacing w:line="360" w:lineRule="auto"/>
        <w:jc w:val="both"/>
        <w:rPr>
          <w:rFonts w:ascii="Verdana" w:hAnsi="Verdana"/>
        </w:rPr>
      </w:pPr>
      <w:r>
        <w:rPr>
          <w:rFonts w:ascii="Verdana" w:hAnsi="Verdana"/>
        </w:rPr>
        <w:t>Hasil kegiatan dari penyuluhan ini perlu dikembangkan untuk para dosen khususnya di lingkungan Fakultas Ekonomi dan Bisnis Universitas Mulawarman Samarinda.</w:t>
      </w:r>
    </w:p>
    <w:p w:rsidR="005D7B01" w:rsidRDefault="005D7B01" w:rsidP="005D7B01"/>
    <w:p w:rsidR="001B4C7F" w:rsidRPr="007869B2" w:rsidRDefault="001B4C7F" w:rsidP="007869B2">
      <w:pPr>
        <w:spacing w:line="360" w:lineRule="auto"/>
        <w:jc w:val="both"/>
        <w:rPr>
          <w:rFonts w:ascii="Verdana" w:hAnsi="Verdana"/>
        </w:rPr>
      </w:pPr>
      <w:r>
        <w:br w:type="page"/>
      </w:r>
      <w:r w:rsidR="00D810F0" w:rsidRPr="007869B2">
        <w:rPr>
          <w:rFonts w:ascii="Verdana" w:hAnsi="Verdana"/>
          <w:noProof/>
        </w:rPr>
        <w:lastRenderedPageBreak/>
        <w:drawing>
          <wp:anchor distT="0" distB="0" distL="114300" distR="114300" simplePos="0" relativeHeight="251672576" behindDoc="1" locked="0" layoutInCell="1" allowOverlap="1" wp14:anchorId="57AA0EF7" wp14:editId="320D0FBE">
            <wp:simplePos x="0" y="0"/>
            <wp:positionH relativeFrom="column">
              <wp:posOffset>147955</wp:posOffset>
            </wp:positionH>
            <wp:positionV relativeFrom="paragraph">
              <wp:posOffset>-27940</wp:posOffset>
            </wp:positionV>
            <wp:extent cx="805815" cy="814705"/>
            <wp:effectExtent l="19050" t="0" r="0" b="0"/>
            <wp:wrapTight wrapText="bothSides">
              <wp:wrapPolygon edited="0">
                <wp:start x="9191" y="0"/>
                <wp:lineTo x="4596" y="2525"/>
                <wp:lineTo x="-511" y="7071"/>
                <wp:lineTo x="1021" y="16162"/>
                <wp:lineTo x="4596" y="20708"/>
                <wp:lineTo x="5617" y="20708"/>
                <wp:lineTo x="15830" y="20708"/>
                <wp:lineTo x="16851" y="20708"/>
                <wp:lineTo x="20426" y="17172"/>
                <wp:lineTo x="20426" y="16162"/>
                <wp:lineTo x="21447" y="8586"/>
                <wp:lineTo x="21447" y="6566"/>
                <wp:lineTo x="15830" y="1515"/>
                <wp:lineTo x="12255" y="0"/>
                <wp:lineTo x="9191" y="0"/>
              </wp:wrapPolygon>
            </wp:wrapTight>
            <wp:docPr id="6" name="Picture 5" descr="LOGO NM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NMUL.png"/>
                    <pic:cNvPicPr/>
                  </pic:nvPicPr>
                  <pic:blipFill>
                    <a:blip r:embed="rId10"/>
                    <a:stretch>
                      <a:fillRect/>
                    </a:stretch>
                  </pic:blipFill>
                  <pic:spPr>
                    <a:xfrm>
                      <a:off x="0" y="0"/>
                      <a:ext cx="805815" cy="814705"/>
                    </a:xfrm>
                    <a:prstGeom prst="rect">
                      <a:avLst/>
                    </a:prstGeom>
                  </pic:spPr>
                </pic:pic>
              </a:graphicData>
            </a:graphic>
          </wp:anchor>
        </w:drawing>
      </w:r>
      <w:r w:rsidR="00C21BBD" w:rsidRPr="007869B2">
        <w:rPr>
          <w:rFonts w:ascii="Verdana" w:hAnsi="Verdana"/>
        </w:rPr>
        <w:t xml:space="preserve">PENGABDIAN MASYARAKAT </w:t>
      </w:r>
      <w:r w:rsidR="00B930BE" w:rsidRPr="007869B2">
        <w:rPr>
          <w:rFonts w:ascii="Verdana" w:hAnsi="Verdana"/>
        </w:rPr>
        <w:t xml:space="preserve">PADA </w:t>
      </w:r>
      <w:r w:rsidR="007869B2" w:rsidRPr="007869B2">
        <w:rPr>
          <w:rFonts w:ascii="Verdana" w:hAnsi="Verdana"/>
        </w:rPr>
        <w:t>KLINIK BISNIS KUMKM DISPERINDAGKOP PROVINSI KALIMANTAN TIMUR, 28 MEI 2021</w:t>
      </w:r>
    </w:p>
    <w:p w:rsidR="00641A58" w:rsidRPr="00641A58" w:rsidRDefault="003B5FFA" w:rsidP="003B5FFA">
      <w:pPr>
        <w:ind w:left="360"/>
        <w:jc w:val="both"/>
        <w:rPr>
          <w:rFonts w:ascii="Verdana" w:hAnsi="Verdana"/>
        </w:rPr>
      </w:pPr>
      <w:r>
        <w:rPr>
          <w:rFonts w:ascii="Verdana" w:hAnsi="Verdana"/>
          <w:noProof/>
        </w:rPr>
        <w:drawing>
          <wp:anchor distT="0" distB="0" distL="114300" distR="114300" simplePos="0" relativeHeight="251683840" behindDoc="1" locked="0" layoutInCell="1" allowOverlap="1" wp14:anchorId="3D1A8361" wp14:editId="3D2EF6DB">
            <wp:simplePos x="0" y="0"/>
            <wp:positionH relativeFrom="column">
              <wp:posOffset>0</wp:posOffset>
            </wp:positionH>
            <wp:positionV relativeFrom="paragraph">
              <wp:posOffset>3975735</wp:posOffset>
            </wp:positionV>
            <wp:extent cx="5068570" cy="3796665"/>
            <wp:effectExtent l="0" t="0" r="0" b="0"/>
            <wp:wrapTight wrapText="bothSides">
              <wp:wrapPolygon edited="0">
                <wp:start x="0" y="0"/>
                <wp:lineTo x="0" y="21459"/>
                <wp:lineTo x="21513" y="21459"/>
                <wp:lineTo x="21513"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8570" cy="3796665"/>
                    </a:xfrm>
                    <a:prstGeom prst="rect">
                      <a:avLst/>
                    </a:prstGeom>
                    <a:noFill/>
                  </pic:spPr>
                </pic:pic>
              </a:graphicData>
            </a:graphic>
            <wp14:sizeRelH relativeFrom="page">
              <wp14:pctWidth>0</wp14:pctWidth>
            </wp14:sizeRelH>
            <wp14:sizeRelV relativeFrom="page">
              <wp14:pctHeight>0</wp14:pctHeight>
            </wp14:sizeRelV>
          </wp:anchor>
        </w:drawing>
      </w:r>
      <w:r w:rsidR="006632BE">
        <w:rPr>
          <w:rFonts w:ascii="Verdana" w:hAnsi="Verdana"/>
          <w:noProof/>
        </w:rPr>
        <w:drawing>
          <wp:anchor distT="0" distB="0" distL="114300" distR="114300" simplePos="0" relativeHeight="251682816" behindDoc="1" locked="0" layoutInCell="1" allowOverlap="1" wp14:anchorId="4DC1087F" wp14:editId="016FE148">
            <wp:simplePos x="0" y="0"/>
            <wp:positionH relativeFrom="column">
              <wp:posOffset>-635</wp:posOffset>
            </wp:positionH>
            <wp:positionV relativeFrom="paragraph">
              <wp:posOffset>80010</wp:posOffset>
            </wp:positionV>
            <wp:extent cx="5068570" cy="3795395"/>
            <wp:effectExtent l="0" t="0" r="0" b="0"/>
            <wp:wrapTight wrapText="bothSides">
              <wp:wrapPolygon edited="0">
                <wp:start x="0" y="0"/>
                <wp:lineTo x="0" y="21466"/>
                <wp:lineTo x="21513" y="21466"/>
                <wp:lineTo x="21513"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68570" cy="3795395"/>
                    </a:xfrm>
                    <a:prstGeom prst="rect">
                      <a:avLst/>
                    </a:prstGeom>
                    <a:noFill/>
                  </pic:spPr>
                </pic:pic>
              </a:graphicData>
            </a:graphic>
            <wp14:sizeRelH relativeFrom="page">
              <wp14:pctWidth>0</wp14:pctWidth>
            </wp14:sizeRelH>
            <wp14:sizeRelV relativeFrom="page">
              <wp14:pctHeight>0</wp14:pctHeight>
            </wp14:sizeRelV>
          </wp:anchor>
        </w:drawing>
      </w:r>
    </w:p>
    <w:p w:rsidR="0023490F" w:rsidRDefault="0023490F" w:rsidP="003B5FFA">
      <w:pPr>
        <w:rPr>
          <w:rFonts w:ascii="Verdana" w:hAnsi="Verdana"/>
          <w:sz w:val="28"/>
          <w:szCs w:val="28"/>
        </w:rPr>
      </w:pPr>
      <w:r w:rsidRPr="0023490F">
        <w:rPr>
          <w:rFonts w:ascii="Verdana" w:hAnsi="Verdana"/>
          <w:noProof/>
        </w:rPr>
        <w:lastRenderedPageBreak/>
        <w:drawing>
          <wp:anchor distT="0" distB="0" distL="114300" distR="114300" simplePos="0" relativeHeight="251678720" behindDoc="1" locked="0" layoutInCell="1" allowOverlap="1" wp14:anchorId="5F0B8AB6" wp14:editId="58D560FA">
            <wp:simplePos x="0" y="0"/>
            <wp:positionH relativeFrom="column">
              <wp:posOffset>266700</wp:posOffset>
            </wp:positionH>
            <wp:positionV relativeFrom="paragraph">
              <wp:posOffset>-29845</wp:posOffset>
            </wp:positionV>
            <wp:extent cx="805815" cy="814705"/>
            <wp:effectExtent l="0" t="0" r="0" b="4445"/>
            <wp:wrapTight wrapText="bothSides">
              <wp:wrapPolygon edited="0">
                <wp:start x="9191" y="0"/>
                <wp:lineTo x="0" y="4546"/>
                <wp:lineTo x="0" y="11111"/>
                <wp:lineTo x="1021" y="16667"/>
                <wp:lineTo x="5106" y="21213"/>
                <wp:lineTo x="15319" y="21213"/>
                <wp:lineTo x="16851" y="20708"/>
                <wp:lineTo x="20426" y="16162"/>
                <wp:lineTo x="20936" y="10606"/>
                <wp:lineTo x="20936" y="4546"/>
                <wp:lineTo x="12255" y="0"/>
                <wp:lineTo x="9191" y="0"/>
              </wp:wrapPolygon>
            </wp:wrapTight>
            <wp:docPr id="12" name="Picture 5" descr="LOGO NM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NMUL.png"/>
                    <pic:cNvPicPr/>
                  </pic:nvPicPr>
                  <pic:blipFill>
                    <a:blip r:embed="rId10"/>
                    <a:stretch>
                      <a:fillRect/>
                    </a:stretch>
                  </pic:blipFill>
                  <pic:spPr>
                    <a:xfrm>
                      <a:off x="0" y="0"/>
                      <a:ext cx="805815" cy="814705"/>
                    </a:xfrm>
                    <a:prstGeom prst="rect">
                      <a:avLst/>
                    </a:prstGeom>
                  </pic:spPr>
                </pic:pic>
              </a:graphicData>
            </a:graphic>
          </wp:anchor>
        </w:drawing>
      </w:r>
      <w:r w:rsidR="007869B2" w:rsidRPr="007869B2">
        <w:rPr>
          <w:rFonts w:ascii="Verdana" w:hAnsi="Verdana"/>
          <w:noProof/>
        </w:rPr>
        <w:t>PENGABDIAN MASYARAKAT PADA KLINIK BISNIS KUMKM DISPERINDAGKOP PROVINSI KALIMANTAN TIMUR, 28 MEI 2021</w:t>
      </w:r>
    </w:p>
    <w:p w:rsidR="001055EB" w:rsidRDefault="003B5FFA">
      <w:pPr>
        <w:rPr>
          <w:rFonts w:ascii="Verdana" w:hAnsi="Verdana"/>
        </w:rPr>
      </w:pPr>
      <w:r>
        <w:rPr>
          <w:rFonts w:ascii="Verdana" w:hAnsi="Verdana"/>
          <w:noProof/>
        </w:rPr>
        <w:drawing>
          <wp:anchor distT="0" distB="0" distL="114300" distR="114300" simplePos="0" relativeHeight="251685888" behindDoc="1" locked="0" layoutInCell="1" allowOverlap="1" wp14:anchorId="715B17FF" wp14:editId="4EB47B49">
            <wp:simplePos x="0" y="0"/>
            <wp:positionH relativeFrom="column">
              <wp:posOffset>-988060</wp:posOffset>
            </wp:positionH>
            <wp:positionV relativeFrom="paragraph">
              <wp:posOffset>308610</wp:posOffset>
            </wp:positionV>
            <wp:extent cx="5128260" cy="3839210"/>
            <wp:effectExtent l="0" t="0" r="0" b="8890"/>
            <wp:wrapTight wrapText="bothSides">
              <wp:wrapPolygon edited="0">
                <wp:start x="0" y="0"/>
                <wp:lineTo x="0" y="21543"/>
                <wp:lineTo x="21504" y="21543"/>
                <wp:lineTo x="21504"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28260" cy="38392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1" locked="0" layoutInCell="1" allowOverlap="1" wp14:anchorId="235294B2" wp14:editId="321F2F01">
            <wp:simplePos x="0" y="0"/>
            <wp:positionH relativeFrom="column">
              <wp:posOffset>-988060</wp:posOffset>
            </wp:positionH>
            <wp:positionV relativeFrom="paragraph">
              <wp:posOffset>4254500</wp:posOffset>
            </wp:positionV>
            <wp:extent cx="5128260" cy="3845560"/>
            <wp:effectExtent l="0" t="0" r="0" b="2540"/>
            <wp:wrapTight wrapText="bothSides">
              <wp:wrapPolygon edited="0">
                <wp:start x="0" y="0"/>
                <wp:lineTo x="0" y="21507"/>
                <wp:lineTo x="21504" y="21507"/>
                <wp:lineTo x="21504"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M1.jpg"/>
                    <pic:cNvPicPr/>
                  </pic:nvPicPr>
                  <pic:blipFill>
                    <a:blip r:embed="rId14">
                      <a:extLst>
                        <a:ext uri="{28A0092B-C50C-407E-A947-70E740481C1C}">
                          <a14:useLocalDpi xmlns:a14="http://schemas.microsoft.com/office/drawing/2010/main" val="0"/>
                        </a:ext>
                      </a:extLst>
                    </a:blip>
                    <a:stretch>
                      <a:fillRect/>
                    </a:stretch>
                  </pic:blipFill>
                  <pic:spPr>
                    <a:xfrm>
                      <a:off x="0" y="0"/>
                      <a:ext cx="5128260" cy="3845560"/>
                    </a:xfrm>
                    <a:prstGeom prst="rect">
                      <a:avLst/>
                    </a:prstGeom>
                  </pic:spPr>
                </pic:pic>
              </a:graphicData>
            </a:graphic>
            <wp14:sizeRelH relativeFrom="page">
              <wp14:pctWidth>0</wp14:pctWidth>
            </wp14:sizeRelH>
            <wp14:sizeRelV relativeFrom="page">
              <wp14:pctHeight>0</wp14:pctHeight>
            </wp14:sizeRelV>
          </wp:anchor>
        </w:drawing>
      </w:r>
      <w:r w:rsidR="007869B2">
        <w:rPr>
          <w:noProof/>
        </w:rPr>
        <mc:AlternateContent>
          <mc:Choice Requires="wps">
            <w:drawing>
              <wp:inline distT="0" distB="0" distL="0" distR="0" wp14:anchorId="59338267" wp14:editId="61BDD0FB">
                <wp:extent cx="307975" cy="307975"/>
                <wp:effectExtent l="0" t="0" r="0" b="0"/>
                <wp:docPr id="2" name="AutoShape 1" descr="blob:https://web.whatsapp.com/b8ed3617-ddb9-4e3f-99aa-9428a284fbf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blob:https://web.whatsapp.com/b8ed3617-ddb9-4e3f-99aa-9428a284fbf8"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" filled="f" stroked="f">
                <o:lock v:ext="edit" aspectratio="t"/>
                <w10:anchorlock/>
              </v:rect>
            </w:pict>
          </mc:Fallback>
        </mc:AlternateContent>
      </w:r>
      <w:r w:rsidR="007869B2" w:rsidRPr="007869B2">
        <w:rPr>
          <w:noProof/>
        </w:rPr>
        <w:t xml:space="preserve"> </w:t>
      </w:r>
      <w:r w:rsidR="007869B2">
        <w:rPr>
          <w:noProof/>
        </w:rPr>
        <mc:AlternateContent>
          <mc:Choice Requires="wps">
            <w:drawing>
              <wp:inline distT="0" distB="0" distL="0" distR="0" wp14:anchorId="6A0B9C4B" wp14:editId="6CA6632B">
                <wp:extent cx="307975" cy="307975"/>
                <wp:effectExtent l="0" t="0" r="0" b="0"/>
                <wp:docPr id="3" name="AutoShape 4" descr="blob:https://web.whatsapp.com/b8ed3617-ddb9-4e3f-99aa-9428a284fbf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Description: blob:https://web.whatsapp.com/b8ed3617-ddb9-4e3f-99aa-9428a284fbf8"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" filled="f" stroked="f">
                <o:lock v:ext="edit" aspectratio="t"/>
                <w10:anchorlock/>
              </v:rect>
            </w:pict>
          </mc:Fallback>
        </mc:AlternateContent>
      </w:r>
      <w:r w:rsidR="006632BE">
        <w:rPr>
          <w:rFonts w:ascii="Verdana" w:hAnsi="Verdana"/>
          <w:noProof/>
        </w:rPr>
        <w:lastRenderedPageBreak/>
        <w:drawing>
          <wp:inline distT="0" distB="0" distL="0" distR="0">
            <wp:extent cx="5270500" cy="3952875"/>
            <wp:effectExtent l="0" t="0" r="635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M4.jpg"/>
                    <pic:cNvPicPr/>
                  </pic:nvPicPr>
                  <pic:blipFill>
                    <a:blip r:embed="rId15">
                      <a:extLst>
                        <a:ext uri="{28A0092B-C50C-407E-A947-70E740481C1C}">
                          <a14:useLocalDpi xmlns:a14="http://schemas.microsoft.com/office/drawing/2010/main" val="0"/>
                        </a:ext>
                      </a:extLst>
                    </a:blip>
                    <a:stretch>
                      <a:fillRect/>
                    </a:stretch>
                  </pic:blipFill>
                  <pic:spPr>
                    <a:xfrm>
                      <a:off x="0" y="0"/>
                      <a:ext cx="5270500" cy="3952875"/>
                    </a:xfrm>
                    <a:prstGeom prst="rect">
                      <a:avLst/>
                    </a:prstGeom>
                  </pic:spPr>
                </pic:pic>
              </a:graphicData>
            </a:graphic>
          </wp:inline>
        </w:drawing>
      </w:r>
      <w:r w:rsidR="001055EB">
        <w:rPr>
          <w:rFonts w:ascii="Verdana" w:hAnsi="Verdana"/>
        </w:rPr>
        <w:br w:type="page"/>
      </w:r>
      <w:r w:rsidR="006632BE">
        <w:rPr>
          <w:rFonts w:ascii="Verdana" w:hAnsi="Verdana"/>
          <w:noProof/>
        </w:rPr>
        <w:drawing>
          <wp:anchor distT="0" distB="0" distL="114300" distR="114300" simplePos="0" relativeHeight="251680768" behindDoc="1" locked="0" layoutInCell="1" allowOverlap="1">
            <wp:simplePos x="0" y="0"/>
            <wp:positionH relativeFrom="column">
              <wp:posOffset>0</wp:posOffset>
            </wp:positionH>
            <wp:positionV relativeFrom="paragraph">
              <wp:posOffset>0</wp:posOffset>
            </wp:positionV>
            <wp:extent cx="5270500" cy="3952875"/>
            <wp:effectExtent l="0" t="0" r="6350" b="9525"/>
            <wp:wrapTight wrapText="bothSides">
              <wp:wrapPolygon edited="0">
                <wp:start x="0" y="0"/>
                <wp:lineTo x="0" y="21548"/>
                <wp:lineTo x="21548" y="21548"/>
                <wp:lineTo x="21548"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M.jpg"/>
                    <pic:cNvPicPr/>
                  </pic:nvPicPr>
                  <pic:blipFill>
                    <a:blip r:embed="rId16">
                      <a:extLst>
                        <a:ext uri="{28A0092B-C50C-407E-A947-70E740481C1C}">
                          <a14:useLocalDpi xmlns:a14="http://schemas.microsoft.com/office/drawing/2010/main" val="0"/>
                        </a:ext>
                      </a:extLst>
                    </a:blip>
                    <a:stretch>
                      <a:fillRect/>
                    </a:stretch>
                  </pic:blipFill>
                  <pic:spPr>
                    <a:xfrm>
                      <a:off x="0" y="0"/>
                      <a:ext cx="5270500" cy="3952875"/>
                    </a:xfrm>
                    <a:prstGeom prst="rect">
                      <a:avLst/>
                    </a:prstGeom>
                  </pic:spPr>
                </pic:pic>
              </a:graphicData>
            </a:graphic>
            <wp14:sizeRelH relativeFrom="page">
              <wp14:pctWidth>0</wp14:pctWidth>
            </wp14:sizeRelH>
            <wp14:sizeRelV relativeFrom="page">
              <wp14:pctHeight>0</wp14:pctHeight>
            </wp14:sizeRelV>
          </wp:anchor>
        </w:drawing>
      </w:r>
    </w:p>
    <w:p w:rsidR="001055EB" w:rsidRDefault="001055EB">
      <w:pPr>
        <w:rPr>
          <w:rFonts w:ascii="Verdana" w:hAnsi="Verdana"/>
        </w:rPr>
      </w:pPr>
      <w:r>
        <w:rPr>
          <w:rFonts w:ascii="Verdana" w:hAnsi="Verdana"/>
          <w:noProof/>
        </w:rPr>
        <w:lastRenderedPageBreak/>
        <w:drawing>
          <wp:anchor distT="0" distB="0" distL="114300" distR="114300" simplePos="0" relativeHeight="251679744" behindDoc="1" locked="0" layoutInCell="1" allowOverlap="1">
            <wp:simplePos x="0" y="0"/>
            <wp:positionH relativeFrom="column">
              <wp:posOffset>-258445</wp:posOffset>
            </wp:positionH>
            <wp:positionV relativeFrom="paragraph">
              <wp:posOffset>963930</wp:posOffset>
            </wp:positionV>
            <wp:extent cx="6092190" cy="7701915"/>
            <wp:effectExtent l="0" t="0" r="3810" b="0"/>
            <wp:wrapTight wrapText="bothSides">
              <wp:wrapPolygon edited="0">
                <wp:start x="0" y="0"/>
                <wp:lineTo x="0" y="21531"/>
                <wp:lineTo x="21546" y="21531"/>
                <wp:lineTo x="21546" y="0"/>
                <wp:lineTo x="0" y="0"/>
              </wp:wrapPolygon>
            </wp:wrapTight>
            <wp:docPr id="1" name="Picture 1" descr="C:\Users\USER\Pictures\DISPERINDAGK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DISPERINDAGKOP.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2190" cy="7701915"/>
                    </a:xfrm>
                    <a:prstGeom prst="rect">
                      <a:avLst/>
                    </a:prstGeom>
                    <a:noFill/>
                    <a:ln>
                      <a:noFill/>
                    </a:ln>
                  </pic:spPr>
                </pic:pic>
              </a:graphicData>
            </a:graphic>
            <wp14:sizeRelH relativeFrom="page">
              <wp14:pctWidth>0</wp14:pctWidth>
            </wp14:sizeRelH>
            <wp14:sizeRelV relativeFrom="page">
              <wp14:pctHeight>0</wp14:pctHeight>
            </wp14:sizeRelV>
          </wp:anchor>
        </w:drawing>
      </w:r>
      <w:r w:rsidR="006632BE">
        <w:rPr>
          <w:rFonts w:ascii="Verdana" w:hAnsi="Verdana"/>
        </w:rPr>
        <w:t>FLYER KEGIATAN</w:t>
      </w:r>
      <w:r>
        <w:rPr>
          <w:rFonts w:ascii="Verdana" w:hAnsi="Verdana"/>
        </w:rPr>
        <w:br w:type="page"/>
      </w:r>
    </w:p>
    <w:p w:rsidR="00F21B49" w:rsidRPr="00F25C65" w:rsidRDefault="001055EB" w:rsidP="00D810F0">
      <w:pPr>
        <w:spacing w:line="360" w:lineRule="auto"/>
        <w:rPr>
          <w:rFonts w:ascii="Verdana" w:hAnsi="Verdana"/>
        </w:rPr>
      </w:pPr>
      <w:r w:rsidRPr="001055EB">
        <w:rPr>
          <w:rFonts w:ascii="Verdana" w:hAnsi="Verdana"/>
        </w:rPr>
        <w:object w:dxaOrig="8940"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3.85pt;height:697.3pt" o:ole="">
            <v:imagedata r:id="rId18" o:title=""/>
          </v:shape>
          <o:OLEObject Type="Embed" ProgID="AcroExch.Document.DC" ShapeID="_x0000_i1025" DrawAspect="Content" ObjectID="_1692693222" r:id="rId19"/>
        </w:object>
      </w:r>
    </w:p>
    <w:sectPr w:rsidR="00F21B49" w:rsidRPr="00F25C65" w:rsidSect="00274263">
      <w:headerReference w:type="default" r:id="rId20"/>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E2D" w:rsidRDefault="003B6E2D" w:rsidP="006309F9">
      <w:r>
        <w:separator/>
      </w:r>
    </w:p>
  </w:endnote>
  <w:endnote w:type="continuationSeparator" w:id="0">
    <w:p w:rsidR="003B6E2D" w:rsidRDefault="003B6E2D" w:rsidP="00630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haroni">
    <w:panose1 w:val="02010803020104030203"/>
    <w:charset w:val="B1"/>
    <w:family w:val="auto"/>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E2D" w:rsidRDefault="003B6E2D" w:rsidP="006309F9">
      <w:r>
        <w:separator/>
      </w:r>
    </w:p>
  </w:footnote>
  <w:footnote w:type="continuationSeparator" w:id="0">
    <w:p w:rsidR="003B6E2D" w:rsidRDefault="003B6E2D" w:rsidP="006309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9F9" w:rsidRDefault="006309F9">
    <w:pPr>
      <w:pStyle w:val="Header"/>
      <w:jc w:val="right"/>
    </w:pPr>
  </w:p>
  <w:p w:rsidR="006309F9" w:rsidRDefault="006309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FC351F0"/>
    <w:multiLevelType w:val="hybridMultilevel"/>
    <w:tmpl w:val="BEBCDA00"/>
    <w:lvl w:ilvl="0" w:tplc="0652B6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6B0035"/>
    <w:multiLevelType w:val="hybridMultilevel"/>
    <w:tmpl w:val="8F2C180C"/>
    <w:lvl w:ilvl="0" w:tplc="37F8A752">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15023421"/>
    <w:multiLevelType w:val="hybridMultilevel"/>
    <w:tmpl w:val="1BC49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7C6E44"/>
    <w:multiLevelType w:val="hybridMultilevel"/>
    <w:tmpl w:val="3858F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8F6D7E"/>
    <w:multiLevelType w:val="hybridMultilevel"/>
    <w:tmpl w:val="1C240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28213F"/>
    <w:multiLevelType w:val="hybridMultilevel"/>
    <w:tmpl w:val="6F744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505C3E"/>
    <w:multiLevelType w:val="hybridMultilevel"/>
    <w:tmpl w:val="F78A0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43781E"/>
    <w:multiLevelType w:val="hybridMultilevel"/>
    <w:tmpl w:val="FF3AE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D966D6"/>
    <w:multiLevelType w:val="hybridMultilevel"/>
    <w:tmpl w:val="80DAD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B40961"/>
    <w:multiLevelType w:val="hybridMultilevel"/>
    <w:tmpl w:val="E8E66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CF640A"/>
    <w:multiLevelType w:val="hybridMultilevel"/>
    <w:tmpl w:val="9AA66C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217421"/>
    <w:multiLevelType w:val="hybridMultilevel"/>
    <w:tmpl w:val="C608D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B13E27"/>
    <w:multiLevelType w:val="hybridMultilevel"/>
    <w:tmpl w:val="FF3AE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AA3F12"/>
    <w:multiLevelType w:val="hybridMultilevel"/>
    <w:tmpl w:val="6E426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DF2A8D"/>
    <w:multiLevelType w:val="hybridMultilevel"/>
    <w:tmpl w:val="5C105BC0"/>
    <w:lvl w:ilvl="0" w:tplc="138642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89C1AB9"/>
    <w:multiLevelType w:val="hybridMultilevel"/>
    <w:tmpl w:val="C9D8D7BC"/>
    <w:lvl w:ilvl="0" w:tplc="444ED6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86A0627"/>
    <w:multiLevelType w:val="hybridMultilevel"/>
    <w:tmpl w:val="2E3E63A8"/>
    <w:lvl w:ilvl="0" w:tplc="BA2A7E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C15357C"/>
    <w:multiLevelType w:val="hybridMultilevel"/>
    <w:tmpl w:val="6E426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F00133E"/>
    <w:multiLevelType w:val="hybridMultilevel"/>
    <w:tmpl w:val="AAC86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6FF5A3E"/>
    <w:multiLevelType w:val="hybridMultilevel"/>
    <w:tmpl w:val="D0889C42"/>
    <w:lvl w:ilvl="0" w:tplc="C41CFD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96972C0"/>
    <w:multiLevelType w:val="hybridMultilevel"/>
    <w:tmpl w:val="233061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9933D01"/>
    <w:multiLevelType w:val="hybridMultilevel"/>
    <w:tmpl w:val="B27CBA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0"/>
  </w:num>
  <w:num w:numId="3">
    <w:abstractNumId w:val="1"/>
  </w:num>
  <w:num w:numId="4">
    <w:abstractNumId w:val="2"/>
  </w:num>
  <w:num w:numId="5">
    <w:abstractNumId w:val="3"/>
  </w:num>
  <w:num w:numId="6">
    <w:abstractNumId w:val="4"/>
  </w:num>
  <w:num w:numId="7">
    <w:abstractNumId w:val="24"/>
  </w:num>
  <w:num w:numId="8">
    <w:abstractNumId w:val="8"/>
  </w:num>
  <w:num w:numId="9">
    <w:abstractNumId w:val="25"/>
  </w:num>
  <w:num w:numId="10">
    <w:abstractNumId w:val="12"/>
  </w:num>
  <w:num w:numId="11">
    <w:abstractNumId w:val="23"/>
  </w:num>
  <w:num w:numId="12">
    <w:abstractNumId w:val="16"/>
  </w:num>
  <w:num w:numId="13">
    <w:abstractNumId w:val="14"/>
  </w:num>
  <w:num w:numId="14">
    <w:abstractNumId w:val="18"/>
  </w:num>
  <w:num w:numId="15">
    <w:abstractNumId w:val="9"/>
  </w:num>
  <w:num w:numId="16">
    <w:abstractNumId w:val="10"/>
  </w:num>
  <w:num w:numId="17">
    <w:abstractNumId w:val="6"/>
  </w:num>
  <w:num w:numId="18">
    <w:abstractNumId w:val="26"/>
  </w:num>
  <w:num w:numId="19">
    <w:abstractNumId w:val="7"/>
  </w:num>
  <w:num w:numId="20">
    <w:abstractNumId w:val="13"/>
  </w:num>
  <w:num w:numId="21">
    <w:abstractNumId w:val="11"/>
  </w:num>
  <w:num w:numId="22">
    <w:abstractNumId w:val="19"/>
  </w:num>
  <w:num w:numId="23">
    <w:abstractNumId w:val="15"/>
  </w:num>
  <w:num w:numId="24">
    <w:abstractNumId w:val="5"/>
  </w:num>
  <w:num w:numId="25">
    <w:abstractNumId w:val="21"/>
  </w:num>
  <w:num w:numId="26">
    <w:abstractNumId w:val="20"/>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176"/>
    <w:rsid w:val="0002273A"/>
    <w:rsid w:val="00036E42"/>
    <w:rsid w:val="00054D89"/>
    <w:rsid w:val="000742E0"/>
    <w:rsid w:val="000757E4"/>
    <w:rsid w:val="000C220A"/>
    <w:rsid w:val="000C6784"/>
    <w:rsid w:val="001055EB"/>
    <w:rsid w:val="00123CD3"/>
    <w:rsid w:val="0013568A"/>
    <w:rsid w:val="0015746E"/>
    <w:rsid w:val="001B1E53"/>
    <w:rsid w:val="001B4C7F"/>
    <w:rsid w:val="001F7B90"/>
    <w:rsid w:val="002125A5"/>
    <w:rsid w:val="0023490F"/>
    <w:rsid w:val="00264F6B"/>
    <w:rsid w:val="002727D7"/>
    <w:rsid w:val="00274263"/>
    <w:rsid w:val="00321BD5"/>
    <w:rsid w:val="003656FE"/>
    <w:rsid w:val="003731CD"/>
    <w:rsid w:val="00386EDC"/>
    <w:rsid w:val="003B1753"/>
    <w:rsid w:val="003B5FFA"/>
    <w:rsid w:val="003B6E2D"/>
    <w:rsid w:val="00407569"/>
    <w:rsid w:val="004400F1"/>
    <w:rsid w:val="00481E18"/>
    <w:rsid w:val="0050389E"/>
    <w:rsid w:val="00521AAC"/>
    <w:rsid w:val="00532DF9"/>
    <w:rsid w:val="00546F1A"/>
    <w:rsid w:val="0056247E"/>
    <w:rsid w:val="00572B78"/>
    <w:rsid w:val="00584ECF"/>
    <w:rsid w:val="00590757"/>
    <w:rsid w:val="005D7B01"/>
    <w:rsid w:val="006309F9"/>
    <w:rsid w:val="00641A58"/>
    <w:rsid w:val="00652E63"/>
    <w:rsid w:val="006575A0"/>
    <w:rsid w:val="006632BE"/>
    <w:rsid w:val="00672392"/>
    <w:rsid w:val="006C1BF0"/>
    <w:rsid w:val="006D18F8"/>
    <w:rsid w:val="006F423B"/>
    <w:rsid w:val="006F5306"/>
    <w:rsid w:val="007626B0"/>
    <w:rsid w:val="00780E30"/>
    <w:rsid w:val="007869B2"/>
    <w:rsid w:val="007A5147"/>
    <w:rsid w:val="0087671F"/>
    <w:rsid w:val="008C077B"/>
    <w:rsid w:val="008D4524"/>
    <w:rsid w:val="00901FA7"/>
    <w:rsid w:val="00A21371"/>
    <w:rsid w:val="00A55E9A"/>
    <w:rsid w:val="00A65853"/>
    <w:rsid w:val="00A65F09"/>
    <w:rsid w:val="00B0082B"/>
    <w:rsid w:val="00B2448A"/>
    <w:rsid w:val="00B2590F"/>
    <w:rsid w:val="00B41E6E"/>
    <w:rsid w:val="00B930BE"/>
    <w:rsid w:val="00C20C84"/>
    <w:rsid w:val="00C21BBD"/>
    <w:rsid w:val="00CA12C4"/>
    <w:rsid w:val="00CB5AB6"/>
    <w:rsid w:val="00CC6F1C"/>
    <w:rsid w:val="00CD2272"/>
    <w:rsid w:val="00CD6465"/>
    <w:rsid w:val="00CF4176"/>
    <w:rsid w:val="00D31C13"/>
    <w:rsid w:val="00D5108A"/>
    <w:rsid w:val="00D55DD9"/>
    <w:rsid w:val="00D72677"/>
    <w:rsid w:val="00D810F0"/>
    <w:rsid w:val="00E250A5"/>
    <w:rsid w:val="00EC4D3E"/>
    <w:rsid w:val="00EE03ED"/>
    <w:rsid w:val="00EF04EB"/>
    <w:rsid w:val="00F21B49"/>
    <w:rsid w:val="00F25C65"/>
    <w:rsid w:val="00F73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036E4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CF4176"/>
    <w:pPr>
      <w:ind w:left="720"/>
      <w:contextualSpacing/>
    </w:pPr>
  </w:style>
  <w:style w:type="paragraph" w:styleId="Header">
    <w:name w:val="header"/>
    <w:basedOn w:val="Normal"/>
    <w:link w:val="HeaderChar"/>
    <w:uiPriority w:val="99"/>
    <w:unhideWhenUsed/>
    <w:rsid w:val="006309F9"/>
    <w:pPr>
      <w:tabs>
        <w:tab w:val="center" w:pos="4680"/>
        <w:tab w:val="right" w:pos="9360"/>
      </w:tabs>
    </w:pPr>
  </w:style>
  <w:style w:type="character" w:customStyle="1" w:styleId="HeaderChar">
    <w:name w:val="Header Char"/>
    <w:basedOn w:val="DefaultParagraphFont"/>
    <w:link w:val="Header"/>
    <w:uiPriority w:val="99"/>
    <w:rsid w:val="006309F9"/>
    <w:rPr>
      <w:sz w:val="24"/>
      <w:szCs w:val="24"/>
    </w:rPr>
  </w:style>
  <w:style w:type="paragraph" w:styleId="Footer">
    <w:name w:val="footer"/>
    <w:basedOn w:val="Normal"/>
    <w:link w:val="FooterChar"/>
    <w:uiPriority w:val="99"/>
    <w:unhideWhenUsed/>
    <w:rsid w:val="006309F9"/>
    <w:pPr>
      <w:tabs>
        <w:tab w:val="center" w:pos="4680"/>
        <w:tab w:val="right" w:pos="9360"/>
      </w:tabs>
    </w:pPr>
  </w:style>
  <w:style w:type="character" w:customStyle="1" w:styleId="FooterChar">
    <w:name w:val="Footer Char"/>
    <w:basedOn w:val="DefaultParagraphFont"/>
    <w:link w:val="Footer"/>
    <w:uiPriority w:val="99"/>
    <w:rsid w:val="006309F9"/>
    <w:rPr>
      <w:sz w:val="24"/>
      <w:szCs w:val="24"/>
    </w:rPr>
  </w:style>
  <w:style w:type="paragraph" w:styleId="ListParagraph">
    <w:name w:val="List Paragraph"/>
    <w:basedOn w:val="Normal"/>
    <w:uiPriority w:val="72"/>
    <w:qFormat/>
    <w:rsid w:val="00321BD5"/>
    <w:pPr>
      <w:ind w:left="720"/>
      <w:contextualSpacing/>
    </w:pPr>
  </w:style>
  <w:style w:type="paragraph" w:styleId="BalloonText">
    <w:name w:val="Balloon Text"/>
    <w:basedOn w:val="Normal"/>
    <w:link w:val="BalloonTextChar"/>
    <w:uiPriority w:val="99"/>
    <w:semiHidden/>
    <w:unhideWhenUsed/>
    <w:rsid w:val="0013568A"/>
    <w:rPr>
      <w:rFonts w:ascii="Tahoma" w:hAnsi="Tahoma" w:cs="Tahoma"/>
      <w:sz w:val="16"/>
      <w:szCs w:val="16"/>
    </w:rPr>
  </w:style>
  <w:style w:type="character" w:customStyle="1" w:styleId="BalloonTextChar">
    <w:name w:val="Balloon Text Char"/>
    <w:basedOn w:val="DefaultParagraphFont"/>
    <w:link w:val="BalloonText"/>
    <w:uiPriority w:val="99"/>
    <w:semiHidden/>
    <w:rsid w:val="0013568A"/>
    <w:rPr>
      <w:rFonts w:ascii="Tahoma" w:hAnsi="Tahoma" w:cs="Tahoma"/>
      <w:sz w:val="16"/>
      <w:szCs w:val="16"/>
    </w:rPr>
  </w:style>
  <w:style w:type="character" w:styleId="Hyperlink">
    <w:name w:val="Hyperlink"/>
    <w:basedOn w:val="DefaultParagraphFont"/>
    <w:uiPriority w:val="99"/>
    <w:unhideWhenUsed/>
    <w:rsid w:val="0023490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036E4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CF4176"/>
    <w:pPr>
      <w:ind w:left="720"/>
      <w:contextualSpacing/>
    </w:pPr>
  </w:style>
  <w:style w:type="paragraph" w:styleId="Header">
    <w:name w:val="header"/>
    <w:basedOn w:val="Normal"/>
    <w:link w:val="HeaderChar"/>
    <w:uiPriority w:val="99"/>
    <w:unhideWhenUsed/>
    <w:rsid w:val="006309F9"/>
    <w:pPr>
      <w:tabs>
        <w:tab w:val="center" w:pos="4680"/>
        <w:tab w:val="right" w:pos="9360"/>
      </w:tabs>
    </w:pPr>
  </w:style>
  <w:style w:type="character" w:customStyle="1" w:styleId="HeaderChar">
    <w:name w:val="Header Char"/>
    <w:basedOn w:val="DefaultParagraphFont"/>
    <w:link w:val="Header"/>
    <w:uiPriority w:val="99"/>
    <w:rsid w:val="006309F9"/>
    <w:rPr>
      <w:sz w:val="24"/>
      <w:szCs w:val="24"/>
    </w:rPr>
  </w:style>
  <w:style w:type="paragraph" w:styleId="Footer">
    <w:name w:val="footer"/>
    <w:basedOn w:val="Normal"/>
    <w:link w:val="FooterChar"/>
    <w:uiPriority w:val="99"/>
    <w:unhideWhenUsed/>
    <w:rsid w:val="006309F9"/>
    <w:pPr>
      <w:tabs>
        <w:tab w:val="center" w:pos="4680"/>
        <w:tab w:val="right" w:pos="9360"/>
      </w:tabs>
    </w:pPr>
  </w:style>
  <w:style w:type="character" w:customStyle="1" w:styleId="FooterChar">
    <w:name w:val="Footer Char"/>
    <w:basedOn w:val="DefaultParagraphFont"/>
    <w:link w:val="Footer"/>
    <w:uiPriority w:val="99"/>
    <w:rsid w:val="006309F9"/>
    <w:rPr>
      <w:sz w:val="24"/>
      <w:szCs w:val="24"/>
    </w:rPr>
  </w:style>
  <w:style w:type="paragraph" w:styleId="ListParagraph">
    <w:name w:val="List Paragraph"/>
    <w:basedOn w:val="Normal"/>
    <w:uiPriority w:val="72"/>
    <w:qFormat/>
    <w:rsid w:val="00321BD5"/>
    <w:pPr>
      <w:ind w:left="720"/>
      <w:contextualSpacing/>
    </w:pPr>
  </w:style>
  <w:style w:type="paragraph" w:styleId="BalloonText">
    <w:name w:val="Balloon Text"/>
    <w:basedOn w:val="Normal"/>
    <w:link w:val="BalloonTextChar"/>
    <w:uiPriority w:val="99"/>
    <w:semiHidden/>
    <w:unhideWhenUsed/>
    <w:rsid w:val="0013568A"/>
    <w:rPr>
      <w:rFonts w:ascii="Tahoma" w:hAnsi="Tahoma" w:cs="Tahoma"/>
      <w:sz w:val="16"/>
      <w:szCs w:val="16"/>
    </w:rPr>
  </w:style>
  <w:style w:type="character" w:customStyle="1" w:styleId="BalloonTextChar">
    <w:name w:val="Balloon Text Char"/>
    <w:basedOn w:val="DefaultParagraphFont"/>
    <w:link w:val="BalloonText"/>
    <w:uiPriority w:val="99"/>
    <w:semiHidden/>
    <w:rsid w:val="0013568A"/>
    <w:rPr>
      <w:rFonts w:ascii="Tahoma" w:hAnsi="Tahoma" w:cs="Tahoma"/>
      <w:sz w:val="16"/>
      <w:szCs w:val="16"/>
    </w:rPr>
  </w:style>
  <w:style w:type="character" w:styleId="Hyperlink">
    <w:name w:val="Hyperlink"/>
    <w:basedOn w:val="DefaultParagraphFont"/>
    <w:uiPriority w:val="99"/>
    <w:unhideWhenUsed/>
    <w:rsid w:val="002349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4042">
      <w:bodyDiv w:val="1"/>
      <w:marLeft w:val="0"/>
      <w:marRight w:val="0"/>
      <w:marTop w:val="0"/>
      <w:marBottom w:val="0"/>
      <w:divBdr>
        <w:top w:val="none" w:sz="0" w:space="0" w:color="auto"/>
        <w:left w:val="none" w:sz="0" w:space="0" w:color="auto"/>
        <w:bottom w:val="none" w:sz="0" w:space="0" w:color="auto"/>
        <w:right w:val="none" w:sz="0" w:space="0" w:color="auto"/>
      </w:divBdr>
      <w:divsChild>
        <w:div w:id="729035909">
          <w:marLeft w:val="0"/>
          <w:marRight w:val="0"/>
          <w:marTop w:val="0"/>
          <w:marBottom w:val="0"/>
          <w:divBdr>
            <w:top w:val="none" w:sz="0" w:space="0" w:color="auto"/>
            <w:left w:val="none" w:sz="0" w:space="0" w:color="auto"/>
            <w:bottom w:val="none" w:sz="0" w:space="0" w:color="auto"/>
            <w:right w:val="none" w:sz="0" w:space="0" w:color="auto"/>
          </w:divBdr>
        </w:div>
        <w:div w:id="1773545684">
          <w:marLeft w:val="0"/>
          <w:marRight w:val="0"/>
          <w:marTop w:val="0"/>
          <w:marBottom w:val="0"/>
          <w:divBdr>
            <w:top w:val="none" w:sz="0" w:space="0" w:color="auto"/>
            <w:left w:val="none" w:sz="0" w:space="0" w:color="auto"/>
            <w:bottom w:val="none" w:sz="0" w:space="0" w:color="auto"/>
            <w:right w:val="none" w:sz="0" w:space="0" w:color="auto"/>
          </w:divBdr>
        </w:div>
        <w:div w:id="1317999590">
          <w:marLeft w:val="0"/>
          <w:marRight w:val="0"/>
          <w:marTop w:val="0"/>
          <w:marBottom w:val="0"/>
          <w:divBdr>
            <w:top w:val="none" w:sz="0" w:space="0" w:color="auto"/>
            <w:left w:val="none" w:sz="0" w:space="0" w:color="auto"/>
            <w:bottom w:val="none" w:sz="0" w:space="0" w:color="auto"/>
            <w:right w:val="none" w:sz="0" w:space="0" w:color="auto"/>
          </w:divBdr>
        </w:div>
        <w:div w:id="1707022739">
          <w:marLeft w:val="0"/>
          <w:marRight w:val="0"/>
          <w:marTop w:val="0"/>
          <w:marBottom w:val="0"/>
          <w:divBdr>
            <w:top w:val="none" w:sz="0" w:space="0" w:color="auto"/>
            <w:left w:val="none" w:sz="0" w:space="0" w:color="auto"/>
            <w:bottom w:val="none" w:sz="0" w:space="0" w:color="auto"/>
            <w:right w:val="none" w:sz="0" w:space="0" w:color="auto"/>
          </w:divBdr>
        </w:div>
        <w:div w:id="767702094">
          <w:marLeft w:val="0"/>
          <w:marRight w:val="0"/>
          <w:marTop w:val="0"/>
          <w:marBottom w:val="0"/>
          <w:divBdr>
            <w:top w:val="none" w:sz="0" w:space="0" w:color="auto"/>
            <w:left w:val="none" w:sz="0" w:space="0" w:color="auto"/>
            <w:bottom w:val="none" w:sz="0" w:space="0" w:color="auto"/>
            <w:right w:val="none" w:sz="0" w:space="0" w:color="auto"/>
          </w:divBdr>
        </w:div>
        <w:div w:id="456267397">
          <w:marLeft w:val="0"/>
          <w:marRight w:val="0"/>
          <w:marTop w:val="0"/>
          <w:marBottom w:val="0"/>
          <w:divBdr>
            <w:top w:val="none" w:sz="0" w:space="0" w:color="auto"/>
            <w:left w:val="none" w:sz="0" w:space="0" w:color="auto"/>
            <w:bottom w:val="none" w:sz="0" w:space="0" w:color="auto"/>
            <w:right w:val="none" w:sz="0" w:space="0" w:color="auto"/>
          </w:divBdr>
        </w:div>
        <w:div w:id="91047555">
          <w:marLeft w:val="0"/>
          <w:marRight w:val="0"/>
          <w:marTop w:val="0"/>
          <w:marBottom w:val="0"/>
          <w:divBdr>
            <w:top w:val="none" w:sz="0" w:space="0" w:color="auto"/>
            <w:left w:val="none" w:sz="0" w:space="0" w:color="auto"/>
            <w:bottom w:val="none" w:sz="0" w:space="0" w:color="auto"/>
            <w:right w:val="none" w:sz="0" w:space="0" w:color="auto"/>
          </w:divBdr>
        </w:div>
        <w:div w:id="531185549">
          <w:marLeft w:val="0"/>
          <w:marRight w:val="0"/>
          <w:marTop w:val="0"/>
          <w:marBottom w:val="0"/>
          <w:divBdr>
            <w:top w:val="none" w:sz="0" w:space="0" w:color="auto"/>
            <w:left w:val="none" w:sz="0" w:space="0" w:color="auto"/>
            <w:bottom w:val="none" w:sz="0" w:space="0" w:color="auto"/>
            <w:right w:val="none" w:sz="0" w:space="0" w:color="auto"/>
          </w:divBdr>
        </w:div>
        <w:div w:id="525368905">
          <w:marLeft w:val="0"/>
          <w:marRight w:val="0"/>
          <w:marTop w:val="0"/>
          <w:marBottom w:val="0"/>
          <w:divBdr>
            <w:top w:val="none" w:sz="0" w:space="0" w:color="auto"/>
            <w:left w:val="none" w:sz="0" w:space="0" w:color="auto"/>
            <w:bottom w:val="none" w:sz="0" w:space="0" w:color="auto"/>
            <w:right w:val="none" w:sz="0" w:space="0" w:color="auto"/>
          </w:divBdr>
        </w:div>
        <w:div w:id="1864317812">
          <w:marLeft w:val="0"/>
          <w:marRight w:val="0"/>
          <w:marTop w:val="0"/>
          <w:marBottom w:val="0"/>
          <w:divBdr>
            <w:top w:val="none" w:sz="0" w:space="0" w:color="auto"/>
            <w:left w:val="none" w:sz="0" w:space="0" w:color="auto"/>
            <w:bottom w:val="none" w:sz="0" w:space="0" w:color="auto"/>
            <w:right w:val="none" w:sz="0" w:space="0" w:color="auto"/>
          </w:divBdr>
        </w:div>
        <w:div w:id="2074161445">
          <w:marLeft w:val="0"/>
          <w:marRight w:val="0"/>
          <w:marTop w:val="0"/>
          <w:marBottom w:val="0"/>
          <w:divBdr>
            <w:top w:val="none" w:sz="0" w:space="0" w:color="auto"/>
            <w:left w:val="none" w:sz="0" w:space="0" w:color="auto"/>
            <w:bottom w:val="none" w:sz="0" w:space="0" w:color="auto"/>
            <w:right w:val="none" w:sz="0" w:space="0" w:color="auto"/>
          </w:divBdr>
        </w:div>
        <w:div w:id="1971550308">
          <w:marLeft w:val="0"/>
          <w:marRight w:val="0"/>
          <w:marTop w:val="0"/>
          <w:marBottom w:val="0"/>
          <w:divBdr>
            <w:top w:val="none" w:sz="0" w:space="0" w:color="auto"/>
            <w:left w:val="none" w:sz="0" w:space="0" w:color="auto"/>
            <w:bottom w:val="none" w:sz="0" w:space="0" w:color="auto"/>
            <w:right w:val="none" w:sz="0" w:space="0" w:color="auto"/>
          </w:divBdr>
        </w:div>
        <w:div w:id="878586390">
          <w:marLeft w:val="0"/>
          <w:marRight w:val="0"/>
          <w:marTop w:val="0"/>
          <w:marBottom w:val="0"/>
          <w:divBdr>
            <w:top w:val="none" w:sz="0" w:space="0" w:color="auto"/>
            <w:left w:val="none" w:sz="0" w:space="0" w:color="auto"/>
            <w:bottom w:val="none" w:sz="0" w:space="0" w:color="auto"/>
            <w:right w:val="none" w:sz="0" w:space="0" w:color="auto"/>
          </w:divBdr>
        </w:div>
        <w:div w:id="416637616">
          <w:marLeft w:val="0"/>
          <w:marRight w:val="0"/>
          <w:marTop w:val="0"/>
          <w:marBottom w:val="0"/>
          <w:divBdr>
            <w:top w:val="none" w:sz="0" w:space="0" w:color="auto"/>
            <w:left w:val="none" w:sz="0" w:space="0" w:color="auto"/>
            <w:bottom w:val="none" w:sz="0" w:space="0" w:color="auto"/>
            <w:right w:val="none" w:sz="0" w:space="0" w:color="auto"/>
          </w:divBdr>
        </w:div>
        <w:div w:id="343895737">
          <w:marLeft w:val="0"/>
          <w:marRight w:val="0"/>
          <w:marTop w:val="0"/>
          <w:marBottom w:val="0"/>
          <w:divBdr>
            <w:top w:val="none" w:sz="0" w:space="0" w:color="auto"/>
            <w:left w:val="none" w:sz="0" w:space="0" w:color="auto"/>
            <w:bottom w:val="none" w:sz="0" w:space="0" w:color="auto"/>
            <w:right w:val="none" w:sz="0" w:space="0" w:color="auto"/>
          </w:divBdr>
        </w:div>
        <w:div w:id="1647510379">
          <w:marLeft w:val="0"/>
          <w:marRight w:val="0"/>
          <w:marTop w:val="0"/>
          <w:marBottom w:val="0"/>
          <w:divBdr>
            <w:top w:val="none" w:sz="0" w:space="0" w:color="auto"/>
            <w:left w:val="none" w:sz="0" w:space="0" w:color="auto"/>
            <w:bottom w:val="none" w:sz="0" w:space="0" w:color="auto"/>
            <w:right w:val="none" w:sz="0" w:space="0" w:color="auto"/>
          </w:divBdr>
        </w:div>
        <w:div w:id="815293238">
          <w:marLeft w:val="0"/>
          <w:marRight w:val="0"/>
          <w:marTop w:val="0"/>
          <w:marBottom w:val="0"/>
          <w:divBdr>
            <w:top w:val="none" w:sz="0" w:space="0" w:color="auto"/>
            <w:left w:val="none" w:sz="0" w:space="0" w:color="auto"/>
            <w:bottom w:val="none" w:sz="0" w:space="0" w:color="auto"/>
            <w:right w:val="none" w:sz="0" w:space="0" w:color="auto"/>
          </w:divBdr>
        </w:div>
        <w:div w:id="1025449201">
          <w:marLeft w:val="0"/>
          <w:marRight w:val="0"/>
          <w:marTop w:val="0"/>
          <w:marBottom w:val="0"/>
          <w:divBdr>
            <w:top w:val="none" w:sz="0" w:space="0" w:color="auto"/>
            <w:left w:val="none" w:sz="0" w:space="0" w:color="auto"/>
            <w:bottom w:val="none" w:sz="0" w:space="0" w:color="auto"/>
            <w:right w:val="none" w:sz="0" w:space="0" w:color="auto"/>
          </w:divBdr>
        </w:div>
        <w:div w:id="1500080885">
          <w:marLeft w:val="0"/>
          <w:marRight w:val="0"/>
          <w:marTop w:val="0"/>
          <w:marBottom w:val="0"/>
          <w:divBdr>
            <w:top w:val="none" w:sz="0" w:space="0" w:color="auto"/>
            <w:left w:val="none" w:sz="0" w:space="0" w:color="auto"/>
            <w:bottom w:val="none" w:sz="0" w:space="0" w:color="auto"/>
            <w:right w:val="none" w:sz="0" w:space="0" w:color="auto"/>
          </w:divBdr>
        </w:div>
        <w:div w:id="1661615288">
          <w:marLeft w:val="0"/>
          <w:marRight w:val="0"/>
          <w:marTop w:val="0"/>
          <w:marBottom w:val="0"/>
          <w:divBdr>
            <w:top w:val="none" w:sz="0" w:space="0" w:color="auto"/>
            <w:left w:val="none" w:sz="0" w:space="0" w:color="auto"/>
            <w:bottom w:val="none" w:sz="0" w:space="0" w:color="auto"/>
            <w:right w:val="none" w:sz="0" w:space="0" w:color="auto"/>
          </w:divBdr>
        </w:div>
        <w:div w:id="2130973843">
          <w:marLeft w:val="0"/>
          <w:marRight w:val="0"/>
          <w:marTop w:val="0"/>
          <w:marBottom w:val="0"/>
          <w:divBdr>
            <w:top w:val="none" w:sz="0" w:space="0" w:color="auto"/>
            <w:left w:val="none" w:sz="0" w:space="0" w:color="auto"/>
            <w:bottom w:val="none" w:sz="0" w:space="0" w:color="auto"/>
            <w:right w:val="none" w:sz="0" w:space="0" w:color="auto"/>
          </w:divBdr>
        </w:div>
        <w:div w:id="1210725695">
          <w:marLeft w:val="0"/>
          <w:marRight w:val="0"/>
          <w:marTop w:val="0"/>
          <w:marBottom w:val="0"/>
          <w:divBdr>
            <w:top w:val="none" w:sz="0" w:space="0" w:color="auto"/>
            <w:left w:val="none" w:sz="0" w:space="0" w:color="auto"/>
            <w:bottom w:val="none" w:sz="0" w:space="0" w:color="auto"/>
            <w:right w:val="none" w:sz="0" w:space="0" w:color="auto"/>
          </w:divBdr>
        </w:div>
        <w:div w:id="1277061106">
          <w:marLeft w:val="0"/>
          <w:marRight w:val="0"/>
          <w:marTop w:val="0"/>
          <w:marBottom w:val="0"/>
          <w:divBdr>
            <w:top w:val="none" w:sz="0" w:space="0" w:color="auto"/>
            <w:left w:val="none" w:sz="0" w:space="0" w:color="auto"/>
            <w:bottom w:val="none" w:sz="0" w:space="0" w:color="auto"/>
            <w:right w:val="none" w:sz="0" w:space="0" w:color="auto"/>
          </w:divBdr>
        </w:div>
        <w:div w:id="1448428213">
          <w:marLeft w:val="0"/>
          <w:marRight w:val="0"/>
          <w:marTop w:val="0"/>
          <w:marBottom w:val="0"/>
          <w:divBdr>
            <w:top w:val="none" w:sz="0" w:space="0" w:color="auto"/>
            <w:left w:val="none" w:sz="0" w:space="0" w:color="auto"/>
            <w:bottom w:val="none" w:sz="0" w:space="0" w:color="auto"/>
            <w:right w:val="none" w:sz="0" w:space="0" w:color="auto"/>
          </w:divBdr>
        </w:div>
        <w:div w:id="1109275344">
          <w:marLeft w:val="0"/>
          <w:marRight w:val="0"/>
          <w:marTop w:val="0"/>
          <w:marBottom w:val="0"/>
          <w:divBdr>
            <w:top w:val="none" w:sz="0" w:space="0" w:color="auto"/>
            <w:left w:val="none" w:sz="0" w:space="0" w:color="auto"/>
            <w:bottom w:val="none" w:sz="0" w:space="0" w:color="auto"/>
            <w:right w:val="none" w:sz="0" w:space="0" w:color="auto"/>
          </w:divBdr>
        </w:div>
        <w:div w:id="1910068946">
          <w:marLeft w:val="0"/>
          <w:marRight w:val="0"/>
          <w:marTop w:val="0"/>
          <w:marBottom w:val="0"/>
          <w:divBdr>
            <w:top w:val="none" w:sz="0" w:space="0" w:color="auto"/>
            <w:left w:val="none" w:sz="0" w:space="0" w:color="auto"/>
            <w:bottom w:val="none" w:sz="0" w:space="0" w:color="auto"/>
            <w:right w:val="none" w:sz="0" w:space="0" w:color="auto"/>
          </w:divBdr>
        </w:div>
        <w:div w:id="1404185585">
          <w:marLeft w:val="0"/>
          <w:marRight w:val="0"/>
          <w:marTop w:val="0"/>
          <w:marBottom w:val="0"/>
          <w:divBdr>
            <w:top w:val="none" w:sz="0" w:space="0" w:color="auto"/>
            <w:left w:val="none" w:sz="0" w:space="0" w:color="auto"/>
            <w:bottom w:val="none" w:sz="0" w:space="0" w:color="auto"/>
            <w:right w:val="none" w:sz="0" w:space="0" w:color="auto"/>
          </w:divBdr>
        </w:div>
        <w:div w:id="1201360552">
          <w:marLeft w:val="0"/>
          <w:marRight w:val="0"/>
          <w:marTop w:val="0"/>
          <w:marBottom w:val="0"/>
          <w:divBdr>
            <w:top w:val="none" w:sz="0" w:space="0" w:color="auto"/>
            <w:left w:val="none" w:sz="0" w:space="0" w:color="auto"/>
            <w:bottom w:val="none" w:sz="0" w:space="0" w:color="auto"/>
            <w:right w:val="none" w:sz="0" w:space="0" w:color="auto"/>
          </w:divBdr>
        </w:div>
        <w:div w:id="331448232">
          <w:marLeft w:val="0"/>
          <w:marRight w:val="0"/>
          <w:marTop w:val="0"/>
          <w:marBottom w:val="0"/>
          <w:divBdr>
            <w:top w:val="none" w:sz="0" w:space="0" w:color="auto"/>
            <w:left w:val="none" w:sz="0" w:space="0" w:color="auto"/>
            <w:bottom w:val="none" w:sz="0" w:space="0" w:color="auto"/>
            <w:right w:val="none" w:sz="0" w:space="0" w:color="auto"/>
          </w:divBdr>
        </w:div>
        <w:div w:id="2026518105">
          <w:marLeft w:val="0"/>
          <w:marRight w:val="0"/>
          <w:marTop w:val="0"/>
          <w:marBottom w:val="0"/>
          <w:divBdr>
            <w:top w:val="none" w:sz="0" w:space="0" w:color="auto"/>
            <w:left w:val="none" w:sz="0" w:space="0" w:color="auto"/>
            <w:bottom w:val="none" w:sz="0" w:space="0" w:color="auto"/>
            <w:right w:val="none" w:sz="0" w:space="0" w:color="auto"/>
          </w:divBdr>
        </w:div>
        <w:div w:id="296689095">
          <w:marLeft w:val="0"/>
          <w:marRight w:val="0"/>
          <w:marTop w:val="0"/>
          <w:marBottom w:val="0"/>
          <w:divBdr>
            <w:top w:val="none" w:sz="0" w:space="0" w:color="auto"/>
            <w:left w:val="none" w:sz="0" w:space="0" w:color="auto"/>
            <w:bottom w:val="none" w:sz="0" w:space="0" w:color="auto"/>
            <w:right w:val="none" w:sz="0" w:space="0" w:color="auto"/>
          </w:divBdr>
        </w:div>
        <w:div w:id="1654025730">
          <w:marLeft w:val="0"/>
          <w:marRight w:val="0"/>
          <w:marTop w:val="0"/>
          <w:marBottom w:val="0"/>
          <w:divBdr>
            <w:top w:val="none" w:sz="0" w:space="0" w:color="auto"/>
            <w:left w:val="none" w:sz="0" w:space="0" w:color="auto"/>
            <w:bottom w:val="none" w:sz="0" w:space="0" w:color="auto"/>
            <w:right w:val="none" w:sz="0" w:space="0" w:color="auto"/>
          </w:divBdr>
        </w:div>
        <w:div w:id="1822193700">
          <w:marLeft w:val="0"/>
          <w:marRight w:val="0"/>
          <w:marTop w:val="0"/>
          <w:marBottom w:val="0"/>
          <w:divBdr>
            <w:top w:val="none" w:sz="0" w:space="0" w:color="auto"/>
            <w:left w:val="none" w:sz="0" w:space="0" w:color="auto"/>
            <w:bottom w:val="none" w:sz="0" w:space="0" w:color="auto"/>
            <w:right w:val="none" w:sz="0" w:space="0" w:color="auto"/>
          </w:divBdr>
        </w:div>
        <w:div w:id="636951880">
          <w:marLeft w:val="0"/>
          <w:marRight w:val="0"/>
          <w:marTop w:val="0"/>
          <w:marBottom w:val="0"/>
          <w:divBdr>
            <w:top w:val="none" w:sz="0" w:space="0" w:color="auto"/>
            <w:left w:val="none" w:sz="0" w:space="0" w:color="auto"/>
            <w:bottom w:val="none" w:sz="0" w:space="0" w:color="auto"/>
            <w:right w:val="none" w:sz="0" w:space="0" w:color="auto"/>
          </w:divBdr>
        </w:div>
        <w:div w:id="1707564964">
          <w:marLeft w:val="0"/>
          <w:marRight w:val="0"/>
          <w:marTop w:val="0"/>
          <w:marBottom w:val="0"/>
          <w:divBdr>
            <w:top w:val="none" w:sz="0" w:space="0" w:color="auto"/>
            <w:left w:val="none" w:sz="0" w:space="0" w:color="auto"/>
            <w:bottom w:val="none" w:sz="0" w:space="0" w:color="auto"/>
            <w:right w:val="none" w:sz="0" w:space="0" w:color="auto"/>
          </w:divBdr>
        </w:div>
        <w:div w:id="670450302">
          <w:marLeft w:val="0"/>
          <w:marRight w:val="0"/>
          <w:marTop w:val="0"/>
          <w:marBottom w:val="0"/>
          <w:divBdr>
            <w:top w:val="none" w:sz="0" w:space="0" w:color="auto"/>
            <w:left w:val="none" w:sz="0" w:space="0" w:color="auto"/>
            <w:bottom w:val="none" w:sz="0" w:space="0" w:color="auto"/>
            <w:right w:val="none" w:sz="0" w:space="0" w:color="auto"/>
          </w:divBdr>
        </w:div>
        <w:div w:id="2108187012">
          <w:marLeft w:val="0"/>
          <w:marRight w:val="0"/>
          <w:marTop w:val="0"/>
          <w:marBottom w:val="0"/>
          <w:divBdr>
            <w:top w:val="none" w:sz="0" w:space="0" w:color="auto"/>
            <w:left w:val="none" w:sz="0" w:space="0" w:color="auto"/>
            <w:bottom w:val="none" w:sz="0" w:space="0" w:color="auto"/>
            <w:right w:val="none" w:sz="0" w:space="0" w:color="auto"/>
          </w:divBdr>
        </w:div>
        <w:div w:id="886336701">
          <w:marLeft w:val="0"/>
          <w:marRight w:val="0"/>
          <w:marTop w:val="0"/>
          <w:marBottom w:val="0"/>
          <w:divBdr>
            <w:top w:val="none" w:sz="0" w:space="0" w:color="auto"/>
            <w:left w:val="none" w:sz="0" w:space="0" w:color="auto"/>
            <w:bottom w:val="none" w:sz="0" w:space="0" w:color="auto"/>
            <w:right w:val="none" w:sz="0" w:space="0" w:color="auto"/>
          </w:divBdr>
        </w:div>
        <w:div w:id="701053138">
          <w:marLeft w:val="0"/>
          <w:marRight w:val="0"/>
          <w:marTop w:val="0"/>
          <w:marBottom w:val="0"/>
          <w:divBdr>
            <w:top w:val="none" w:sz="0" w:space="0" w:color="auto"/>
            <w:left w:val="none" w:sz="0" w:space="0" w:color="auto"/>
            <w:bottom w:val="none" w:sz="0" w:space="0" w:color="auto"/>
            <w:right w:val="none" w:sz="0" w:space="0" w:color="auto"/>
          </w:divBdr>
        </w:div>
        <w:div w:id="1743336461">
          <w:marLeft w:val="0"/>
          <w:marRight w:val="0"/>
          <w:marTop w:val="0"/>
          <w:marBottom w:val="0"/>
          <w:divBdr>
            <w:top w:val="none" w:sz="0" w:space="0" w:color="auto"/>
            <w:left w:val="none" w:sz="0" w:space="0" w:color="auto"/>
            <w:bottom w:val="none" w:sz="0" w:space="0" w:color="auto"/>
            <w:right w:val="none" w:sz="0" w:space="0" w:color="auto"/>
          </w:divBdr>
        </w:div>
      </w:divsChild>
    </w:div>
    <w:div w:id="296109082">
      <w:bodyDiv w:val="1"/>
      <w:marLeft w:val="0"/>
      <w:marRight w:val="0"/>
      <w:marTop w:val="0"/>
      <w:marBottom w:val="0"/>
      <w:divBdr>
        <w:top w:val="none" w:sz="0" w:space="0" w:color="auto"/>
        <w:left w:val="none" w:sz="0" w:space="0" w:color="auto"/>
        <w:bottom w:val="none" w:sz="0" w:space="0" w:color="auto"/>
        <w:right w:val="none" w:sz="0" w:space="0" w:color="auto"/>
      </w:divBdr>
      <w:divsChild>
        <w:div w:id="974290587">
          <w:marLeft w:val="0"/>
          <w:marRight w:val="0"/>
          <w:marTop w:val="0"/>
          <w:marBottom w:val="0"/>
          <w:divBdr>
            <w:top w:val="none" w:sz="0" w:space="0" w:color="auto"/>
            <w:left w:val="none" w:sz="0" w:space="0" w:color="auto"/>
            <w:bottom w:val="none" w:sz="0" w:space="0" w:color="auto"/>
            <w:right w:val="none" w:sz="0" w:space="0" w:color="auto"/>
          </w:divBdr>
        </w:div>
        <w:div w:id="894857427">
          <w:marLeft w:val="0"/>
          <w:marRight w:val="0"/>
          <w:marTop w:val="0"/>
          <w:marBottom w:val="0"/>
          <w:divBdr>
            <w:top w:val="none" w:sz="0" w:space="0" w:color="auto"/>
            <w:left w:val="none" w:sz="0" w:space="0" w:color="auto"/>
            <w:bottom w:val="none" w:sz="0" w:space="0" w:color="auto"/>
            <w:right w:val="none" w:sz="0" w:space="0" w:color="auto"/>
          </w:divBdr>
        </w:div>
        <w:div w:id="2024700117">
          <w:marLeft w:val="0"/>
          <w:marRight w:val="0"/>
          <w:marTop w:val="0"/>
          <w:marBottom w:val="0"/>
          <w:divBdr>
            <w:top w:val="none" w:sz="0" w:space="0" w:color="auto"/>
            <w:left w:val="none" w:sz="0" w:space="0" w:color="auto"/>
            <w:bottom w:val="none" w:sz="0" w:space="0" w:color="auto"/>
            <w:right w:val="none" w:sz="0" w:space="0" w:color="auto"/>
          </w:divBdr>
        </w:div>
        <w:div w:id="830483070">
          <w:marLeft w:val="0"/>
          <w:marRight w:val="0"/>
          <w:marTop w:val="0"/>
          <w:marBottom w:val="0"/>
          <w:divBdr>
            <w:top w:val="none" w:sz="0" w:space="0" w:color="auto"/>
            <w:left w:val="none" w:sz="0" w:space="0" w:color="auto"/>
            <w:bottom w:val="none" w:sz="0" w:space="0" w:color="auto"/>
            <w:right w:val="none" w:sz="0" w:space="0" w:color="auto"/>
          </w:divBdr>
        </w:div>
        <w:div w:id="1345326331">
          <w:marLeft w:val="0"/>
          <w:marRight w:val="0"/>
          <w:marTop w:val="0"/>
          <w:marBottom w:val="0"/>
          <w:divBdr>
            <w:top w:val="none" w:sz="0" w:space="0" w:color="auto"/>
            <w:left w:val="none" w:sz="0" w:space="0" w:color="auto"/>
            <w:bottom w:val="none" w:sz="0" w:space="0" w:color="auto"/>
            <w:right w:val="none" w:sz="0" w:space="0" w:color="auto"/>
          </w:divBdr>
          <w:divsChild>
            <w:div w:id="672299336">
              <w:marLeft w:val="0"/>
              <w:marRight w:val="0"/>
              <w:marTop w:val="0"/>
              <w:marBottom w:val="0"/>
              <w:divBdr>
                <w:top w:val="none" w:sz="0" w:space="0" w:color="auto"/>
                <w:left w:val="none" w:sz="0" w:space="0" w:color="auto"/>
                <w:bottom w:val="none" w:sz="0" w:space="0" w:color="auto"/>
                <w:right w:val="none" w:sz="0" w:space="0" w:color="auto"/>
              </w:divBdr>
            </w:div>
            <w:div w:id="1548643108">
              <w:marLeft w:val="0"/>
              <w:marRight w:val="0"/>
              <w:marTop w:val="0"/>
              <w:marBottom w:val="0"/>
              <w:divBdr>
                <w:top w:val="none" w:sz="0" w:space="0" w:color="auto"/>
                <w:left w:val="none" w:sz="0" w:space="0" w:color="auto"/>
                <w:bottom w:val="none" w:sz="0" w:space="0" w:color="auto"/>
                <w:right w:val="none" w:sz="0" w:space="0" w:color="auto"/>
              </w:divBdr>
            </w:div>
            <w:div w:id="1788965531">
              <w:marLeft w:val="0"/>
              <w:marRight w:val="0"/>
              <w:marTop w:val="0"/>
              <w:marBottom w:val="0"/>
              <w:divBdr>
                <w:top w:val="none" w:sz="0" w:space="0" w:color="auto"/>
                <w:left w:val="none" w:sz="0" w:space="0" w:color="auto"/>
                <w:bottom w:val="none" w:sz="0" w:space="0" w:color="auto"/>
                <w:right w:val="none" w:sz="0" w:space="0" w:color="auto"/>
              </w:divBdr>
            </w:div>
            <w:div w:id="1398019255">
              <w:marLeft w:val="0"/>
              <w:marRight w:val="0"/>
              <w:marTop w:val="0"/>
              <w:marBottom w:val="0"/>
              <w:divBdr>
                <w:top w:val="none" w:sz="0" w:space="0" w:color="auto"/>
                <w:left w:val="none" w:sz="0" w:space="0" w:color="auto"/>
                <w:bottom w:val="none" w:sz="0" w:space="0" w:color="auto"/>
                <w:right w:val="none" w:sz="0" w:space="0" w:color="auto"/>
              </w:divBdr>
            </w:div>
            <w:div w:id="1102608408">
              <w:marLeft w:val="0"/>
              <w:marRight w:val="0"/>
              <w:marTop w:val="0"/>
              <w:marBottom w:val="0"/>
              <w:divBdr>
                <w:top w:val="none" w:sz="0" w:space="0" w:color="auto"/>
                <w:left w:val="none" w:sz="0" w:space="0" w:color="auto"/>
                <w:bottom w:val="none" w:sz="0" w:space="0" w:color="auto"/>
                <w:right w:val="none" w:sz="0" w:space="0" w:color="auto"/>
              </w:divBdr>
            </w:div>
            <w:div w:id="1853256237">
              <w:marLeft w:val="0"/>
              <w:marRight w:val="0"/>
              <w:marTop w:val="0"/>
              <w:marBottom w:val="0"/>
              <w:divBdr>
                <w:top w:val="none" w:sz="0" w:space="0" w:color="auto"/>
                <w:left w:val="none" w:sz="0" w:space="0" w:color="auto"/>
                <w:bottom w:val="none" w:sz="0" w:space="0" w:color="auto"/>
                <w:right w:val="none" w:sz="0" w:space="0" w:color="auto"/>
              </w:divBdr>
            </w:div>
            <w:div w:id="1235165434">
              <w:marLeft w:val="0"/>
              <w:marRight w:val="0"/>
              <w:marTop w:val="0"/>
              <w:marBottom w:val="0"/>
              <w:divBdr>
                <w:top w:val="none" w:sz="0" w:space="0" w:color="auto"/>
                <w:left w:val="none" w:sz="0" w:space="0" w:color="auto"/>
                <w:bottom w:val="none" w:sz="0" w:space="0" w:color="auto"/>
                <w:right w:val="none" w:sz="0" w:space="0" w:color="auto"/>
              </w:divBdr>
            </w:div>
            <w:div w:id="882136179">
              <w:marLeft w:val="0"/>
              <w:marRight w:val="0"/>
              <w:marTop w:val="0"/>
              <w:marBottom w:val="0"/>
              <w:divBdr>
                <w:top w:val="none" w:sz="0" w:space="0" w:color="auto"/>
                <w:left w:val="none" w:sz="0" w:space="0" w:color="auto"/>
                <w:bottom w:val="none" w:sz="0" w:space="0" w:color="auto"/>
                <w:right w:val="none" w:sz="0" w:space="0" w:color="auto"/>
              </w:divBdr>
            </w:div>
            <w:div w:id="1420831913">
              <w:marLeft w:val="0"/>
              <w:marRight w:val="0"/>
              <w:marTop w:val="0"/>
              <w:marBottom w:val="0"/>
              <w:divBdr>
                <w:top w:val="none" w:sz="0" w:space="0" w:color="auto"/>
                <w:left w:val="none" w:sz="0" w:space="0" w:color="auto"/>
                <w:bottom w:val="none" w:sz="0" w:space="0" w:color="auto"/>
                <w:right w:val="none" w:sz="0" w:space="0" w:color="auto"/>
              </w:divBdr>
            </w:div>
            <w:div w:id="1591305336">
              <w:marLeft w:val="0"/>
              <w:marRight w:val="0"/>
              <w:marTop w:val="0"/>
              <w:marBottom w:val="0"/>
              <w:divBdr>
                <w:top w:val="none" w:sz="0" w:space="0" w:color="auto"/>
                <w:left w:val="none" w:sz="0" w:space="0" w:color="auto"/>
                <w:bottom w:val="none" w:sz="0" w:space="0" w:color="auto"/>
                <w:right w:val="none" w:sz="0" w:space="0" w:color="auto"/>
              </w:divBdr>
            </w:div>
            <w:div w:id="2009166165">
              <w:marLeft w:val="0"/>
              <w:marRight w:val="0"/>
              <w:marTop w:val="0"/>
              <w:marBottom w:val="0"/>
              <w:divBdr>
                <w:top w:val="none" w:sz="0" w:space="0" w:color="auto"/>
                <w:left w:val="none" w:sz="0" w:space="0" w:color="auto"/>
                <w:bottom w:val="none" w:sz="0" w:space="0" w:color="auto"/>
                <w:right w:val="none" w:sz="0" w:space="0" w:color="auto"/>
              </w:divBdr>
            </w:div>
            <w:div w:id="1967076031">
              <w:marLeft w:val="0"/>
              <w:marRight w:val="0"/>
              <w:marTop w:val="0"/>
              <w:marBottom w:val="0"/>
              <w:divBdr>
                <w:top w:val="none" w:sz="0" w:space="0" w:color="auto"/>
                <w:left w:val="none" w:sz="0" w:space="0" w:color="auto"/>
                <w:bottom w:val="none" w:sz="0" w:space="0" w:color="auto"/>
                <w:right w:val="none" w:sz="0" w:space="0" w:color="auto"/>
              </w:divBdr>
            </w:div>
            <w:div w:id="1317997722">
              <w:marLeft w:val="0"/>
              <w:marRight w:val="0"/>
              <w:marTop w:val="0"/>
              <w:marBottom w:val="0"/>
              <w:divBdr>
                <w:top w:val="none" w:sz="0" w:space="0" w:color="auto"/>
                <w:left w:val="none" w:sz="0" w:space="0" w:color="auto"/>
                <w:bottom w:val="none" w:sz="0" w:space="0" w:color="auto"/>
                <w:right w:val="none" w:sz="0" w:space="0" w:color="auto"/>
              </w:divBdr>
            </w:div>
            <w:div w:id="95055310">
              <w:marLeft w:val="0"/>
              <w:marRight w:val="0"/>
              <w:marTop w:val="0"/>
              <w:marBottom w:val="0"/>
              <w:divBdr>
                <w:top w:val="none" w:sz="0" w:space="0" w:color="auto"/>
                <w:left w:val="none" w:sz="0" w:space="0" w:color="auto"/>
                <w:bottom w:val="none" w:sz="0" w:space="0" w:color="auto"/>
                <w:right w:val="none" w:sz="0" w:space="0" w:color="auto"/>
              </w:divBdr>
            </w:div>
            <w:div w:id="308292196">
              <w:marLeft w:val="0"/>
              <w:marRight w:val="0"/>
              <w:marTop w:val="0"/>
              <w:marBottom w:val="0"/>
              <w:divBdr>
                <w:top w:val="none" w:sz="0" w:space="0" w:color="auto"/>
                <w:left w:val="none" w:sz="0" w:space="0" w:color="auto"/>
                <w:bottom w:val="none" w:sz="0" w:space="0" w:color="auto"/>
                <w:right w:val="none" w:sz="0" w:space="0" w:color="auto"/>
              </w:divBdr>
            </w:div>
            <w:div w:id="1285842586">
              <w:marLeft w:val="0"/>
              <w:marRight w:val="0"/>
              <w:marTop w:val="0"/>
              <w:marBottom w:val="0"/>
              <w:divBdr>
                <w:top w:val="none" w:sz="0" w:space="0" w:color="auto"/>
                <w:left w:val="none" w:sz="0" w:space="0" w:color="auto"/>
                <w:bottom w:val="none" w:sz="0" w:space="0" w:color="auto"/>
                <w:right w:val="none" w:sz="0" w:space="0" w:color="auto"/>
              </w:divBdr>
            </w:div>
            <w:div w:id="1312977196">
              <w:marLeft w:val="0"/>
              <w:marRight w:val="0"/>
              <w:marTop w:val="0"/>
              <w:marBottom w:val="0"/>
              <w:divBdr>
                <w:top w:val="none" w:sz="0" w:space="0" w:color="auto"/>
                <w:left w:val="none" w:sz="0" w:space="0" w:color="auto"/>
                <w:bottom w:val="none" w:sz="0" w:space="0" w:color="auto"/>
                <w:right w:val="none" w:sz="0" w:space="0" w:color="auto"/>
              </w:divBdr>
            </w:div>
            <w:div w:id="1427117680">
              <w:marLeft w:val="0"/>
              <w:marRight w:val="0"/>
              <w:marTop w:val="0"/>
              <w:marBottom w:val="0"/>
              <w:divBdr>
                <w:top w:val="none" w:sz="0" w:space="0" w:color="auto"/>
                <w:left w:val="none" w:sz="0" w:space="0" w:color="auto"/>
                <w:bottom w:val="none" w:sz="0" w:space="0" w:color="auto"/>
                <w:right w:val="none" w:sz="0" w:space="0" w:color="auto"/>
              </w:divBdr>
            </w:div>
            <w:div w:id="1215265699">
              <w:marLeft w:val="0"/>
              <w:marRight w:val="0"/>
              <w:marTop w:val="0"/>
              <w:marBottom w:val="0"/>
              <w:divBdr>
                <w:top w:val="none" w:sz="0" w:space="0" w:color="auto"/>
                <w:left w:val="none" w:sz="0" w:space="0" w:color="auto"/>
                <w:bottom w:val="none" w:sz="0" w:space="0" w:color="auto"/>
                <w:right w:val="none" w:sz="0" w:space="0" w:color="auto"/>
              </w:divBdr>
            </w:div>
            <w:div w:id="1077744345">
              <w:marLeft w:val="0"/>
              <w:marRight w:val="0"/>
              <w:marTop w:val="0"/>
              <w:marBottom w:val="0"/>
              <w:divBdr>
                <w:top w:val="none" w:sz="0" w:space="0" w:color="auto"/>
                <w:left w:val="none" w:sz="0" w:space="0" w:color="auto"/>
                <w:bottom w:val="none" w:sz="0" w:space="0" w:color="auto"/>
                <w:right w:val="none" w:sz="0" w:space="0" w:color="auto"/>
              </w:divBdr>
            </w:div>
            <w:div w:id="376510412">
              <w:marLeft w:val="0"/>
              <w:marRight w:val="0"/>
              <w:marTop w:val="0"/>
              <w:marBottom w:val="0"/>
              <w:divBdr>
                <w:top w:val="none" w:sz="0" w:space="0" w:color="auto"/>
                <w:left w:val="none" w:sz="0" w:space="0" w:color="auto"/>
                <w:bottom w:val="none" w:sz="0" w:space="0" w:color="auto"/>
                <w:right w:val="none" w:sz="0" w:space="0" w:color="auto"/>
              </w:divBdr>
            </w:div>
            <w:div w:id="1840609871">
              <w:marLeft w:val="0"/>
              <w:marRight w:val="0"/>
              <w:marTop w:val="0"/>
              <w:marBottom w:val="0"/>
              <w:divBdr>
                <w:top w:val="none" w:sz="0" w:space="0" w:color="auto"/>
                <w:left w:val="none" w:sz="0" w:space="0" w:color="auto"/>
                <w:bottom w:val="none" w:sz="0" w:space="0" w:color="auto"/>
                <w:right w:val="none" w:sz="0" w:space="0" w:color="auto"/>
              </w:divBdr>
            </w:div>
            <w:div w:id="1262643644">
              <w:marLeft w:val="0"/>
              <w:marRight w:val="0"/>
              <w:marTop w:val="0"/>
              <w:marBottom w:val="0"/>
              <w:divBdr>
                <w:top w:val="none" w:sz="0" w:space="0" w:color="auto"/>
                <w:left w:val="none" w:sz="0" w:space="0" w:color="auto"/>
                <w:bottom w:val="none" w:sz="0" w:space="0" w:color="auto"/>
                <w:right w:val="none" w:sz="0" w:space="0" w:color="auto"/>
              </w:divBdr>
            </w:div>
            <w:div w:id="174685435">
              <w:marLeft w:val="0"/>
              <w:marRight w:val="0"/>
              <w:marTop w:val="0"/>
              <w:marBottom w:val="0"/>
              <w:divBdr>
                <w:top w:val="none" w:sz="0" w:space="0" w:color="auto"/>
                <w:left w:val="none" w:sz="0" w:space="0" w:color="auto"/>
                <w:bottom w:val="none" w:sz="0" w:space="0" w:color="auto"/>
                <w:right w:val="none" w:sz="0" w:space="0" w:color="auto"/>
              </w:divBdr>
            </w:div>
            <w:div w:id="1664433170">
              <w:marLeft w:val="0"/>
              <w:marRight w:val="0"/>
              <w:marTop w:val="0"/>
              <w:marBottom w:val="0"/>
              <w:divBdr>
                <w:top w:val="none" w:sz="0" w:space="0" w:color="auto"/>
                <w:left w:val="none" w:sz="0" w:space="0" w:color="auto"/>
                <w:bottom w:val="none" w:sz="0" w:space="0" w:color="auto"/>
                <w:right w:val="none" w:sz="0" w:space="0" w:color="auto"/>
              </w:divBdr>
            </w:div>
            <w:div w:id="440302296">
              <w:marLeft w:val="0"/>
              <w:marRight w:val="0"/>
              <w:marTop w:val="0"/>
              <w:marBottom w:val="0"/>
              <w:divBdr>
                <w:top w:val="none" w:sz="0" w:space="0" w:color="auto"/>
                <w:left w:val="none" w:sz="0" w:space="0" w:color="auto"/>
                <w:bottom w:val="none" w:sz="0" w:space="0" w:color="auto"/>
                <w:right w:val="none" w:sz="0" w:space="0" w:color="auto"/>
              </w:divBdr>
            </w:div>
            <w:div w:id="1852449972">
              <w:marLeft w:val="0"/>
              <w:marRight w:val="0"/>
              <w:marTop w:val="0"/>
              <w:marBottom w:val="0"/>
              <w:divBdr>
                <w:top w:val="none" w:sz="0" w:space="0" w:color="auto"/>
                <w:left w:val="none" w:sz="0" w:space="0" w:color="auto"/>
                <w:bottom w:val="none" w:sz="0" w:space="0" w:color="auto"/>
                <w:right w:val="none" w:sz="0" w:space="0" w:color="auto"/>
              </w:divBdr>
            </w:div>
            <w:div w:id="653145944">
              <w:marLeft w:val="0"/>
              <w:marRight w:val="0"/>
              <w:marTop w:val="0"/>
              <w:marBottom w:val="0"/>
              <w:divBdr>
                <w:top w:val="none" w:sz="0" w:space="0" w:color="auto"/>
                <w:left w:val="none" w:sz="0" w:space="0" w:color="auto"/>
                <w:bottom w:val="none" w:sz="0" w:space="0" w:color="auto"/>
                <w:right w:val="none" w:sz="0" w:space="0" w:color="auto"/>
              </w:divBdr>
            </w:div>
            <w:div w:id="827792476">
              <w:marLeft w:val="0"/>
              <w:marRight w:val="0"/>
              <w:marTop w:val="0"/>
              <w:marBottom w:val="0"/>
              <w:divBdr>
                <w:top w:val="none" w:sz="0" w:space="0" w:color="auto"/>
                <w:left w:val="none" w:sz="0" w:space="0" w:color="auto"/>
                <w:bottom w:val="none" w:sz="0" w:space="0" w:color="auto"/>
                <w:right w:val="none" w:sz="0" w:space="0" w:color="auto"/>
              </w:divBdr>
            </w:div>
            <w:div w:id="2012482929">
              <w:marLeft w:val="0"/>
              <w:marRight w:val="0"/>
              <w:marTop w:val="0"/>
              <w:marBottom w:val="0"/>
              <w:divBdr>
                <w:top w:val="none" w:sz="0" w:space="0" w:color="auto"/>
                <w:left w:val="none" w:sz="0" w:space="0" w:color="auto"/>
                <w:bottom w:val="none" w:sz="0" w:space="0" w:color="auto"/>
                <w:right w:val="none" w:sz="0" w:space="0" w:color="auto"/>
              </w:divBdr>
            </w:div>
            <w:div w:id="1088431264">
              <w:marLeft w:val="0"/>
              <w:marRight w:val="0"/>
              <w:marTop w:val="0"/>
              <w:marBottom w:val="0"/>
              <w:divBdr>
                <w:top w:val="none" w:sz="0" w:space="0" w:color="auto"/>
                <w:left w:val="none" w:sz="0" w:space="0" w:color="auto"/>
                <w:bottom w:val="none" w:sz="0" w:space="0" w:color="auto"/>
                <w:right w:val="none" w:sz="0" w:space="0" w:color="auto"/>
              </w:divBdr>
            </w:div>
            <w:div w:id="305821622">
              <w:marLeft w:val="0"/>
              <w:marRight w:val="0"/>
              <w:marTop w:val="0"/>
              <w:marBottom w:val="0"/>
              <w:divBdr>
                <w:top w:val="none" w:sz="0" w:space="0" w:color="auto"/>
                <w:left w:val="none" w:sz="0" w:space="0" w:color="auto"/>
                <w:bottom w:val="none" w:sz="0" w:space="0" w:color="auto"/>
                <w:right w:val="none" w:sz="0" w:space="0" w:color="auto"/>
              </w:divBdr>
            </w:div>
            <w:div w:id="842010608">
              <w:marLeft w:val="0"/>
              <w:marRight w:val="0"/>
              <w:marTop w:val="0"/>
              <w:marBottom w:val="0"/>
              <w:divBdr>
                <w:top w:val="none" w:sz="0" w:space="0" w:color="auto"/>
                <w:left w:val="none" w:sz="0" w:space="0" w:color="auto"/>
                <w:bottom w:val="none" w:sz="0" w:space="0" w:color="auto"/>
                <w:right w:val="none" w:sz="0" w:space="0" w:color="auto"/>
              </w:divBdr>
            </w:div>
            <w:div w:id="108858374">
              <w:marLeft w:val="0"/>
              <w:marRight w:val="0"/>
              <w:marTop w:val="0"/>
              <w:marBottom w:val="0"/>
              <w:divBdr>
                <w:top w:val="none" w:sz="0" w:space="0" w:color="auto"/>
                <w:left w:val="none" w:sz="0" w:space="0" w:color="auto"/>
                <w:bottom w:val="none" w:sz="0" w:space="0" w:color="auto"/>
                <w:right w:val="none" w:sz="0" w:space="0" w:color="auto"/>
              </w:divBdr>
            </w:div>
            <w:div w:id="1615016807">
              <w:marLeft w:val="0"/>
              <w:marRight w:val="0"/>
              <w:marTop w:val="0"/>
              <w:marBottom w:val="0"/>
              <w:divBdr>
                <w:top w:val="none" w:sz="0" w:space="0" w:color="auto"/>
                <w:left w:val="none" w:sz="0" w:space="0" w:color="auto"/>
                <w:bottom w:val="none" w:sz="0" w:space="0" w:color="auto"/>
                <w:right w:val="none" w:sz="0" w:space="0" w:color="auto"/>
              </w:divBdr>
            </w:div>
            <w:div w:id="322247434">
              <w:marLeft w:val="0"/>
              <w:marRight w:val="0"/>
              <w:marTop w:val="0"/>
              <w:marBottom w:val="0"/>
              <w:divBdr>
                <w:top w:val="none" w:sz="0" w:space="0" w:color="auto"/>
                <w:left w:val="none" w:sz="0" w:space="0" w:color="auto"/>
                <w:bottom w:val="none" w:sz="0" w:space="0" w:color="auto"/>
                <w:right w:val="none" w:sz="0" w:space="0" w:color="auto"/>
              </w:divBdr>
            </w:div>
            <w:div w:id="1375471911">
              <w:marLeft w:val="0"/>
              <w:marRight w:val="0"/>
              <w:marTop w:val="0"/>
              <w:marBottom w:val="0"/>
              <w:divBdr>
                <w:top w:val="none" w:sz="0" w:space="0" w:color="auto"/>
                <w:left w:val="none" w:sz="0" w:space="0" w:color="auto"/>
                <w:bottom w:val="none" w:sz="0" w:space="0" w:color="auto"/>
                <w:right w:val="none" w:sz="0" w:space="0" w:color="auto"/>
              </w:divBdr>
            </w:div>
            <w:div w:id="835076303">
              <w:marLeft w:val="0"/>
              <w:marRight w:val="0"/>
              <w:marTop w:val="0"/>
              <w:marBottom w:val="0"/>
              <w:divBdr>
                <w:top w:val="none" w:sz="0" w:space="0" w:color="auto"/>
                <w:left w:val="none" w:sz="0" w:space="0" w:color="auto"/>
                <w:bottom w:val="none" w:sz="0" w:space="0" w:color="auto"/>
                <w:right w:val="none" w:sz="0" w:space="0" w:color="auto"/>
              </w:divBdr>
            </w:div>
            <w:div w:id="1365905722">
              <w:marLeft w:val="0"/>
              <w:marRight w:val="0"/>
              <w:marTop w:val="0"/>
              <w:marBottom w:val="0"/>
              <w:divBdr>
                <w:top w:val="none" w:sz="0" w:space="0" w:color="auto"/>
                <w:left w:val="none" w:sz="0" w:space="0" w:color="auto"/>
                <w:bottom w:val="none" w:sz="0" w:space="0" w:color="auto"/>
                <w:right w:val="none" w:sz="0" w:space="0" w:color="auto"/>
              </w:divBdr>
            </w:div>
            <w:div w:id="2082411337">
              <w:marLeft w:val="0"/>
              <w:marRight w:val="0"/>
              <w:marTop w:val="0"/>
              <w:marBottom w:val="0"/>
              <w:divBdr>
                <w:top w:val="none" w:sz="0" w:space="0" w:color="auto"/>
                <w:left w:val="none" w:sz="0" w:space="0" w:color="auto"/>
                <w:bottom w:val="none" w:sz="0" w:space="0" w:color="auto"/>
                <w:right w:val="none" w:sz="0" w:space="0" w:color="auto"/>
              </w:divBdr>
            </w:div>
            <w:div w:id="1587693373">
              <w:marLeft w:val="0"/>
              <w:marRight w:val="0"/>
              <w:marTop w:val="0"/>
              <w:marBottom w:val="0"/>
              <w:divBdr>
                <w:top w:val="none" w:sz="0" w:space="0" w:color="auto"/>
                <w:left w:val="none" w:sz="0" w:space="0" w:color="auto"/>
                <w:bottom w:val="none" w:sz="0" w:space="0" w:color="auto"/>
                <w:right w:val="none" w:sz="0" w:space="0" w:color="auto"/>
              </w:divBdr>
            </w:div>
            <w:div w:id="488861728">
              <w:marLeft w:val="0"/>
              <w:marRight w:val="0"/>
              <w:marTop w:val="0"/>
              <w:marBottom w:val="0"/>
              <w:divBdr>
                <w:top w:val="none" w:sz="0" w:space="0" w:color="auto"/>
                <w:left w:val="none" w:sz="0" w:space="0" w:color="auto"/>
                <w:bottom w:val="none" w:sz="0" w:space="0" w:color="auto"/>
                <w:right w:val="none" w:sz="0" w:space="0" w:color="auto"/>
              </w:divBdr>
            </w:div>
            <w:div w:id="743717726">
              <w:marLeft w:val="0"/>
              <w:marRight w:val="0"/>
              <w:marTop w:val="0"/>
              <w:marBottom w:val="0"/>
              <w:divBdr>
                <w:top w:val="none" w:sz="0" w:space="0" w:color="auto"/>
                <w:left w:val="none" w:sz="0" w:space="0" w:color="auto"/>
                <w:bottom w:val="none" w:sz="0" w:space="0" w:color="auto"/>
                <w:right w:val="none" w:sz="0" w:space="0" w:color="auto"/>
              </w:divBdr>
            </w:div>
            <w:div w:id="250744762">
              <w:marLeft w:val="0"/>
              <w:marRight w:val="0"/>
              <w:marTop w:val="0"/>
              <w:marBottom w:val="0"/>
              <w:divBdr>
                <w:top w:val="none" w:sz="0" w:space="0" w:color="auto"/>
                <w:left w:val="none" w:sz="0" w:space="0" w:color="auto"/>
                <w:bottom w:val="none" w:sz="0" w:space="0" w:color="auto"/>
                <w:right w:val="none" w:sz="0" w:space="0" w:color="auto"/>
              </w:divBdr>
            </w:div>
            <w:div w:id="1842357518">
              <w:marLeft w:val="0"/>
              <w:marRight w:val="0"/>
              <w:marTop w:val="0"/>
              <w:marBottom w:val="0"/>
              <w:divBdr>
                <w:top w:val="none" w:sz="0" w:space="0" w:color="auto"/>
                <w:left w:val="none" w:sz="0" w:space="0" w:color="auto"/>
                <w:bottom w:val="none" w:sz="0" w:space="0" w:color="auto"/>
                <w:right w:val="none" w:sz="0" w:space="0" w:color="auto"/>
              </w:divBdr>
            </w:div>
            <w:div w:id="326910662">
              <w:marLeft w:val="0"/>
              <w:marRight w:val="0"/>
              <w:marTop w:val="0"/>
              <w:marBottom w:val="0"/>
              <w:divBdr>
                <w:top w:val="none" w:sz="0" w:space="0" w:color="auto"/>
                <w:left w:val="none" w:sz="0" w:space="0" w:color="auto"/>
                <w:bottom w:val="none" w:sz="0" w:space="0" w:color="auto"/>
                <w:right w:val="none" w:sz="0" w:space="0" w:color="auto"/>
              </w:divBdr>
            </w:div>
            <w:div w:id="878276693">
              <w:marLeft w:val="0"/>
              <w:marRight w:val="0"/>
              <w:marTop w:val="0"/>
              <w:marBottom w:val="0"/>
              <w:divBdr>
                <w:top w:val="none" w:sz="0" w:space="0" w:color="auto"/>
                <w:left w:val="none" w:sz="0" w:space="0" w:color="auto"/>
                <w:bottom w:val="none" w:sz="0" w:space="0" w:color="auto"/>
                <w:right w:val="none" w:sz="0" w:space="0" w:color="auto"/>
              </w:divBdr>
            </w:div>
            <w:div w:id="306253331">
              <w:marLeft w:val="0"/>
              <w:marRight w:val="0"/>
              <w:marTop w:val="0"/>
              <w:marBottom w:val="0"/>
              <w:divBdr>
                <w:top w:val="none" w:sz="0" w:space="0" w:color="auto"/>
                <w:left w:val="none" w:sz="0" w:space="0" w:color="auto"/>
                <w:bottom w:val="none" w:sz="0" w:space="0" w:color="auto"/>
                <w:right w:val="none" w:sz="0" w:space="0" w:color="auto"/>
              </w:divBdr>
            </w:div>
            <w:div w:id="2059893547">
              <w:marLeft w:val="0"/>
              <w:marRight w:val="0"/>
              <w:marTop w:val="0"/>
              <w:marBottom w:val="0"/>
              <w:divBdr>
                <w:top w:val="none" w:sz="0" w:space="0" w:color="auto"/>
                <w:left w:val="none" w:sz="0" w:space="0" w:color="auto"/>
                <w:bottom w:val="none" w:sz="0" w:space="0" w:color="auto"/>
                <w:right w:val="none" w:sz="0" w:space="0" w:color="auto"/>
              </w:divBdr>
            </w:div>
            <w:div w:id="1186485593">
              <w:marLeft w:val="0"/>
              <w:marRight w:val="0"/>
              <w:marTop w:val="0"/>
              <w:marBottom w:val="0"/>
              <w:divBdr>
                <w:top w:val="none" w:sz="0" w:space="0" w:color="auto"/>
                <w:left w:val="none" w:sz="0" w:space="0" w:color="auto"/>
                <w:bottom w:val="none" w:sz="0" w:space="0" w:color="auto"/>
                <w:right w:val="none" w:sz="0" w:space="0" w:color="auto"/>
              </w:divBdr>
            </w:div>
            <w:div w:id="1648239720">
              <w:marLeft w:val="0"/>
              <w:marRight w:val="0"/>
              <w:marTop w:val="0"/>
              <w:marBottom w:val="0"/>
              <w:divBdr>
                <w:top w:val="none" w:sz="0" w:space="0" w:color="auto"/>
                <w:left w:val="none" w:sz="0" w:space="0" w:color="auto"/>
                <w:bottom w:val="none" w:sz="0" w:space="0" w:color="auto"/>
                <w:right w:val="none" w:sz="0" w:space="0" w:color="auto"/>
              </w:divBdr>
            </w:div>
            <w:div w:id="1180388873">
              <w:marLeft w:val="0"/>
              <w:marRight w:val="0"/>
              <w:marTop w:val="0"/>
              <w:marBottom w:val="0"/>
              <w:divBdr>
                <w:top w:val="none" w:sz="0" w:space="0" w:color="auto"/>
                <w:left w:val="none" w:sz="0" w:space="0" w:color="auto"/>
                <w:bottom w:val="none" w:sz="0" w:space="0" w:color="auto"/>
                <w:right w:val="none" w:sz="0" w:space="0" w:color="auto"/>
              </w:divBdr>
            </w:div>
            <w:div w:id="1454906678">
              <w:marLeft w:val="0"/>
              <w:marRight w:val="0"/>
              <w:marTop w:val="0"/>
              <w:marBottom w:val="0"/>
              <w:divBdr>
                <w:top w:val="none" w:sz="0" w:space="0" w:color="auto"/>
                <w:left w:val="none" w:sz="0" w:space="0" w:color="auto"/>
                <w:bottom w:val="none" w:sz="0" w:space="0" w:color="auto"/>
                <w:right w:val="none" w:sz="0" w:space="0" w:color="auto"/>
              </w:divBdr>
            </w:div>
            <w:div w:id="1136141301">
              <w:marLeft w:val="0"/>
              <w:marRight w:val="0"/>
              <w:marTop w:val="0"/>
              <w:marBottom w:val="0"/>
              <w:divBdr>
                <w:top w:val="none" w:sz="0" w:space="0" w:color="auto"/>
                <w:left w:val="none" w:sz="0" w:space="0" w:color="auto"/>
                <w:bottom w:val="none" w:sz="0" w:space="0" w:color="auto"/>
                <w:right w:val="none" w:sz="0" w:space="0" w:color="auto"/>
              </w:divBdr>
            </w:div>
            <w:div w:id="32198360">
              <w:marLeft w:val="0"/>
              <w:marRight w:val="0"/>
              <w:marTop w:val="0"/>
              <w:marBottom w:val="0"/>
              <w:divBdr>
                <w:top w:val="none" w:sz="0" w:space="0" w:color="auto"/>
                <w:left w:val="none" w:sz="0" w:space="0" w:color="auto"/>
                <w:bottom w:val="none" w:sz="0" w:space="0" w:color="auto"/>
                <w:right w:val="none" w:sz="0" w:space="0" w:color="auto"/>
              </w:divBdr>
            </w:div>
            <w:div w:id="1474133454">
              <w:marLeft w:val="0"/>
              <w:marRight w:val="0"/>
              <w:marTop w:val="0"/>
              <w:marBottom w:val="0"/>
              <w:divBdr>
                <w:top w:val="none" w:sz="0" w:space="0" w:color="auto"/>
                <w:left w:val="none" w:sz="0" w:space="0" w:color="auto"/>
                <w:bottom w:val="none" w:sz="0" w:space="0" w:color="auto"/>
                <w:right w:val="none" w:sz="0" w:space="0" w:color="auto"/>
              </w:divBdr>
            </w:div>
            <w:div w:id="1971745589">
              <w:marLeft w:val="0"/>
              <w:marRight w:val="0"/>
              <w:marTop w:val="0"/>
              <w:marBottom w:val="0"/>
              <w:divBdr>
                <w:top w:val="none" w:sz="0" w:space="0" w:color="auto"/>
                <w:left w:val="none" w:sz="0" w:space="0" w:color="auto"/>
                <w:bottom w:val="none" w:sz="0" w:space="0" w:color="auto"/>
                <w:right w:val="none" w:sz="0" w:space="0" w:color="auto"/>
              </w:divBdr>
            </w:div>
            <w:div w:id="149325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g"/><Relationship Id="rId10" Type="http://schemas.openxmlformats.org/officeDocument/2006/relationships/image" Target="media/image2.png"/><Relationship Id="rId19"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E3B4E-16FF-4E5B-9058-1FE77B653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1988</Words>
  <Characters>11333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3</cp:revision>
  <cp:lastPrinted>2017-10-15T04:10:00Z</cp:lastPrinted>
  <dcterms:created xsi:type="dcterms:W3CDTF">2021-09-09T03:44:00Z</dcterms:created>
  <dcterms:modified xsi:type="dcterms:W3CDTF">2021-09-09T03:47:00Z</dcterms:modified>
</cp:coreProperties>
</file>